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0635" w:rsidRDefault="00FD0635">
      <w:pPr>
        <w:rPr>
          <w:rFonts w:ascii="Arial" w:hAnsi="Arial" w:cs="Arial"/>
          <w:bCs/>
        </w:rPr>
      </w:pPr>
    </w:p>
    <w:p w:rsidR="00CE356A" w:rsidRPr="00723B35" w:rsidRDefault="00CE356A">
      <w:pPr>
        <w:rPr>
          <w:rFonts w:ascii="Arial" w:hAnsi="Arial" w:cs="Arial"/>
          <w:bCs/>
        </w:rPr>
      </w:pPr>
    </w:p>
    <w:p w:rsidR="00FD0635" w:rsidRPr="00723B35" w:rsidRDefault="00FD0635" w:rsidP="00FD0635">
      <w:pPr>
        <w:rPr>
          <w:rFonts w:ascii="Arial" w:hAnsi="Arial" w:cs="Arial"/>
          <w:bCs/>
        </w:rPr>
      </w:pPr>
    </w:p>
    <w:p w:rsidR="00FD0635" w:rsidRDefault="00FD0635" w:rsidP="00FD0635">
      <w:pPr>
        <w:rPr>
          <w:rFonts w:ascii="Arial" w:hAnsi="Arial" w:cs="Arial"/>
          <w:bCs/>
        </w:rPr>
      </w:pPr>
    </w:p>
    <w:p w:rsidR="00BB6535" w:rsidRDefault="00BB6535" w:rsidP="00FD0635">
      <w:pPr>
        <w:rPr>
          <w:rFonts w:ascii="Arial" w:hAnsi="Arial" w:cs="Arial"/>
          <w:bCs/>
        </w:rPr>
      </w:pPr>
    </w:p>
    <w:p w:rsidR="00BB6535" w:rsidRPr="00723B35" w:rsidRDefault="00BB6535" w:rsidP="00FD0635">
      <w:pPr>
        <w:rPr>
          <w:rFonts w:ascii="Arial" w:hAnsi="Arial" w:cs="Arial"/>
          <w:bCs/>
        </w:rPr>
      </w:pPr>
    </w:p>
    <w:p w:rsidR="00BB6535" w:rsidRPr="003F1015" w:rsidRDefault="00BB6535" w:rsidP="00BB6535">
      <w:pPr>
        <w:jc w:val="center"/>
        <w:rPr>
          <w:rFonts w:ascii="Arial" w:hAnsi="Arial" w:cs="Arial"/>
          <w:b/>
          <w:bCs/>
          <w:sz w:val="46"/>
          <w:szCs w:val="24"/>
        </w:rPr>
      </w:pPr>
      <w:r w:rsidRPr="003F1015">
        <w:rPr>
          <w:rFonts w:ascii="Arial" w:hAnsi="Arial" w:cs="Arial"/>
          <w:b/>
          <w:bCs/>
          <w:sz w:val="46"/>
          <w:szCs w:val="24"/>
        </w:rPr>
        <w:t>Agenda Papers</w:t>
      </w:r>
    </w:p>
    <w:p w:rsidR="00BB6535" w:rsidRPr="003F1015" w:rsidRDefault="00BB6535" w:rsidP="00BB6535">
      <w:pPr>
        <w:jc w:val="center"/>
        <w:rPr>
          <w:rFonts w:ascii="Arial" w:hAnsi="Arial" w:cs="Arial"/>
          <w:b/>
          <w:bCs/>
          <w:sz w:val="50"/>
          <w:szCs w:val="24"/>
        </w:rPr>
      </w:pPr>
    </w:p>
    <w:p w:rsidR="00BB6535" w:rsidRPr="003F1015" w:rsidRDefault="009E6366" w:rsidP="00BB6535">
      <w:pPr>
        <w:jc w:val="center"/>
        <w:rPr>
          <w:rFonts w:ascii="Arial" w:hAnsi="Arial" w:cs="Arial"/>
          <w:b/>
          <w:bCs/>
          <w:sz w:val="46"/>
          <w:szCs w:val="24"/>
        </w:rPr>
      </w:pPr>
      <w:r>
        <w:rPr>
          <w:rFonts w:ascii="Arial" w:hAnsi="Arial" w:cs="Arial"/>
          <w:b/>
          <w:bCs/>
          <w:sz w:val="46"/>
          <w:szCs w:val="24"/>
        </w:rPr>
        <w:t>1</w:t>
      </w:r>
      <w:r w:rsidR="00DF2B04">
        <w:rPr>
          <w:rFonts w:ascii="Arial" w:hAnsi="Arial" w:cs="Arial"/>
          <w:b/>
          <w:bCs/>
          <w:sz w:val="46"/>
          <w:szCs w:val="24"/>
        </w:rPr>
        <w:t>1</w:t>
      </w:r>
      <w:r w:rsidRPr="009E6366">
        <w:rPr>
          <w:rFonts w:ascii="Arial" w:hAnsi="Arial" w:cs="Arial"/>
          <w:b/>
          <w:bCs/>
          <w:sz w:val="46"/>
          <w:szCs w:val="24"/>
          <w:vertAlign w:val="superscript"/>
        </w:rPr>
        <w:t>th</w:t>
      </w:r>
      <w:r w:rsidR="00492EBB">
        <w:rPr>
          <w:rFonts w:ascii="Arial" w:hAnsi="Arial" w:cs="Arial"/>
          <w:b/>
          <w:bCs/>
          <w:sz w:val="46"/>
          <w:szCs w:val="24"/>
          <w:vertAlign w:val="superscript"/>
        </w:rPr>
        <w:t xml:space="preserve"> </w:t>
      </w:r>
      <w:r w:rsidR="00BB6535" w:rsidRPr="003F1015">
        <w:rPr>
          <w:rFonts w:ascii="Arial" w:hAnsi="Arial" w:cs="Arial"/>
          <w:b/>
          <w:bCs/>
          <w:sz w:val="46"/>
          <w:szCs w:val="24"/>
        </w:rPr>
        <w:t>Meeting</w:t>
      </w:r>
    </w:p>
    <w:p w:rsidR="00BB6535" w:rsidRPr="003F1015" w:rsidRDefault="00BB6535" w:rsidP="00BB6535">
      <w:pPr>
        <w:jc w:val="center"/>
        <w:rPr>
          <w:rFonts w:ascii="Arial" w:hAnsi="Arial" w:cs="Arial"/>
          <w:b/>
          <w:bCs/>
          <w:sz w:val="60"/>
          <w:szCs w:val="24"/>
        </w:rPr>
      </w:pPr>
      <w:r w:rsidRPr="003F1015">
        <w:rPr>
          <w:rFonts w:ascii="Arial" w:hAnsi="Arial" w:cs="Arial"/>
          <w:b/>
          <w:bCs/>
          <w:sz w:val="60"/>
          <w:szCs w:val="24"/>
        </w:rPr>
        <w:t>SWAYAM BOARD</w:t>
      </w:r>
    </w:p>
    <w:p w:rsidR="00BB6535" w:rsidRPr="003F1015" w:rsidRDefault="00BB6535" w:rsidP="00BB6535">
      <w:pPr>
        <w:jc w:val="center"/>
        <w:rPr>
          <w:rFonts w:ascii="Arial" w:hAnsi="Arial" w:cs="Arial"/>
          <w:b/>
          <w:bCs/>
          <w:sz w:val="60"/>
          <w:szCs w:val="24"/>
        </w:rPr>
      </w:pPr>
    </w:p>
    <w:p w:rsidR="00BB6535" w:rsidRPr="003F1015" w:rsidRDefault="00BB6535" w:rsidP="00BB6535">
      <w:pPr>
        <w:jc w:val="center"/>
        <w:rPr>
          <w:rFonts w:ascii="Arial" w:hAnsi="Arial" w:cs="Arial"/>
          <w:b/>
          <w:bCs/>
          <w:sz w:val="50"/>
          <w:szCs w:val="24"/>
        </w:rPr>
      </w:pPr>
      <w:r>
        <w:rPr>
          <w:rFonts w:ascii="Arial" w:hAnsi="Arial" w:cs="Arial"/>
          <w:b/>
          <w:bCs/>
          <w:sz w:val="50"/>
          <w:szCs w:val="24"/>
        </w:rPr>
        <w:t>1</w:t>
      </w:r>
      <w:r w:rsidR="00DF2B04">
        <w:rPr>
          <w:rFonts w:ascii="Arial" w:hAnsi="Arial" w:cs="Arial"/>
          <w:b/>
          <w:bCs/>
          <w:sz w:val="50"/>
          <w:szCs w:val="24"/>
        </w:rPr>
        <w:t>1</w:t>
      </w:r>
      <w:r w:rsidRPr="00517ED1">
        <w:rPr>
          <w:rFonts w:ascii="Arial" w:hAnsi="Arial" w:cs="Arial"/>
          <w:b/>
          <w:bCs/>
          <w:sz w:val="50"/>
          <w:szCs w:val="24"/>
          <w:vertAlign w:val="superscript"/>
        </w:rPr>
        <w:t>th</w:t>
      </w:r>
      <w:r w:rsidR="00492EBB">
        <w:rPr>
          <w:rFonts w:ascii="Arial" w:hAnsi="Arial" w:cs="Arial"/>
          <w:b/>
          <w:bCs/>
          <w:sz w:val="50"/>
          <w:szCs w:val="24"/>
          <w:vertAlign w:val="superscript"/>
        </w:rPr>
        <w:t xml:space="preserve"> </w:t>
      </w:r>
      <w:r w:rsidR="00DF2B04">
        <w:rPr>
          <w:rFonts w:ascii="Arial" w:hAnsi="Arial" w:cs="Arial"/>
          <w:b/>
          <w:bCs/>
          <w:sz w:val="50"/>
          <w:szCs w:val="24"/>
        </w:rPr>
        <w:t>February</w:t>
      </w:r>
      <w:r w:rsidR="00492EBB">
        <w:rPr>
          <w:rFonts w:ascii="Arial" w:hAnsi="Arial" w:cs="Arial"/>
          <w:b/>
          <w:bCs/>
          <w:sz w:val="50"/>
          <w:szCs w:val="24"/>
        </w:rPr>
        <w:t xml:space="preserve"> </w:t>
      </w:r>
      <w:r w:rsidRPr="003F1015">
        <w:rPr>
          <w:rFonts w:ascii="Arial" w:hAnsi="Arial" w:cs="Arial"/>
          <w:b/>
          <w:bCs/>
          <w:sz w:val="50"/>
          <w:szCs w:val="24"/>
        </w:rPr>
        <w:t>201</w:t>
      </w:r>
      <w:r w:rsidR="00DF2B04">
        <w:rPr>
          <w:rFonts w:ascii="Arial" w:hAnsi="Arial" w:cs="Arial"/>
          <w:b/>
          <w:bCs/>
          <w:sz w:val="50"/>
          <w:szCs w:val="24"/>
        </w:rPr>
        <w:t>9</w:t>
      </w:r>
    </w:p>
    <w:p w:rsidR="00BB6535" w:rsidRPr="003F1015" w:rsidRDefault="00BB6535" w:rsidP="00BB6535">
      <w:pPr>
        <w:jc w:val="center"/>
        <w:rPr>
          <w:rFonts w:ascii="Arial" w:hAnsi="Arial" w:cs="Arial"/>
          <w:b/>
          <w:bCs/>
          <w:sz w:val="50"/>
          <w:szCs w:val="24"/>
        </w:rPr>
      </w:pP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Ministry of Human</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Resource Development</w:t>
      </w:r>
    </w:p>
    <w:p w:rsidR="00BB6535" w:rsidRPr="003F1015" w:rsidRDefault="00BB6535" w:rsidP="00BB6535">
      <w:pPr>
        <w:jc w:val="center"/>
        <w:rPr>
          <w:rFonts w:ascii="Arial" w:hAnsi="Arial" w:cs="Arial"/>
          <w:b/>
          <w:bCs/>
          <w:sz w:val="52"/>
          <w:szCs w:val="24"/>
        </w:rPr>
      </w:pPr>
      <w:r w:rsidRPr="003F1015">
        <w:rPr>
          <w:rFonts w:ascii="Arial" w:hAnsi="Arial" w:cs="Arial"/>
          <w:b/>
          <w:bCs/>
          <w:sz w:val="52"/>
          <w:szCs w:val="24"/>
        </w:rPr>
        <w:t>Shastri Bhawan</w:t>
      </w:r>
    </w:p>
    <w:p w:rsidR="00FD0635" w:rsidRDefault="00BB6535" w:rsidP="00BB6535">
      <w:pPr>
        <w:jc w:val="center"/>
        <w:rPr>
          <w:rFonts w:ascii="Arial" w:hAnsi="Arial" w:cs="Arial"/>
          <w:b/>
          <w:bCs/>
          <w:sz w:val="52"/>
          <w:szCs w:val="24"/>
        </w:rPr>
      </w:pPr>
      <w:r w:rsidRPr="003F1015">
        <w:rPr>
          <w:rFonts w:ascii="Arial" w:hAnsi="Arial" w:cs="Arial"/>
          <w:b/>
          <w:bCs/>
          <w:sz w:val="52"/>
          <w:szCs w:val="24"/>
        </w:rPr>
        <w:t xml:space="preserve">New Delhi </w:t>
      </w:r>
      <w:r>
        <w:rPr>
          <w:rFonts w:ascii="Arial" w:hAnsi="Arial" w:cs="Arial"/>
          <w:b/>
          <w:bCs/>
          <w:sz w:val="52"/>
          <w:szCs w:val="24"/>
        </w:rPr>
        <w:t>–</w:t>
      </w:r>
      <w:r w:rsidRPr="003F1015">
        <w:rPr>
          <w:rFonts w:ascii="Arial" w:hAnsi="Arial" w:cs="Arial"/>
          <w:b/>
          <w:bCs/>
          <w:sz w:val="52"/>
          <w:szCs w:val="24"/>
        </w:rPr>
        <w:t xml:space="preserve"> 110001</w:t>
      </w:r>
    </w:p>
    <w:p w:rsidR="00BB6535" w:rsidRPr="00723B35" w:rsidRDefault="00BB6535" w:rsidP="00BB6535">
      <w:pPr>
        <w:jc w:val="center"/>
        <w:rPr>
          <w:rFonts w:ascii="Arial" w:hAnsi="Arial" w:cs="Arial"/>
          <w:bCs/>
        </w:rPr>
      </w:pPr>
    </w:p>
    <w:p w:rsidR="00FD0635" w:rsidRPr="00723B35" w:rsidRDefault="00FD0635" w:rsidP="00FD0635">
      <w:pPr>
        <w:rPr>
          <w:rFonts w:ascii="Arial" w:hAnsi="Arial" w:cs="Arial"/>
        </w:rPr>
      </w:pPr>
    </w:p>
    <w:p w:rsidR="00FD0635" w:rsidRPr="00723B35" w:rsidRDefault="00FD0635">
      <w:pPr>
        <w:rPr>
          <w:rFonts w:ascii="Arial" w:hAnsi="Arial" w:cs="Arial"/>
          <w:bCs/>
        </w:rPr>
      </w:pPr>
      <w:r w:rsidRPr="00723B35">
        <w:rPr>
          <w:rFonts w:ascii="Arial" w:hAnsi="Arial" w:cs="Arial"/>
          <w:bCs/>
        </w:rPr>
        <w:br w:type="page"/>
      </w:r>
    </w:p>
    <w:p w:rsidR="006935C1" w:rsidRPr="00906663" w:rsidRDefault="006935C1" w:rsidP="006935C1">
      <w:pPr>
        <w:spacing w:after="0" w:line="240" w:lineRule="auto"/>
        <w:rPr>
          <w:rFonts w:ascii="Arial" w:hAnsi="Arial" w:cs="Arial"/>
          <w:bCs/>
        </w:rPr>
      </w:pPr>
    </w:p>
    <w:p w:rsidR="00BB6535" w:rsidRPr="002413FC" w:rsidRDefault="00BB6535" w:rsidP="00BB6535">
      <w:pPr>
        <w:jc w:val="center"/>
        <w:rPr>
          <w:rFonts w:ascii="Arial" w:hAnsi="Arial" w:cs="Arial"/>
          <w:b/>
          <w:bCs/>
        </w:rPr>
      </w:pPr>
      <w:r w:rsidRPr="00306AB8">
        <w:rPr>
          <w:rFonts w:ascii="Arial" w:hAnsi="Arial" w:cs="Arial"/>
          <w:b/>
          <w:bCs/>
          <w:sz w:val="46"/>
        </w:rPr>
        <w:t>AGENDA</w:t>
      </w:r>
    </w:p>
    <w:p w:rsidR="006050EE" w:rsidRDefault="009E6366" w:rsidP="00BB6535">
      <w:pPr>
        <w:spacing w:after="0" w:line="240" w:lineRule="auto"/>
        <w:jc w:val="center"/>
        <w:rPr>
          <w:rFonts w:ascii="Arial" w:hAnsi="Arial" w:cs="Arial"/>
          <w:b/>
          <w:bCs/>
          <w:sz w:val="32"/>
        </w:rPr>
      </w:pPr>
      <w:r>
        <w:rPr>
          <w:rFonts w:ascii="Arial" w:hAnsi="Arial" w:cs="Arial"/>
          <w:b/>
          <w:bCs/>
          <w:sz w:val="32"/>
        </w:rPr>
        <w:t>1</w:t>
      </w:r>
      <w:r w:rsidR="001B18B5">
        <w:rPr>
          <w:rFonts w:ascii="Arial" w:hAnsi="Arial" w:cs="Arial"/>
          <w:b/>
          <w:bCs/>
          <w:sz w:val="32"/>
        </w:rPr>
        <w:t>1</w:t>
      </w:r>
      <w:r w:rsidRPr="009E6366">
        <w:rPr>
          <w:rFonts w:ascii="Arial" w:hAnsi="Arial" w:cs="Arial"/>
          <w:b/>
          <w:bCs/>
          <w:sz w:val="32"/>
          <w:vertAlign w:val="superscript"/>
        </w:rPr>
        <w:t>th</w:t>
      </w:r>
      <w:r w:rsidR="00492EBB">
        <w:rPr>
          <w:rFonts w:ascii="Arial" w:hAnsi="Arial" w:cs="Arial"/>
          <w:b/>
          <w:bCs/>
          <w:sz w:val="32"/>
          <w:vertAlign w:val="superscript"/>
        </w:rPr>
        <w:t xml:space="preserve"> </w:t>
      </w:r>
      <w:r w:rsidR="00BB6535" w:rsidRPr="00306AB8">
        <w:rPr>
          <w:rFonts w:ascii="Arial" w:hAnsi="Arial" w:cs="Arial"/>
          <w:b/>
          <w:bCs/>
          <w:sz w:val="32"/>
        </w:rPr>
        <w:t>Meeting of the SWAYAM Board</w:t>
      </w:r>
    </w:p>
    <w:p w:rsidR="008A346B" w:rsidRPr="008A346B" w:rsidRDefault="008A346B" w:rsidP="008A346B">
      <w:pPr>
        <w:spacing w:after="0" w:line="240" w:lineRule="auto"/>
        <w:rPr>
          <w:rFonts w:ascii="Arial" w:hAnsi="Arial" w:cs="Arial"/>
          <w:bCs/>
        </w:rPr>
      </w:pPr>
    </w:p>
    <w:tbl>
      <w:tblPr>
        <w:tblStyle w:val="TableGrid"/>
        <w:tblW w:w="9734" w:type="dxa"/>
        <w:jc w:val="center"/>
        <w:tblInd w:w="-900" w:type="dxa"/>
        <w:tblLook w:val="04A0"/>
      </w:tblPr>
      <w:tblGrid>
        <w:gridCol w:w="837"/>
        <w:gridCol w:w="7290"/>
        <w:gridCol w:w="1607"/>
      </w:tblGrid>
      <w:tr w:rsidR="005D54EF" w:rsidRPr="00723B35" w:rsidTr="00A95B3F">
        <w:trPr>
          <w:jc w:val="center"/>
        </w:trPr>
        <w:tc>
          <w:tcPr>
            <w:tcW w:w="837" w:type="dxa"/>
          </w:tcPr>
          <w:p w:rsidR="005D54EF" w:rsidRPr="00723B35" w:rsidRDefault="005D54EF" w:rsidP="00A95B3F">
            <w:pPr>
              <w:ind w:left="-90" w:right="-108"/>
              <w:jc w:val="center"/>
              <w:rPr>
                <w:rFonts w:ascii="Arial" w:hAnsi="Arial" w:cs="Arial"/>
                <w:b/>
                <w:bCs/>
              </w:rPr>
            </w:pPr>
            <w:r w:rsidRPr="00723B35">
              <w:rPr>
                <w:rFonts w:ascii="Arial" w:hAnsi="Arial" w:cs="Arial"/>
                <w:b/>
                <w:bCs/>
              </w:rPr>
              <w:t>S. No.</w:t>
            </w:r>
          </w:p>
        </w:tc>
        <w:tc>
          <w:tcPr>
            <w:tcW w:w="7290" w:type="dxa"/>
          </w:tcPr>
          <w:p w:rsidR="005D54EF" w:rsidRPr="00723B35" w:rsidRDefault="005D54EF" w:rsidP="00A95B3F">
            <w:pPr>
              <w:jc w:val="center"/>
              <w:rPr>
                <w:rFonts w:ascii="Arial" w:hAnsi="Arial" w:cs="Arial"/>
                <w:b/>
                <w:bCs/>
              </w:rPr>
            </w:pPr>
            <w:r w:rsidRPr="00723B35">
              <w:rPr>
                <w:rFonts w:ascii="Arial" w:hAnsi="Arial" w:cs="Arial"/>
                <w:b/>
                <w:bCs/>
              </w:rPr>
              <w:t>Agenda Items</w:t>
            </w:r>
          </w:p>
        </w:tc>
        <w:tc>
          <w:tcPr>
            <w:tcW w:w="1607" w:type="dxa"/>
          </w:tcPr>
          <w:p w:rsidR="005D54EF" w:rsidRPr="00723B35" w:rsidRDefault="005D54EF" w:rsidP="00A95B3F">
            <w:pPr>
              <w:jc w:val="center"/>
              <w:rPr>
                <w:rFonts w:ascii="Arial" w:hAnsi="Arial" w:cs="Arial"/>
                <w:b/>
                <w:bCs/>
              </w:rPr>
            </w:pPr>
            <w:r w:rsidRPr="00723B35">
              <w:rPr>
                <w:rFonts w:ascii="Arial" w:hAnsi="Arial" w:cs="Arial"/>
                <w:b/>
                <w:bCs/>
              </w:rPr>
              <w:t>Page No.</w:t>
            </w:r>
          </w:p>
        </w:tc>
      </w:tr>
      <w:tr w:rsidR="005D54EF" w:rsidRPr="00723B35" w:rsidTr="00A95B3F">
        <w:trPr>
          <w:jc w:val="center"/>
        </w:trPr>
        <w:tc>
          <w:tcPr>
            <w:tcW w:w="837" w:type="dxa"/>
          </w:tcPr>
          <w:p w:rsidR="005D54EF" w:rsidRPr="00723B35" w:rsidRDefault="005D54EF" w:rsidP="00A95B3F">
            <w:pPr>
              <w:jc w:val="center"/>
              <w:rPr>
                <w:rFonts w:ascii="Arial" w:hAnsi="Arial" w:cs="Arial"/>
                <w:bCs/>
              </w:rPr>
            </w:pPr>
            <w:r w:rsidRPr="00723B35">
              <w:rPr>
                <w:rFonts w:ascii="Arial" w:hAnsi="Arial" w:cs="Arial"/>
                <w:bCs/>
              </w:rPr>
              <w:t>1</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Agenda Item No. 1</w:t>
            </w:r>
          </w:p>
          <w:p w:rsidR="005D54EF" w:rsidRPr="00723B35" w:rsidRDefault="005D54EF" w:rsidP="00A95B3F">
            <w:pPr>
              <w:jc w:val="both"/>
              <w:rPr>
                <w:rFonts w:ascii="Arial" w:hAnsi="Arial" w:cs="Arial"/>
                <w:bCs/>
              </w:rPr>
            </w:pPr>
            <w:r w:rsidRPr="00723B35">
              <w:rPr>
                <w:rFonts w:ascii="Arial" w:hAnsi="Arial" w:cs="Arial"/>
                <w:bCs/>
              </w:rPr>
              <w:t xml:space="preserve">Confirmation of Minutes of </w:t>
            </w:r>
            <w:r>
              <w:rPr>
                <w:rFonts w:ascii="Arial" w:hAnsi="Arial" w:cs="Arial"/>
                <w:bCs/>
              </w:rPr>
              <w:t>10</w:t>
            </w:r>
            <w:r w:rsidRPr="00723B35">
              <w:rPr>
                <w:rFonts w:ascii="Arial" w:hAnsi="Arial" w:cs="Arial"/>
                <w:bCs/>
                <w:vertAlign w:val="superscript"/>
              </w:rPr>
              <w:t xml:space="preserve">th </w:t>
            </w:r>
            <w:r w:rsidRPr="00723B35">
              <w:rPr>
                <w:rFonts w:ascii="Arial" w:hAnsi="Arial" w:cs="Arial"/>
                <w:bCs/>
              </w:rPr>
              <w:t>SWAYAM Board Meeting</w:t>
            </w:r>
          </w:p>
          <w:p w:rsidR="005D54EF" w:rsidRPr="00723B35" w:rsidRDefault="005D54EF" w:rsidP="00A95B3F">
            <w:pPr>
              <w:jc w:val="both"/>
              <w:rPr>
                <w:rFonts w:ascii="Arial" w:hAnsi="Arial" w:cs="Arial"/>
                <w:bCs/>
              </w:rPr>
            </w:pPr>
          </w:p>
        </w:tc>
        <w:tc>
          <w:tcPr>
            <w:tcW w:w="1607" w:type="dxa"/>
          </w:tcPr>
          <w:p w:rsidR="005D54EF" w:rsidRPr="00723B35" w:rsidRDefault="005D54EF" w:rsidP="00A95B3F">
            <w:pPr>
              <w:jc w:val="center"/>
              <w:rPr>
                <w:rFonts w:ascii="Arial" w:hAnsi="Arial" w:cs="Arial"/>
                <w:bCs/>
              </w:rPr>
            </w:pPr>
            <w:r>
              <w:rPr>
                <w:rFonts w:ascii="Arial" w:hAnsi="Arial" w:cs="Arial"/>
                <w:bCs/>
              </w:rPr>
              <w:t>2 - 4</w:t>
            </w:r>
          </w:p>
        </w:tc>
      </w:tr>
      <w:tr w:rsidR="005D54EF" w:rsidRPr="00723B35" w:rsidTr="00A95B3F">
        <w:trPr>
          <w:trHeight w:val="602"/>
          <w:jc w:val="center"/>
        </w:trPr>
        <w:tc>
          <w:tcPr>
            <w:tcW w:w="837" w:type="dxa"/>
          </w:tcPr>
          <w:p w:rsidR="005D54EF" w:rsidRPr="00723B35" w:rsidRDefault="005D54EF" w:rsidP="00A95B3F">
            <w:pPr>
              <w:jc w:val="center"/>
              <w:rPr>
                <w:rFonts w:ascii="Arial" w:hAnsi="Arial" w:cs="Arial"/>
                <w:bCs/>
              </w:rPr>
            </w:pPr>
            <w:r w:rsidRPr="00723B35">
              <w:rPr>
                <w:rFonts w:ascii="Arial" w:hAnsi="Arial" w:cs="Arial"/>
                <w:bCs/>
              </w:rPr>
              <w:t>2</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Agenda Item No. 2</w:t>
            </w:r>
          </w:p>
          <w:p w:rsidR="005D54EF" w:rsidRPr="00723B35" w:rsidRDefault="005D54EF" w:rsidP="00A95B3F">
            <w:pPr>
              <w:jc w:val="both"/>
              <w:rPr>
                <w:rFonts w:ascii="Arial" w:hAnsi="Arial" w:cs="Arial"/>
                <w:bCs/>
              </w:rPr>
            </w:pPr>
            <w:r w:rsidRPr="00723B35">
              <w:rPr>
                <w:rFonts w:ascii="Arial" w:hAnsi="Arial" w:cs="Arial"/>
                <w:bCs/>
              </w:rPr>
              <w:t>Action Taken Report</w:t>
            </w:r>
          </w:p>
          <w:p w:rsidR="005D54EF" w:rsidRPr="00723B35" w:rsidRDefault="005D54EF" w:rsidP="00A95B3F">
            <w:pPr>
              <w:jc w:val="both"/>
              <w:rPr>
                <w:rFonts w:ascii="Arial" w:hAnsi="Arial" w:cs="Arial"/>
                <w:bCs/>
              </w:rPr>
            </w:pPr>
          </w:p>
        </w:tc>
        <w:tc>
          <w:tcPr>
            <w:tcW w:w="1607" w:type="dxa"/>
          </w:tcPr>
          <w:p w:rsidR="005D54EF" w:rsidRPr="00723B35" w:rsidRDefault="005D54EF" w:rsidP="00A95B3F">
            <w:pPr>
              <w:jc w:val="center"/>
              <w:rPr>
                <w:rFonts w:ascii="Arial" w:hAnsi="Arial" w:cs="Arial"/>
                <w:bCs/>
              </w:rPr>
            </w:pPr>
            <w:r>
              <w:rPr>
                <w:rFonts w:ascii="Arial" w:hAnsi="Arial" w:cs="Arial"/>
                <w:bCs/>
              </w:rPr>
              <w:t>5 - 8</w:t>
            </w:r>
          </w:p>
        </w:tc>
      </w:tr>
      <w:tr w:rsidR="005D54EF" w:rsidRPr="00723B35" w:rsidTr="00A95B3F">
        <w:trPr>
          <w:jc w:val="center"/>
        </w:trPr>
        <w:tc>
          <w:tcPr>
            <w:tcW w:w="837" w:type="dxa"/>
          </w:tcPr>
          <w:p w:rsidR="005D54EF" w:rsidRPr="00723B35" w:rsidRDefault="005D54EF" w:rsidP="00A95B3F">
            <w:pPr>
              <w:jc w:val="center"/>
              <w:rPr>
                <w:rFonts w:ascii="Arial" w:hAnsi="Arial" w:cs="Arial"/>
                <w:bCs/>
              </w:rPr>
            </w:pPr>
            <w:r w:rsidRPr="00723B35">
              <w:rPr>
                <w:rFonts w:ascii="Arial" w:hAnsi="Arial" w:cs="Arial"/>
                <w:bCs/>
              </w:rPr>
              <w:t>3</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Agenda Item No. 3</w:t>
            </w:r>
          </w:p>
          <w:p w:rsidR="005D54EF" w:rsidRPr="00723B35" w:rsidRDefault="005D54EF" w:rsidP="00A95B3F">
            <w:pPr>
              <w:jc w:val="both"/>
              <w:rPr>
                <w:rFonts w:ascii="Arial" w:hAnsi="Arial" w:cs="Arial"/>
                <w:bCs/>
              </w:rPr>
            </w:pPr>
            <w:r w:rsidRPr="00723B35">
              <w:rPr>
                <w:rFonts w:ascii="Arial" w:hAnsi="Arial" w:cs="Arial"/>
                <w:bCs/>
              </w:rPr>
              <w:t xml:space="preserve">Status Report </w:t>
            </w:r>
            <w:r>
              <w:rPr>
                <w:rFonts w:ascii="Arial" w:hAnsi="Arial" w:cs="Arial"/>
                <w:bCs/>
              </w:rPr>
              <w:t>on SWAYAM Courses</w:t>
            </w:r>
          </w:p>
          <w:p w:rsidR="005D54EF" w:rsidRPr="00723B35" w:rsidRDefault="005D54EF" w:rsidP="00A95B3F">
            <w:pPr>
              <w:jc w:val="both"/>
              <w:rPr>
                <w:rFonts w:ascii="Arial" w:hAnsi="Arial" w:cs="Arial"/>
                <w:bCs/>
              </w:rPr>
            </w:pPr>
          </w:p>
        </w:tc>
        <w:tc>
          <w:tcPr>
            <w:tcW w:w="1607" w:type="dxa"/>
          </w:tcPr>
          <w:p w:rsidR="005D54EF" w:rsidRPr="00723B35" w:rsidRDefault="005D54EF" w:rsidP="00A95B3F">
            <w:pPr>
              <w:jc w:val="center"/>
              <w:rPr>
                <w:rFonts w:ascii="Arial" w:hAnsi="Arial" w:cs="Arial"/>
                <w:bCs/>
              </w:rPr>
            </w:pPr>
            <w:r>
              <w:rPr>
                <w:rFonts w:ascii="Arial" w:hAnsi="Arial" w:cs="Arial"/>
                <w:bCs/>
              </w:rPr>
              <w:t>9 - 10</w:t>
            </w:r>
          </w:p>
        </w:tc>
      </w:tr>
      <w:tr w:rsidR="005D54EF" w:rsidRPr="00723B35" w:rsidTr="00A95B3F">
        <w:trPr>
          <w:trHeight w:val="665"/>
          <w:jc w:val="center"/>
        </w:trPr>
        <w:tc>
          <w:tcPr>
            <w:tcW w:w="837" w:type="dxa"/>
          </w:tcPr>
          <w:p w:rsidR="005D54EF" w:rsidRDefault="005D54EF" w:rsidP="00A95B3F">
            <w:pPr>
              <w:jc w:val="center"/>
              <w:rPr>
                <w:rFonts w:ascii="Arial" w:hAnsi="Arial" w:cs="Arial"/>
                <w:bCs/>
              </w:rPr>
            </w:pPr>
            <w:r>
              <w:rPr>
                <w:rFonts w:ascii="Arial" w:hAnsi="Arial" w:cs="Arial"/>
                <w:bCs/>
              </w:rPr>
              <w:t>4</w:t>
            </w:r>
          </w:p>
          <w:p w:rsidR="005D54EF" w:rsidRPr="00723B35" w:rsidRDefault="005D54EF" w:rsidP="00A95B3F">
            <w:pPr>
              <w:jc w:val="center"/>
              <w:rPr>
                <w:rFonts w:ascii="Arial" w:hAnsi="Arial" w:cs="Arial"/>
                <w:bCs/>
              </w:rPr>
            </w:pPr>
          </w:p>
        </w:tc>
        <w:tc>
          <w:tcPr>
            <w:tcW w:w="7290" w:type="dxa"/>
          </w:tcPr>
          <w:p w:rsidR="005D54EF" w:rsidRDefault="005D54EF" w:rsidP="00A95B3F">
            <w:pPr>
              <w:jc w:val="both"/>
              <w:rPr>
                <w:rFonts w:ascii="Arial" w:hAnsi="Arial" w:cs="Arial"/>
                <w:b/>
                <w:bCs/>
              </w:rPr>
            </w:pPr>
            <w:r>
              <w:rPr>
                <w:rFonts w:ascii="Arial" w:hAnsi="Arial" w:cs="Arial"/>
                <w:b/>
                <w:bCs/>
              </w:rPr>
              <w:t>Agenda Item No. 4</w:t>
            </w:r>
          </w:p>
          <w:p w:rsidR="005D54EF" w:rsidRPr="00D8344D" w:rsidRDefault="005D54EF" w:rsidP="00A95B3F">
            <w:pPr>
              <w:jc w:val="both"/>
              <w:rPr>
                <w:rFonts w:ascii="Arial" w:hAnsi="Arial" w:cs="Arial"/>
                <w:bCs/>
              </w:rPr>
            </w:pPr>
            <w:r w:rsidRPr="00942BE4">
              <w:rPr>
                <w:rFonts w:ascii="Arial" w:hAnsi="Arial" w:cs="Arial"/>
                <w:bCs/>
              </w:rPr>
              <w:t>Review Report on Courses by NCs</w:t>
            </w:r>
          </w:p>
        </w:tc>
        <w:tc>
          <w:tcPr>
            <w:tcW w:w="1607" w:type="dxa"/>
          </w:tcPr>
          <w:p w:rsidR="005D54EF" w:rsidRDefault="005D54EF" w:rsidP="00A95B3F">
            <w:pPr>
              <w:jc w:val="center"/>
              <w:rPr>
                <w:rFonts w:ascii="Arial" w:hAnsi="Arial" w:cs="Arial"/>
                <w:bCs/>
              </w:rPr>
            </w:pPr>
            <w:r>
              <w:rPr>
                <w:rFonts w:ascii="Arial" w:hAnsi="Arial" w:cs="Arial"/>
                <w:bCs/>
              </w:rPr>
              <w:t>11</w:t>
            </w:r>
          </w:p>
        </w:tc>
      </w:tr>
      <w:tr w:rsidR="005D54EF" w:rsidRPr="00723B35" w:rsidTr="00A95B3F">
        <w:trPr>
          <w:trHeight w:val="656"/>
          <w:jc w:val="center"/>
        </w:trPr>
        <w:tc>
          <w:tcPr>
            <w:tcW w:w="837" w:type="dxa"/>
          </w:tcPr>
          <w:p w:rsidR="005D54EF" w:rsidRPr="00723B35" w:rsidRDefault="005D54EF" w:rsidP="00A95B3F">
            <w:pPr>
              <w:jc w:val="center"/>
              <w:rPr>
                <w:rFonts w:ascii="Arial" w:hAnsi="Arial" w:cs="Arial"/>
                <w:bCs/>
              </w:rPr>
            </w:pPr>
            <w:r>
              <w:rPr>
                <w:rFonts w:ascii="Arial" w:hAnsi="Arial" w:cs="Arial"/>
                <w:bCs/>
              </w:rPr>
              <w:t>5</w:t>
            </w:r>
          </w:p>
        </w:tc>
        <w:tc>
          <w:tcPr>
            <w:tcW w:w="7290" w:type="dxa"/>
          </w:tcPr>
          <w:p w:rsidR="005D54EF" w:rsidRPr="00723B35" w:rsidRDefault="005D54EF" w:rsidP="00A95B3F">
            <w:pPr>
              <w:jc w:val="both"/>
              <w:rPr>
                <w:rFonts w:ascii="Arial" w:hAnsi="Arial" w:cs="Arial"/>
                <w:b/>
                <w:bCs/>
              </w:rPr>
            </w:pPr>
            <w:r>
              <w:rPr>
                <w:rFonts w:ascii="Arial" w:hAnsi="Arial" w:cs="Arial"/>
                <w:b/>
                <w:bCs/>
              </w:rPr>
              <w:t>Agenda Item No. 5</w:t>
            </w:r>
          </w:p>
          <w:p w:rsidR="005D54EF" w:rsidRPr="00723B35" w:rsidRDefault="005D54EF" w:rsidP="001802F9">
            <w:pPr>
              <w:jc w:val="both"/>
              <w:rPr>
                <w:rFonts w:ascii="Arial" w:hAnsi="Arial" w:cs="Arial"/>
                <w:bCs/>
              </w:rPr>
            </w:pPr>
            <w:r w:rsidRPr="00B831B9">
              <w:rPr>
                <w:rFonts w:ascii="Arial" w:hAnsi="Arial" w:cs="Arial"/>
                <w:bCs/>
              </w:rPr>
              <w:t>SWAYAM Examination</w:t>
            </w:r>
            <w:r>
              <w:rPr>
                <w:rFonts w:ascii="Arial" w:hAnsi="Arial" w:cs="Arial"/>
                <w:bCs/>
              </w:rPr>
              <w:t xml:space="preserve"> Dates and Timelines for January 2019 </w:t>
            </w:r>
            <w:r w:rsidR="001802F9">
              <w:rPr>
                <w:rFonts w:ascii="Arial" w:hAnsi="Arial" w:cs="Arial"/>
                <w:bCs/>
              </w:rPr>
              <w:t>Semester</w:t>
            </w:r>
          </w:p>
        </w:tc>
        <w:tc>
          <w:tcPr>
            <w:tcW w:w="1607" w:type="dxa"/>
          </w:tcPr>
          <w:p w:rsidR="005D54EF" w:rsidRPr="00723B35" w:rsidRDefault="005D54EF" w:rsidP="00A95B3F">
            <w:pPr>
              <w:jc w:val="center"/>
              <w:rPr>
                <w:rFonts w:ascii="Arial" w:hAnsi="Arial" w:cs="Arial"/>
                <w:bCs/>
              </w:rPr>
            </w:pPr>
            <w:r>
              <w:rPr>
                <w:rFonts w:ascii="Arial" w:hAnsi="Arial" w:cs="Arial"/>
                <w:bCs/>
              </w:rPr>
              <w:t>12</w:t>
            </w:r>
          </w:p>
        </w:tc>
      </w:tr>
      <w:tr w:rsidR="005D54EF" w:rsidRPr="00723B35" w:rsidTr="00A95B3F">
        <w:trPr>
          <w:trHeight w:val="872"/>
          <w:jc w:val="center"/>
        </w:trPr>
        <w:tc>
          <w:tcPr>
            <w:tcW w:w="837" w:type="dxa"/>
          </w:tcPr>
          <w:p w:rsidR="005D54EF" w:rsidRPr="00723B35" w:rsidRDefault="005D54EF" w:rsidP="00A95B3F">
            <w:pPr>
              <w:jc w:val="center"/>
              <w:rPr>
                <w:rFonts w:ascii="Arial" w:hAnsi="Arial" w:cs="Arial"/>
                <w:bCs/>
              </w:rPr>
            </w:pPr>
            <w:r>
              <w:rPr>
                <w:rFonts w:ascii="Arial" w:hAnsi="Arial" w:cs="Arial"/>
                <w:bCs/>
              </w:rPr>
              <w:t>6</w:t>
            </w:r>
          </w:p>
          <w:p w:rsidR="005D54EF" w:rsidRPr="00723B35" w:rsidRDefault="005D54EF" w:rsidP="00A95B3F">
            <w:pPr>
              <w:jc w:val="center"/>
              <w:rPr>
                <w:rFonts w:ascii="Arial" w:hAnsi="Arial" w:cs="Arial"/>
                <w:bCs/>
              </w:rPr>
            </w:pP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6</w:t>
            </w:r>
          </w:p>
          <w:p w:rsidR="005D54EF" w:rsidRPr="009037E6" w:rsidRDefault="005D54EF" w:rsidP="00A95B3F">
            <w:pPr>
              <w:jc w:val="both"/>
              <w:rPr>
                <w:rFonts w:ascii="Arial" w:hAnsi="Arial" w:cs="Arial"/>
                <w:bCs/>
              </w:rPr>
            </w:pPr>
            <w:r>
              <w:rPr>
                <w:rFonts w:ascii="Arial" w:hAnsi="Arial" w:cs="Arial"/>
                <w:bCs/>
              </w:rPr>
              <w:t>Inclusion of 9 Courses of IGNOU for Examination along with ARPIT Exam Cycle</w:t>
            </w:r>
          </w:p>
        </w:tc>
        <w:tc>
          <w:tcPr>
            <w:tcW w:w="1607" w:type="dxa"/>
          </w:tcPr>
          <w:p w:rsidR="005D54EF" w:rsidRPr="00723B35" w:rsidRDefault="005D54EF" w:rsidP="00A95B3F">
            <w:pPr>
              <w:jc w:val="center"/>
              <w:rPr>
                <w:rFonts w:ascii="Arial" w:hAnsi="Arial" w:cs="Arial"/>
                <w:bCs/>
              </w:rPr>
            </w:pPr>
            <w:r>
              <w:rPr>
                <w:rFonts w:ascii="Arial" w:hAnsi="Arial" w:cs="Arial"/>
                <w:bCs/>
              </w:rPr>
              <w:t>13</w:t>
            </w:r>
          </w:p>
        </w:tc>
      </w:tr>
      <w:tr w:rsidR="005D54EF" w:rsidRPr="00723B35" w:rsidTr="00A95B3F">
        <w:trPr>
          <w:trHeight w:val="845"/>
          <w:jc w:val="center"/>
        </w:trPr>
        <w:tc>
          <w:tcPr>
            <w:tcW w:w="837" w:type="dxa"/>
          </w:tcPr>
          <w:p w:rsidR="005D54EF" w:rsidRPr="00723B35" w:rsidRDefault="005D54EF" w:rsidP="00A95B3F">
            <w:pPr>
              <w:jc w:val="center"/>
              <w:rPr>
                <w:rFonts w:ascii="Arial" w:hAnsi="Arial" w:cs="Arial"/>
                <w:bCs/>
              </w:rPr>
            </w:pPr>
            <w:r>
              <w:rPr>
                <w:rFonts w:ascii="Arial" w:hAnsi="Arial" w:cs="Arial"/>
                <w:bCs/>
              </w:rPr>
              <w:t>7</w:t>
            </w:r>
          </w:p>
        </w:tc>
        <w:tc>
          <w:tcPr>
            <w:tcW w:w="7290" w:type="dxa"/>
          </w:tcPr>
          <w:p w:rsidR="005D54EF" w:rsidRPr="00723B35" w:rsidRDefault="005D54EF" w:rsidP="00A95B3F">
            <w:pPr>
              <w:jc w:val="both"/>
              <w:rPr>
                <w:rFonts w:ascii="Arial" w:hAnsi="Arial" w:cs="Arial"/>
                <w:b/>
                <w:bCs/>
              </w:rPr>
            </w:pPr>
            <w:r>
              <w:rPr>
                <w:rFonts w:ascii="Arial" w:hAnsi="Arial" w:cs="Arial"/>
                <w:b/>
                <w:bCs/>
              </w:rPr>
              <w:t>Agenda Item No. 7</w:t>
            </w:r>
          </w:p>
          <w:p w:rsidR="005D54EF" w:rsidRPr="00723B35" w:rsidRDefault="005D54EF" w:rsidP="00A95B3F">
            <w:pPr>
              <w:pBdr>
                <w:top w:val="nil"/>
                <w:left w:val="nil"/>
                <w:bottom w:val="nil"/>
                <w:right w:val="nil"/>
                <w:between w:val="nil"/>
              </w:pBdr>
              <w:jc w:val="both"/>
            </w:pPr>
            <w:r w:rsidRPr="00CB50CD">
              <w:rPr>
                <w:rFonts w:ascii="Arial" w:hAnsi="Arial" w:cs="Arial"/>
                <w:bCs/>
              </w:rPr>
              <w:t xml:space="preserve">Exemption of Examination </w:t>
            </w:r>
            <w:r>
              <w:rPr>
                <w:rFonts w:ascii="Arial" w:hAnsi="Arial" w:cs="Arial"/>
                <w:bCs/>
              </w:rPr>
              <w:t>F</w:t>
            </w:r>
            <w:r w:rsidRPr="00CB50CD">
              <w:rPr>
                <w:rFonts w:ascii="Arial" w:hAnsi="Arial" w:cs="Arial"/>
                <w:bCs/>
              </w:rPr>
              <w:t xml:space="preserve">ee for </w:t>
            </w:r>
            <w:r>
              <w:rPr>
                <w:rFonts w:ascii="Arial" w:hAnsi="Arial" w:cs="Arial"/>
                <w:bCs/>
              </w:rPr>
              <w:t>S</w:t>
            </w:r>
            <w:r w:rsidRPr="00CB50CD">
              <w:rPr>
                <w:rFonts w:ascii="Arial" w:hAnsi="Arial" w:cs="Arial"/>
                <w:bCs/>
              </w:rPr>
              <w:t>tudents of Universities</w:t>
            </w:r>
            <w:r>
              <w:rPr>
                <w:rFonts w:ascii="Arial" w:hAnsi="Arial" w:cs="Arial"/>
                <w:bCs/>
              </w:rPr>
              <w:t xml:space="preserve"> </w:t>
            </w:r>
            <w:r w:rsidRPr="00CB50CD">
              <w:rPr>
                <w:rFonts w:ascii="Arial" w:hAnsi="Arial" w:cs="Arial"/>
                <w:bCs/>
              </w:rPr>
              <w:t>/</w:t>
            </w:r>
            <w:r>
              <w:rPr>
                <w:rFonts w:ascii="Arial" w:hAnsi="Arial" w:cs="Arial"/>
                <w:bCs/>
              </w:rPr>
              <w:t xml:space="preserve"> </w:t>
            </w:r>
            <w:r w:rsidRPr="00CB50CD">
              <w:rPr>
                <w:rFonts w:ascii="Arial" w:hAnsi="Arial" w:cs="Arial"/>
                <w:bCs/>
              </w:rPr>
              <w:t xml:space="preserve">Institutions seeking </w:t>
            </w:r>
            <w:r>
              <w:rPr>
                <w:rFonts w:ascii="Arial" w:hAnsi="Arial" w:cs="Arial"/>
                <w:bCs/>
              </w:rPr>
              <w:t>C</w:t>
            </w:r>
            <w:r w:rsidRPr="00CB50CD">
              <w:rPr>
                <w:rFonts w:ascii="Arial" w:hAnsi="Arial" w:cs="Arial"/>
                <w:bCs/>
              </w:rPr>
              <w:t xml:space="preserve">redit </w:t>
            </w:r>
            <w:r>
              <w:rPr>
                <w:rFonts w:ascii="Arial" w:hAnsi="Arial" w:cs="Arial"/>
                <w:bCs/>
              </w:rPr>
              <w:t>T</w:t>
            </w:r>
            <w:r w:rsidRPr="00CB50CD">
              <w:rPr>
                <w:rFonts w:ascii="Arial" w:hAnsi="Arial" w:cs="Arial"/>
                <w:bCs/>
              </w:rPr>
              <w:t>ransfer through SWAYAM</w:t>
            </w:r>
          </w:p>
        </w:tc>
        <w:tc>
          <w:tcPr>
            <w:tcW w:w="1607" w:type="dxa"/>
          </w:tcPr>
          <w:p w:rsidR="005D54EF" w:rsidRPr="00723B35" w:rsidRDefault="005D54EF" w:rsidP="00A95B3F">
            <w:pPr>
              <w:jc w:val="center"/>
              <w:rPr>
                <w:rFonts w:ascii="Arial" w:hAnsi="Arial" w:cs="Arial"/>
                <w:bCs/>
              </w:rPr>
            </w:pPr>
            <w:r>
              <w:rPr>
                <w:rFonts w:ascii="Arial" w:hAnsi="Arial" w:cs="Arial"/>
                <w:bCs/>
              </w:rPr>
              <w:t>14 - 15</w:t>
            </w:r>
          </w:p>
        </w:tc>
      </w:tr>
      <w:tr w:rsidR="005D54EF" w:rsidRPr="00723B35" w:rsidTr="00A95B3F">
        <w:trPr>
          <w:trHeight w:val="1061"/>
          <w:jc w:val="center"/>
        </w:trPr>
        <w:tc>
          <w:tcPr>
            <w:tcW w:w="837" w:type="dxa"/>
          </w:tcPr>
          <w:p w:rsidR="005D54EF" w:rsidRPr="00723B35" w:rsidRDefault="005D54EF" w:rsidP="00A95B3F">
            <w:pPr>
              <w:jc w:val="center"/>
              <w:rPr>
                <w:rFonts w:ascii="Arial" w:hAnsi="Arial" w:cs="Arial"/>
                <w:bCs/>
              </w:rPr>
            </w:pPr>
            <w:r>
              <w:rPr>
                <w:rFonts w:ascii="Arial" w:hAnsi="Arial" w:cs="Arial"/>
                <w:bCs/>
              </w:rPr>
              <w:t>8</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8</w:t>
            </w:r>
          </w:p>
          <w:p w:rsidR="005D54EF" w:rsidRPr="00D12546" w:rsidRDefault="005D54EF" w:rsidP="00A95B3F">
            <w:pPr>
              <w:jc w:val="both"/>
              <w:rPr>
                <w:rFonts w:ascii="Arial" w:hAnsi="Arial" w:cs="Arial"/>
                <w:bCs/>
              </w:rPr>
            </w:pPr>
            <w:r w:rsidRPr="00B7620B">
              <w:rPr>
                <w:rFonts w:ascii="Arial" w:hAnsi="Arial" w:cs="Arial"/>
                <w:color w:val="222222"/>
                <w:shd w:val="clear" w:color="auto" w:fill="FFFFFF"/>
              </w:rPr>
              <w:t>Charges payable to National Testing Agency (NTA) for Conducting SWAYAM Examination</w:t>
            </w:r>
            <w:r w:rsidRPr="00A36C09">
              <w:rPr>
                <w:rFonts w:ascii="Arial" w:hAnsi="Arial" w:cs="Arial"/>
                <w:color w:val="222222"/>
                <w:shd w:val="clear" w:color="auto" w:fill="FFFFFF"/>
              </w:rPr>
              <w:t xml:space="preserve"> </w:t>
            </w:r>
          </w:p>
        </w:tc>
        <w:tc>
          <w:tcPr>
            <w:tcW w:w="1607" w:type="dxa"/>
          </w:tcPr>
          <w:p w:rsidR="005D54EF" w:rsidRDefault="005D54EF" w:rsidP="00A95B3F">
            <w:pPr>
              <w:jc w:val="center"/>
              <w:rPr>
                <w:rFonts w:ascii="Arial" w:hAnsi="Arial" w:cs="Arial"/>
                <w:bCs/>
              </w:rPr>
            </w:pPr>
            <w:r>
              <w:rPr>
                <w:rFonts w:ascii="Arial" w:hAnsi="Arial" w:cs="Arial"/>
                <w:bCs/>
              </w:rPr>
              <w:t>16 - 17</w:t>
            </w:r>
          </w:p>
        </w:tc>
      </w:tr>
      <w:tr w:rsidR="005D54EF" w:rsidRPr="00723B35" w:rsidTr="00A95B3F">
        <w:trPr>
          <w:trHeight w:val="1124"/>
          <w:jc w:val="center"/>
        </w:trPr>
        <w:tc>
          <w:tcPr>
            <w:tcW w:w="837" w:type="dxa"/>
          </w:tcPr>
          <w:p w:rsidR="005D54EF" w:rsidRDefault="005D54EF" w:rsidP="00A95B3F">
            <w:pPr>
              <w:jc w:val="center"/>
              <w:rPr>
                <w:rFonts w:ascii="Arial" w:hAnsi="Arial" w:cs="Arial"/>
                <w:bCs/>
              </w:rPr>
            </w:pPr>
            <w:r>
              <w:rPr>
                <w:rFonts w:ascii="Arial" w:hAnsi="Arial" w:cs="Arial"/>
                <w:bCs/>
              </w:rPr>
              <w:t>9</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9</w:t>
            </w:r>
          </w:p>
          <w:p w:rsidR="005D54EF" w:rsidRPr="00276143" w:rsidRDefault="005D54EF" w:rsidP="00A95B3F">
            <w:pPr>
              <w:jc w:val="both"/>
              <w:rPr>
                <w:rFonts w:ascii="Arial" w:hAnsi="Arial" w:cs="Arial"/>
                <w:bCs/>
              </w:rPr>
            </w:pPr>
            <w:r w:rsidRPr="00A36C09">
              <w:rPr>
                <w:rFonts w:ascii="Arial" w:hAnsi="Arial" w:cs="Arial"/>
                <w:bCs/>
              </w:rPr>
              <w:t>Extension of Contract of M/s Embee Software Pvt. Ltd. for M/s Azure Cloud Services for SWAYAM MOOCs Platform for 6 Months w.e.f. 08.02.2019</w:t>
            </w:r>
          </w:p>
        </w:tc>
        <w:tc>
          <w:tcPr>
            <w:tcW w:w="1607" w:type="dxa"/>
          </w:tcPr>
          <w:p w:rsidR="005D54EF" w:rsidRDefault="005D54EF" w:rsidP="00A95B3F">
            <w:pPr>
              <w:jc w:val="center"/>
              <w:rPr>
                <w:rFonts w:ascii="Arial" w:hAnsi="Arial" w:cs="Arial"/>
                <w:bCs/>
              </w:rPr>
            </w:pPr>
            <w:r>
              <w:rPr>
                <w:rFonts w:ascii="Arial" w:hAnsi="Arial" w:cs="Arial"/>
                <w:bCs/>
              </w:rPr>
              <w:t>18</w:t>
            </w:r>
          </w:p>
        </w:tc>
      </w:tr>
      <w:tr w:rsidR="005D54EF" w:rsidRPr="00723B35" w:rsidTr="00A95B3F">
        <w:trPr>
          <w:trHeight w:val="908"/>
          <w:jc w:val="center"/>
        </w:trPr>
        <w:tc>
          <w:tcPr>
            <w:tcW w:w="837" w:type="dxa"/>
          </w:tcPr>
          <w:p w:rsidR="005D54EF" w:rsidRDefault="005D54EF" w:rsidP="00A95B3F">
            <w:pPr>
              <w:jc w:val="center"/>
              <w:rPr>
                <w:rFonts w:ascii="Arial" w:hAnsi="Arial" w:cs="Arial"/>
                <w:bCs/>
              </w:rPr>
            </w:pPr>
            <w:r>
              <w:rPr>
                <w:rFonts w:ascii="Arial" w:hAnsi="Arial" w:cs="Arial"/>
                <w:bCs/>
              </w:rPr>
              <w:t>10</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10</w:t>
            </w:r>
          </w:p>
          <w:p w:rsidR="005D54EF" w:rsidRPr="00B7620B" w:rsidRDefault="005D54EF" w:rsidP="00A95B3F">
            <w:pPr>
              <w:jc w:val="both"/>
              <w:rPr>
                <w:rFonts w:ascii="Arial" w:hAnsi="Arial" w:cs="Arial"/>
                <w:bCs/>
              </w:rPr>
            </w:pPr>
            <w:r w:rsidRPr="00B7620B">
              <w:rPr>
                <w:rFonts w:ascii="Arial" w:hAnsi="Arial" w:cs="Arial"/>
                <w:bCs/>
              </w:rPr>
              <w:t>Payment of GST Charges on the translation proposals of IIT Madras and</w:t>
            </w:r>
          </w:p>
          <w:p w:rsidR="005D54EF" w:rsidRPr="00723B35" w:rsidRDefault="005D54EF" w:rsidP="00A95B3F">
            <w:pPr>
              <w:jc w:val="both"/>
              <w:rPr>
                <w:rFonts w:ascii="Arial" w:hAnsi="Arial" w:cs="Arial"/>
                <w:b/>
                <w:bCs/>
              </w:rPr>
            </w:pPr>
            <w:r w:rsidRPr="00B7620B">
              <w:rPr>
                <w:rFonts w:ascii="Arial" w:hAnsi="Arial" w:cs="Arial"/>
                <w:bCs/>
              </w:rPr>
              <w:t xml:space="preserve"> IIIT Hyderabad &amp; C-DAC</w:t>
            </w:r>
          </w:p>
        </w:tc>
        <w:tc>
          <w:tcPr>
            <w:tcW w:w="1607" w:type="dxa"/>
          </w:tcPr>
          <w:p w:rsidR="005D54EF" w:rsidRDefault="005D54EF" w:rsidP="00A95B3F">
            <w:pPr>
              <w:jc w:val="center"/>
              <w:rPr>
                <w:rFonts w:ascii="Arial" w:hAnsi="Arial" w:cs="Arial"/>
                <w:bCs/>
              </w:rPr>
            </w:pPr>
            <w:r>
              <w:rPr>
                <w:rFonts w:ascii="Arial" w:hAnsi="Arial" w:cs="Arial"/>
                <w:bCs/>
              </w:rPr>
              <w:t>19</w:t>
            </w:r>
          </w:p>
        </w:tc>
      </w:tr>
      <w:tr w:rsidR="005D54EF" w:rsidRPr="00723B35" w:rsidTr="00A95B3F">
        <w:trPr>
          <w:trHeight w:val="602"/>
          <w:jc w:val="center"/>
        </w:trPr>
        <w:tc>
          <w:tcPr>
            <w:tcW w:w="837" w:type="dxa"/>
          </w:tcPr>
          <w:p w:rsidR="005D54EF" w:rsidRDefault="005D54EF" w:rsidP="00A95B3F">
            <w:pPr>
              <w:jc w:val="center"/>
              <w:rPr>
                <w:rFonts w:ascii="Arial" w:hAnsi="Arial" w:cs="Arial"/>
                <w:bCs/>
              </w:rPr>
            </w:pPr>
            <w:r>
              <w:rPr>
                <w:rFonts w:ascii="Arial" w:hAnsi="Arial" w:cs="Arial"/>
                <w:bCs/>
              </w:rPr>
              <w:t>11</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11</w:t>
            </w:r>
          </w:p>
          <w:p w:rsidR="005D54EF" w:rsidRPr="005E39F4" w:rsidRDefault="005D54EF" w:rsidP="00A95B3F">
            <w:pPr>
              <w:jc w:val="both"/>
              <w:rPr>
                <w:rFonts w:ascii="Arial" w:hAnsi="Arial" w:cs="Arial"/>
                <w:bCs/>
              </w:rPr>
            </w:pPr>
            <w:r w:rsidRPr="00B7620B">
              <w:rPr>
                <w:rFonts w:ascii="Arial" w:hAnsi="Arial" w:cs="Arial"/>
                <w:bCs/>
              </w:rPr>
              <w:t>Finalization of Courses for July 2019 Semester</w:t>
            </w:r>
          </w:p>
        </w:tc>
        <w:tc>
          <w:tcPr>
            <w:tcW w:w="1607" w:type="dxa"/>
          </w:tcPr>
          <w:p w:rsidR="005D54EF" w:rsidRDefault="005D54EF" w:rsidP="00A95B3F">
            <w:pPr>
              <w:jc w:val="center"/>
              <w:rPr>
                <w:rFonts w:ascii="Arial" w:hAnsi="Arial" w:cs="Arial"/>
                <w:bCs/>
              </w:rPr>
            </w:pPr>
            <w:r>
              <w:rPr>
                <w:rFonts w:ascii="Arial" w:hAnsi="Arial" w:cs="Arial"/>
                <w:bCs/>
              </w:rPr>
              <w:t>20</w:t>
            </w:r>
          </w:p>
        </w:tc>
      </w:tr>
      <w:tr w:rsidR="005D54EF" w:rsidRPr="00723B35" w:rsidTr="00A95B3F">
        <w:trPr>
          <w:trHeight w:val="620"/>
          <w:jc w:val="center"/>
        </w:trPr>
        <w:tc>
          <w:tcPr>
            <w:tcW w:w="837" w:type="dxa"/>
          </w:tcPr>
          <w:p w:rsidR="005D54EF" w:rsidRDefault="005D54EF" w:rsidP="00A95B3F">
            <w:pPr>
              <w:jc w:val="center"/>
              <w:rPr>
                <w:rFonts w:ascii="Arial" w:hAnsi="Arial" w:cs="Arial"/>
                <w:bCs/>
              </w:rPr>
            </w:pPr>
            <w:r>
              <w:rPr>
                <w:rFonts w:ascii="Arial" w:hAnsi="Arial" w:cs="Arial"/>
                <w:bCs/>
              </w:rPr>
              <w:t>12</w:t>
            </w:r>
          </w:p>
        </w:tc>
        <w:tc>
          <w:tcPr>
            <w:tcW w:w="7290" w:type="dxa"/>
          </w:tcPr>
          <w:p w:rsidR="005D54EF" w:rsidRPr="00723B35" w:rsidRDefault="005D54EF" w:rsidP="00A95B3F">
            <w:pPr>
              <w:jc w:val="both"/>
              <w:rPr>
                <w:rFonts w:ascii="Arial" w:hAnsi="Arial" w:cs="Arial"/>
                <w:b/>
                <w:bCs/>
              </w:rPr>
            </w:pPr>
            <w:r w:rsidRPr="00723B35">
              <w:rPr>
                <w:rFonts w:ascii="Arial" w:hAnsi="Arial" w:cs="Arial"/>
                <w:b/>
                <w:bCs/>
              </w:rPr>
              <w:t xml:space="preserve">Agenda Item No. </w:t>
            </w:r>
            <w:r>
              <w:rPr>
                <w:rFonts w:ascii="Arial" w:hAnsi="Arial" w:cs="Arial"/>
                <w:b/>
                <w:bCs/>
              </w:rPr>
              <w:t>12</w:t>
            </w:r>
          </w:p>
          <w:p w:rsidR="005D54EF" w:rsidRPr="00723B35" w:rsidRDefault="005D54EF" w:rsidP="00A95B3F">
            <w:pPr>
              <w:rPr>
                <w:rFonts w:ascii="Arial" w:hAnsi="Arial" w:cs="Arial"/>
                <w:b/>
                <w:bCs/>
              </w:rPr>
            </w:pPr>
            <w:r>
              <w:rPr>
                <w:rFonts w:ascii="Arial" w:hAnsi="Arial" w:cs="Arial"/>
                <w:bCs/>
              </w:rPr>
              <w:t>Training o</w:t>
            </w:r>
            <w:r w:rsidRPr="00E15345">
              <w:rPr>
                <w:rFonts w:ascii="Arial" w:hAnsi="Arial" w:cs="Arial"/>
                <w:bCs/>
              </w:rPr>
              <w:t>f</w:t>
            </w:r>
            <w:r>
              <w:rPr>
                <w:rFonts w:ascii="Arial" w:hAnsi="Arial" w:cs="Arial"/>
                <w:bCs/>
              </w:rPr>
              <w:t xml:space="preserve"> </w:t>
            </w:r>
            <w:r w:rsidRPr="00E15345">
              <w:rPr>
                <w:rFonts w:ascii="Arial" w:hAnsi="Arial" w:cs="Arial"/>
                <w:bCs/>
              </w:rPr>
              <w:t>SWAYAM</w:t>
            </w:r>
            <w:r>
              <w:rPr>
                <w:rFonts w:ascii="Arial" w:hAnsi="Arial" w:cs="Arial"/>
                <w:bCs/>
              </w:rPr>
              <w:t xml:space="preserve"> Course Coordinators</w:t>
            </w:r>
          </w:p>
        </w:tc>
        <w:tc>
          <w:tcPr>
            <w:tcW w:w="1607" w:type="dxa"/>
          </w:tcPr>
          <w:p w:rsidR="005D54EF" w:rsidRDefault="005D54EF" w:rsidP="00A95B3F">
            <w:pPr>
              <w:jc w:val="center"/>
              <w:rPr>
                <w:rFonts w:ascii="Arial" w:hAnsi="Arial" w:cs="Arial"/>
                <w:bCs/>
              </w:rPr>
            </w:pPr>
            <w:r>
              <w:rPr>
                <w:rFonts w:ascii="Arial" w:hAnsi="Arial" w:cs="Arial"/>
                <w:bCs/>
              </w:rPr>
              <w:t>21</w:t>
            </w:r>
          </w:p>
        </w:tc>
      </w:tr>
      <w:tr w:rsidR="005D54EF" w:rsidRPr="00723B35" w:rsidTr="00A95B3F">
        <w:trPr>
          <w:trHeight w:val="890"/>
          <w:jc w:val="center"/>
        </w:trPr>
        <w:tc>
          <w:tcPr>
            <w:tcW w:w="837" w:type="dxa"/>
          </w:tcPr>
          <w:p w:rsidR="005D54EF" w:rsidRPr="00723B35" w:rsidRDefault="005D54EF" w:rsidP="00A95B3F">
            <w:pPr>
              <w:jc w:val="center"/>
              <w:rPr>
                <w:rFonts w:ascii="Arial" w:hAnsi="Arial" w:cs="Arial"/>
                <w:bCs/>
              </w:rPr>
            </w:pPr>
            <w:r>
              <w:rPr>
                <w:rFonts w:ascii="Arial" w:hAnsi="Arial" w:cs="Arial"/>
                <w:bCs/>
              </w:rPr>
              <w:t>13</w:t>
            </w:r>
          </w:p>
        </w:tc>
        <w:tc>
          <w:tcPr>
            <w:tcW w:w="7290" w:type="dxa"/>
          </w:tcPr>
          <w:p w:rsidR="005D54EF" w:rsidRDefault="005D54EF" w:rsidP="00A95B3F">
            <w:pPr>
              <w:jc w:val="both"/>
              <w:rPr>
                <w:rFonts w:ascii="Arial" w:hAnsi="Arial" w:cs="Arial"/>
                <w:b/>
                <w:bCs/>
              </w:rPr>
            </w:pPr>
            <w:r>
              <w:rPr>
                <w:rFonts w:ascii="Arial" w:hAnsi="Arial" w:cs="Arial"/>
                <w:b/>
                <w:bCs/>
              </w:rPr>
              <w:t xml:space="preserve">Agenda Item </w:t>
            </w:r>
            <w:r w:rsidR="00F54D03">
              <w:rPr>
                <w:rFonts w:ascii="Arial" w:hAnsi="Arial" w:cs="Arial"/>
                <w:b/>
                <w:bCs/>
              </w:rPr>
              <w:t>N</w:t>
            </w:r>
            <w:r>
              <w:rPr>
                <w:rFonts w:ascii="Arial" w:hAnsi="Arial" w:cs="Arial"/>
                <w:b/>
                <w:bCs/>
              </w:rPr>
              <w:t>o</w:t>
            </w:r>
            <w:r w:rsidR="00F54D03">
              <w:rPr>
                <w:rFonts w:ascii="Arial" w:hAnsi="Arial" w:cs="Arial"/>
                <w:b/>
                <w:bCs/>
              </w:rPr>
              <w:t xml:space="preserve">. </w:t>
            </w:r>
            <w:r>
              <w:rPr>
                <w:rFonts w:ascii="Arial" w:hAnsi="Arial" w:cs="Arial"/>
                <w:b/>
                <w:bCs/>
              </w:rPr>
              <w:t>13</w:t>
            </w:r>
          </w:p>
          <w:p w:rsidR="005D54EF" w:rsidRPr="00F97763" w:rsidRDefault="005D54EF" w:rsidP="00A95B3F">
            <w:pPr>
              <w:jc w:val="both"/>
              <w:rPr>
                <w:rFonts w:ascii="Arial" w:hAnsi="Arial" w:cs="Arial"/>
                <w:bCs/>
              </w:rPr>
            </w:pPr>
            <w:r w:rsidRPr="00A36C09">
              <w:rPr>
                <w:rFonts w:ascii="Arial" w:hAnsi="Arial" w:cs="Arial"/>
                <w:bCs/>
              </w:rPr>
              <w:t>SWAYAM Prabha - Revision of SME Honorarium &amp; Channel Maintenance Cost</w:t>
            </w:r>
          </w:p>
        </w:tc>
        <w:tc>
          <w:tcPr>
            <w:tcW w:w="1607" w:type="dxa"/>
          </w:tcPr>
          <w:p w:rsidR="005D54EF" w:rsidRPr="00723B35" w:rsidRDefault="005D54EF" w:rsidP="00A95B3F">
            <w:pPr>
              <w:jc w:val="center"/>
              <w:rPr>
                <w:rFonts w:ascii="Arial" w:hAnsi="Arial" w:cs="Arial"/>
                <w:bCs/>
              </w:rPr>
            </w:pPr>
            <w:r>
              <w:rPr>
                <w:rFonts w:ascii="Arial" w:hAnsi="Arial" w:cs="Arial"/>
                <w:bCs/>
              </w:rPr>
              <w:t>22</w:t>
            </w:r>
          </w:p>
        </w:tc>
      </w:tr>
      <w:tr w:rsidR="005D54EF" w:rsidRPr="00723B35" w:rsidTr="00A95B3F">
        <w:trPr>
          <w:trHeight w:val="648"/>
          <w:jc w:val="center"/>
        </w:trPr>
        <w:tc>
          <w:tcPr>
            <w:tcW w:w="837" w:type="dxa"/>
          </w:tcPr>
          <w:p w:rsidR="005D54EF" w:rsidRDefault="005D54EF" w:rsidP="00A95B3F">
            <w:pPr>
              <w:jc w:val="center"/>
              <w:rPr>
                <w:rFonts w:ascii="Arial" w:hAnsi="Arial" w:cs="Arial"/>
                <w:bCs/>
              </w:rPr>
            </w:pPr>
            <w:r>
              <w:rPr>
                <w:rFonts w:ascii="Arial" w:hAnsi="Arial" w:cs="Arial"/>
                <w:bCs/>
              </w:rPr>
              <w:t>14</w:t>
            </w:r>
          </w:p>
        </w:tc>
        <w:tc>
          <w:tcPr>
            <w:tcW w:w="7290" w:type="dxa"/>
          </w:tcPr>
          <w:p w:rsidR="005D54EF" w:rsidRDefault="005D54EF" w:rsidP="00A95B3F">
            <w:pPr>
              <w:jc w:val="both"/>
              <w:rPr>
                <w:rFonts w:ascii="Arial" w:hAnsi="Arial" w:cs="Arial"/>
                <w:b/>
                <w:bCs/>
              </w:rPr>
            </w:pPr>
            <w:r>
              <w:rPr>
                <w:rFonts w:ascii="Arial" w:hAnsi="Arial" w:cs="Arial"/>
                <w:b/>
                <w:bCs/>
              </w:rPr>
              <w:t xml:space="preserve">Agenda Item </w:t>
            </w:r>
            <w:r w:rsidR="00F54D03">
              <w:rPr>
                <w:rFonts w:ascii="Arial" w:hAnsi="Arial" w:cs="Arial"/>
                <w:b/>
                <w:bCs/>
              </w:rPr>
              <w:t>N</w:t>
            </w:r>
            <w:r>
              <w:rPr>
                <w:rFonts w:ascii="Arial" w:hAnsi="Arial" w:cs="Arial"/>
                <w:b/>
                <w:bCs/>
              </w:rPr>
              <w:t>o</w:t>
            </w:r>
            <w:r w:rsidR="00F54D03">
              <w:rPr>
                <w:rFonts w:ascii="Arial" w:hAnsi="Arial" w:cs="Arial"/>
                <w:b/>
                <w:bCs/>
              </w:rPr>
              <w:t xml:space="preserve">. </w:t>
            </w:r>
            <w:r>
              <w:rPr>
                <w:rFonts w:ascii="Arial" w:hAnsi="Arial" w:cs="Arial"/>
                <w:b/>
                <w:bCs/>
              </w:rPr>
              <w:t>14</w:t>
            </w:r>
          </w:p>
          <w:p w:rsidR="005D54EF" w:rsidRPr="000C789E" w:rsidRDefault="005D54EF" w:rsidP="00A95B3F">
            <w:pPr>
              <w:jc w:val="both"/>
              <w:rPr>
                <w:rFonts w:ascii="Arial" w:hAnsi="Arial" w:cs="Arial"/>
                <w:b/>
                <w:bCs/>
              </w:rPr>
            </w:pPr>
            <w:r w:rsidRPr="00A36C09">
              <w:rPr>
                <w:rFonts w:ascii="Arial" w:hAnsi="Arial" w:cs="Arial"/>
                <w:bCs/>
              </w:rPr>
              <w:t xml:space="preserve">SWAYAM Prabha </w:t>
            </w:r>
            <w:r w:rsidR="00F54D03">
              <w:rPr>
                <w:rFonts w:ascii="Arial" w:hAnsi="Arial" w:cs="Arial"/>
                <w:bCs/>
              </w:rPr>
              <w:t xml:space="preserve"> </w:t>
            </w:r>
            <w:r>
              <w:rPr>
                <w:rFonts w:ascii="Arial" w:hAnsi="Arial" w:cs="Arial"/>
                <w:bCs/>
              </w:rPr>
              <w:t>-</w:t>
            </w:r>
            <w:r w:rsidR="00F54D03">
              <w:rPr>
                <w:rFonts w:ascii="Arial" w:hAnsi="Arial" w:cs="Arial"/>
                <w:bCs/>
              </w:rPr>
              <w:t xml:space="preserve"> </w:t>
            </w:r>
            <w:r w:rsidRPr="00A36C09">
              <w:rPr>
                <w:rFonts w:ascii="Arial" w:hAnsi="Arial" w:cs="Arial"/>
                <w:bCs/>
              </w:rPr>
              <w:t xml:space="preserve"> inclusion of GYAN DHARSHN in SWAYAM Prabha</w:t>
            </w:r>
          </w:p>
        </w:tc>
        <w:tc>
          <w:tcPr>
            <w:tcW w:w="1607" w:type="dxa"/>
          </w:tcPr>
          <w:p w:rsidR="005D54EF" w:rsidRDefault="005D54EF" w:rsidP="00A95B3F">
            <w:pPr>
              <w:jc w:val="center"/>
              <w:rPr>
                <w:rFonts w:ascii="Arial" w:hAnsi="Arial" w:cs="Arial"/>
                <w:bCs/>
              </w:rPr>
            </w:pPr>
            <w:r>
              <w:rPr>
                <w:rFonts w:ascii="Arial" w:hAnsi="Arial" w:cs="Arial"/>
                <w:bCs/>
              </w:rPr>
              <w:t>23</w:t>
            </w:r>
          </w:p>
        </w:tc>
      </w:tr>
      <w:tr w:rsidR="005D54EF" w:rsidRPr="00723B35" w:rsidTr="00A95B3F">
        <w:trPr>
          <w:trHeight w:val="648"/>
          <w:jc w:val="center"/>
        </w:trPr>
        <w:tc>
          <w:tcPr>
            <w:tcW w:w="837" w:type="dxa"/>
          </w:tcPr>
          <w:p w:rsidR="005D54EF" w:rsidRDefault="005D54EF" w:rsidP="00A95B3F">
            <w:pPr>
              <w:jc w:val="center"/>
              <w:rPr>
                <w:rFonts w:ascii="Arial" w:hAnsi="Arial" w:cs="Arial"/>
                <w:bCs/>
              </w:rPr>
            </w:pPr>
            <w:r>
              <w:rPr>
                <w:rFonts w:ascii="Arial" w:hAnsi="Arial" w:cs="Arial"/>
                <w:bCs/>
              </w:rPr>
              <w:t>15</w:t>
            </w:r>
          </w:p>
        </w:tc>
        <w:tc>
          <w:tcPr>
            <w:tcW w:w="7290" w:type="dxa"/>
          </w:tcPr>
          <w:p w:rsidR="00F54D03" w:rsidRDefault="00F54D03" w:rsidP="00F54D03">
            <w:pPr>
              <w:jc w:val="both"/>
              <w:rPr>
                <w:rFonts w:ascii="Arial" w:hAnsi="Arial" w:cs="Arial"/>
                <w:b/>
                <w:bCs/>
              </w:rPr>
            </w:pPr>
            <w:r>
              <w:rPr>
                <w:rFonts w:ascii="Arial" w:hAnsi="Arial" w:cs="Arial"/>
                <w:b/>
                <w:bCs/>
              </w:rPr>
              <w:t>Agenda Item No. 15</w:t>
            </w:r>
          </w:p>
          <w:p w:rsidR="005D54EF" w:rsidRDefault="005D54EF" w:rsidP="00A95B3F">
            <w:pPr>
              <w:jc w:val="both"/>
              <w:rPr>
                <w:rFonts w:ascii="Arial" w:hAnsi="Arial" w:cs="Arial"/>
                <w:b/>
                <w:bCs/>
              </w:rPr>
            </w:pPr>
            <w:r w:rsidRPr="00723B35">
              <w:rPr>
                <w:rFonts w:ascii="Arial" w:hAnsi="Arial" w:cs="Arial"/>
                <w:bCs/>
              </w:rPr>
              <w:t>Any other item with the permission of Chair</w:t>
            </w:r>
          </w:p>
        </w:tc>
        <w:tc>
          <w:tcPr>
            <w:tcW w:w="1607" w:type="dxa"/>
          </w:tcPr>
          <w:p w:rsidR="005D54EF" w:rsidRDefault="005D54EF" w:rsidP="00A95B3F">
            <w:pPr>
              <w:jc w:val="center"/>
              <w:rPr>
                <w:rFonts w:ascii="Arial" w:hAnsi="Arial" w:cs="Arial"/>
                <w:bCs/>
              </w:rPr>
            </w:pPr>
          </w:p>
        </w:tc>
      </w:tr>
    </w:tbl>
    <w:p w:rsidR="00B24541" w:rsidRPr="00B24541" w:rsidRDefault="00B24541" w:rsidP="00B24541">
      <w:pPr>
        <w:spacing w:after="0"/>
        <w:rPr>
          <w:rFonts w:ascii="Arial" w:hAnsi="Arial" w:cs="Arial"/>
          <w:bCs/>
        </w:rPr>
      </w:pPr>
    </w:p>
    <w:p w:rsidR="0093317D" w:rsidRPr="00B24541" w:rsidRDefault="0093317D" w:rsidP="008159B8">
      <w:pPr>
        <w:spacing w:after="0"/>
        <w:jc w:val="right"/>
        <w:rPr>
          <w:rFonts w:ascii="Arial" w:hAnsi="Arial" w:cs="Arial"/>
          <w:bCs/>
        </w:rPr>
      </w:pPr>
      <w:r w:rsidRPr="00B24541">
        <w:rPr>
          <w:rFonts w:ascii="Arial" w:hAnsi="Arial" w:cs="Arial"/>
          <w:b/>
          <w:bCs/>
          <w:u w:val="single"/>
        </w:rPr>
        <w:t>Agenda Item No. 1</w:t>
      </w:r>
    </w:p>
    <w:p w:rsidR="00B24541" w:rsidRPr="00B24541" w:rsidRDefault="00B24541" w:rsidP="00B24541">
      <w:pPr>
        <w:pStyle w:val="Body"/>
        <w:spacing w:after="0" w:line="240" w:lineRule="auto"/>
        <w:rPr>
          <w:rFonts w:ascii="Arial" w:hAnsi="Arial" w:cs="Arial"/>
          <w:bCs/>
          <w:color w:val="auto"/>
          <w:lang w:val="en-US"/>
        </w:rPr>
      </w:pPr>
    </w:p>
    <w:p w:rsidR="00AA46F1" w:rsidRPr="00B24541" w:rsidRDefault="0093317D" w:rsidP="006269FB">
      <w:pPr>
        <w:pStyle w:val="Body"/>
        <w:spacing w:after="0" w:line="240" w:lineRule="auto"/>
        <w:jc w:val="center"/>
        <w:rPr>
          <w:rFonts w:ascii="Arial" w:hAnsi="Arial" w:cs="Arial"/>
          <w:b/>
          <w:bCs/>
          <w:u w:val="single"/>
        </w:rPr>
      </w:pPr>
      <w:r w:rsidRPr="00B24541">
        <w:rPr>
          <w:rFonts w:ascii="Arial" w:hAnsi="Arial" w:cs="Arial"/>
          <w:b/>
          <w:bCs/>
          <w:color w:val="auto"/>
          <w:u w:val="single"/>
          <w:lang w:val="en-US"/>
        </w:rPr>
        <w:t>Confirmation of</w:t>
      </w:r>
      <w:r w:rsidR="00492EBB">
        <w:rPr>
          <w:rFonts w:ascii="Arial" w:hAnsi="Arial" w:cs="Arial"/>
          <w:b/>
          <w:bCs/>
          <w:color w:val="auto"/>
          <w:u w:val="single"/>
          <w:lang w:val="en-US"/>
        </w:rPr>
        <w:t xml:space="preserve"> </w:t>
      </w:r>
      <w:r w:rsidRPr="00B24541">
        <w:rPr>
          <w:rFonts w:ascii="Arial" w:hAnsi="Arial" w:cs="Arial"/>
          <w:b/>
          <w:bCs/>
          <w:u w:val="single"/>
        </w:rPr>
        <w:t xml:space="preserve">Minutes of the </w:t>
      </w:r>
      <w:r w:rsidR="001C758C" w:rsidRPr="00B24541">
        <w:rPr>
          <w:rFonts w:ascii="Arial" w:hAnsi="Arial" w:cs="Arial"/>
          <w:b/>
          <w:bCs/>
          <w:u w:val="single"/>
        </w:rPr>
        <w:t>10</w:t>
      </w:r>
      <w:r w:rsidR="00C77E4A" w:rsidRPr="00B24541">
        <w:rPr>
          <w:rFonts w:ascii="Arial" w:hAnsi="Arial" w:cs="Arial"/>
          <w:b/>
          <w:bCs/>
          <w:u w:val="single"/>
          <w:vertAlign w:val="superscript"/>
        </w:rPr>
        <w:t>th</w:t>
      </w:r>
      <w:r w:rsidR="00492EBB">
        <w:rPr>
          <w:rFonts w:ascii="Arial" w:hAnsi="Arial" w:cs="Arial"/>
          <w:b/>
          <w:bCs/>
          <w:u w:val="single"/>
          <w:vertAlign w:val="superscript"/>
        </w:rPr>
        <w:t xml:space="preserve"> </w:t>
      </w:r>
      <w:r w:rsidRPr="00B24541">
        <w:rPr>
          <w:rFonts w:ascii="Arial" w:hAnsi="Arial" w:cs="Arial"/>
          <w:b/>
          <w:bCs/>
          <w:u w:val="single"/>
        </w:rPr>
        <w:t xml:space="preserve">SWAYAM Board Meeting held on </w:t>
      </w:r>
      <w:r w:rsidR="00C527FB" w:rsidRPr="00B24541">
        <w:rPr>
          <w:rFonts w:ascii="Arial" w:hAnsi="Arial" w:cs="Arial"/>
          <w:b/>
          <w:bCs/>
          <w:u w:val="single"/>
        </w:rPr>
        <w:t>1</w:t>
      </w:r>
      <w:r w:rsidR="009E6366" w:rsidRPr="00B24541">
        <w:rPr>
          <w:rFonts w:ascii="Arial" w:hAnsi="Arial" w:cs="Arial"/>
          <w:b/>
          <w:bCs/>
          <w:u w:val="single"/>
        </w:rPr>
        <w:t>2</w:t>
      </w:r>
      <w:r w:rsidRPr="00B24541">
        <w:rPr>
          <w:rFonts w:ascii="Arial" w:hAnsi="Arial" w:cs="Arial"/>
          <w:b/>
          <w:bCs/>
          <w:u w:val="single"/>
        </w:rPr>
        <w:t>.</w:t>
      </w:r>
      <w:r w:rsidR="00EE02DB" w:rsidRPr="00B24541">
        <w:rPr>
          <w:rFonts w:ascii="Arial" w:hAnsi="Arial" w:cs="Arial"/>
          <w:b/>
          <w:bCs/>
          <w:u w:val="single"/>
        </w:rPr>
        <w:t>12</w:t>
      </w:r>
      <w:r w:rsidRPr="00B24541">
        <w:rPr>
          <w:rFonts w:ascii="Arial" w:hAnsi="Arial" w:cs="Arial"/>
          <w:b/>
          <w:bCs/>
          <w:u w:val="single"/>
        </w:rPr>
        <w:t>.2018</w:t>
      </w:r>
    </w:p>
    <w:p w:rsidR="003143F7" w:rsidRPr="00B24541" w:rsidRDefault="003143F7" w:rsidP="006269FB">
      <w:pPr>
        <w:pStyle w:val="BodyA"/>
        <w:spacing w:after="0" w:line="240" w:lineRule="auto"/>
        <w:rPr>
          <w:rFonts w:ascii="Arial" w:eastAsia="Cambria" w:hAnsi="Arial" w:cs="Arial"/>
          <w:color w:val="auto"/>
        </w:rPr>
      </w:pPr>
    </w:p>
    <w:p w:rsidR="003143F7" w:rsidRPr="00B24541" w:rsidRDefault="003143F7" w:rsidP="006269FB">
      <w:pPr>
        <w:pStyle w:val="BodyA"/>
        <w:spacing w:after="0" w:line="240" w:lineRule="auto"/>
        <w:jc w:val="center"/>
        <w:rPr>
          <w:rFonts w:ascii="Arial" w:eastAsia="Cambria" w:hAnsi="Arial" w:cs="Arial"/>
          <w:b/>
          <w:color w:val="auto"/>
          <w:u w:val="single"/>
        </w:rPr>
      </w:pPr>
      <w:r w:rsidRPr="00B24541">
        <w:rPr>
          <w:rFonts w:ascii="Arial" w:eastAsia="Cambria" w:hAnsi="Arial" w:cs="Arial"/>
          <w:b/>
          <w:color w:val="auto"/>
          <w:u w:val="single"/>
        </w:rPr>
        <w:t>Minutes</w:t>
      </w:r>
    </w:p>
    <w:p w:rsidR="003143F7" w:rsidRPr="00B24541" w:rsidRDefault="003143F7" w:rsidP="003143F7">
      <w:pPr>
        <w:pStyle w:val="BodyA"/>
        <w:spacing w:after="0" w:line="240" w:lineRule="auto"/>
        <w:rPr>
          <w:rFonts w:ascii="Arial" w:eastAsia="Cambria" w:hAnsi="Arial" w:cs="Arial"/>
          <w:color w:val="auto"/>
        </w:rPr>
      </w:pPr>
    </w:p>
    <w:p w:rsidR="00BD6EDC" w:rsidRPr="00B24541" w:rsidRDefault="00BD6EDC" w:rsidP="00BD6EDC">
      <w:pPr>
        <w:pStyle w:val="BodyA"/>
        <w:jc w:val="both"/>
        <w:rPr>
          <w:rFonts w:ascii="Arial" w:eastAsia="Arial" w:hAnsi="Arial" w:cs="Arial"/>
        </w:rPr>
      </w:pPr>
      <w:r w:rsidRPr="00B24541">
        <w:rPr>
          <w:rFonts w:ascii="Arial" w:eastAsia="Arial" w:hAnsi="Arial" w:cs="Arial"/>
        </w:rPr>
        <w:tab/>
        <w:t>The 10</w:t>
      </w:r>
      <w:r w:rsidRPr="00B24541">
        <w:rPr>
          <w:rFonts w:ascii="Arial" w:hAnsi="Arial" w:cs="Arial"/>
          <w:vertAlign w:val="superscript"/>
        </w:rPr>
        <w:t>th</w:t>
      </w:r>
      <w:r w:rsidRPr="00B24541">
        <w:rPr>
          <w:rFonts w:ascii="Arial" w:hAnsi="Arial" w:cs="Arial"/>
        </w:rPr>
        <w:t xml:space="preserve"> Meeting of the SWAYAM Board was held under the Chairmanship of Shri R. Subrahmanyam, Secretary (HE), M/o HRD on 12.12.2018. List of Participants is enclosed.</w:t>
      </w:r>
    </w:p>
    <w:p w:rsidR="00BD6EDC" w:rsidRPr="00B24541" w:rsidRDefault="00BD6EDC" w:rsidP="00BD6EDC">
      <w:pPr>
        <w:pStyle w:val="Body"/>
        <w:jc w:val="both"/>
        <w:rPr>
          <w:rFonts w:ascii="Arial" w:eastAsia="Arial" w:hAnsi="Arial" w:cs="Arial"/>
          <w:b/>
          <w:bCs/>
        </w:rPr>
      </w:pPr>
      <w:r w:rsidRPr="00B24541">
        <w:rPr>
          <w:rFonts w:ascii="Arial" w:hAnsi="Arial" w:cs="Arial"/>
        </w:rPr>
        <w:t>2.</w:t>
      </w:r>
      <w:r w:rsidR="00B24541">
        <w:rPr>
          <w:rFonts w:ascii="Arial" w:hAnsi="Arial" w:cs="Arial"/>
        </w:rPr>
        <w:tab/>
      </w:r>
      <w:r w:rsidRPr="00B24541">
        <w:rPr>
          <w:rFonts w:ascii="Arial" w:hAnsi="Arial" w:cs="Arial"/>
          <w:b/>
          <w:bCs/>
          <w:lang w:val="en-US"/>
        </w:rPr>
        <w:t>Confirmation of Minutes of the 9</w:t>
      </w:r>
      <w:r w:rsidRPr="00B24541">
        <w:rPr>
          <w:rFonts w:ascii="Arial" w:hAnsi="Arial" w:cs="Arial"/>
          <w:b/>
          <w:bCs/>
          <w:vertAlign w:val="superscript"/>
          <w:lang w:val="en-US"/>
        </w:rPr>
        <w:t xml:space="preserve">th </w:t>
      </w:r>
      <w:r w:rsidRPr="00B24541">
        <w:rPr>
          <w:rFonts w:ascii="Arial" w:hAnsi="Arial" w:cs="Arial"/>
          <w:b/>
          <w:bCs/>
          <w:lang w:val="en-US"/>
        </w:rPr>
        <w:t>SWAYAM Board Meeting:</w:t>
      </w:r>
    </w:p>
    <w:p w:rsidR="00BD6EDC" w:rsidRPr="00B24541" w:rsidRDefault="00BD6EDC" w:rsidP="00201178">
      <w:pPr>
        <w:pStyle w:val="Body"/>
        <w:jc w:val="both"/>
        <w:rPr>
          <w:rFonts w:ascii="Arial" w:eastAsia="Arial" w:hAnsi="Arial" w:cs="Arial"/>
          <w:u w:val="single"/>
        </w:rPr>
      </w:pPr>
      <w:r w:rsidRPr="00B24541">
        <w:rPr>
          <w:rFonts w:ascii="Arial" w:hAnsi="Arial" w:cs="Arial"/>
          <w:u w:val="single"/>
          <w:lang w:val="en-US"/>
        </w:rPr>
        <w:t>Board agreed to include the following point, which was discussed, as part of the Minutes of the 9</w:t>
      </w:r>
      <w:r w:rsidRPr="00B24541">
        <w:rPr>
          <w:rFonts w:ascii="Arial" w:hAnsi="Arial" w:cs="Arial"/>
          <w:u w:val="single"/>
          <w:vertAlign w:val="superscript"/>
          <w:lang w:val="en-US"/>
        </w:rPr>
        <w:t>th</w:t>
      </w:r>
      <w:r w:rsidRPr="00B24541">
        <w:rPr>
          <w:rFonts w:ascii="Arial" w:hAnsi="Arial" w:cs="Arial"/>
          <w:u w:val="single"/>
          <w:lang w:val="en-US"/>
        </w:rPr>
        <w:t xml:space="preserve"> SWAYAM Board meeting</w:t>
      </w:r>
      <w:r w:rsidR="00B24541" w:rsidRPr="00B24541">
        <w:rPr>
          <w:rFonts w:ascii="Arial" w:hAnsi="Arial" w:cs="Arial"/>
          <w:lang w:val="en-US"/>
        </w:rPr>
        <w:t>:</w:t>
      </w:r>
    </w:p>
    <w:p w:rsidR="00BD6EDC" w:rsidRPr="00B24541" w:rsidRDefault="00BD6EDC" w:rsidP="00BD6EDC">
      <w:pPr>
        <w:pStyle w:val="Body"/>
        <w:jc w:val="both"/>
        <w:rPr>
          <w:rFonts w:ascii="Arial" w:eastAsia="Arial" w:hAnsi="Arial" w:cs="Arial"/>
        </w:rPr>
      </w:pPr>
      <w:r w:rsidRPr="00B24541">
        <w:rPr>
          <w:rFonts w:ascii="Arial" w:hAnsi="Arial" w:cs="Arial"/>
          <w:lang w:val="en-US"/>
        </w:rPr>
        <w:t xml:space="preserve">IIT Madras </w:t>
      </w:r>
      <w:r w:rsidRPr="00B24541">
        <w:rPr>
          <w:rFonts w:ascii="Arial" w:hAnsi="Arial" w:cs="Arial"/>
          <w:lang w:val="en-US" w:eastAsia="en-US"/>
        </w:rPr>
        <w:t>presented that, the nature of SWAYAM Platform is such that the number of personnel required for development and maintenance wo</w:t>
      </w:r>
      <w:r w:rsidR="00B24541">
        <w:rPr>
          <w:rFonts w:ascii="Arial" w:hAnsi="Arial" w:cs="Arial"/>
          <w:lang w:val="en-US" w:eastAsia="en-US"/>
        </w:rPr>
        <w:t>u</w:t>
      </w:r>
      <w:r w:rsidRPr="00B24541">
        <w:rPr>
          <w:rFonts w:ascii="Arial" w:hAnsi="Arial" w:cs="Arial"/>
          <w:lang w:val="en-US" w:eastAsia="en-US"/>
        </w:rPr>
        <w:t>ld keep varying depending upon the requirements of the course coordinators, Ministry</w:t>
      </w:r>
      <w:r w:rsidRPr="00B24541">
        <w:rPr>
          <w:rFonts w:ascii="Arial" w:hAnsi="Arial" w:cs="Arial"/>
          <w:lang w:val="en-US"/>
        </w:rPr>
        <w:t xml:space="preserve"> and students. The rates for hiring different types of personnel required for the development and maintenance of SWAYAM Platform h</w:t>
      </w:r>
      <w:r w:rsidR="00B24541">
        <w:rPr>
          <w:rFonts w:ascii="Arial" w:hAnsi="Arial" w:cs="Arial"/>
          <w:lang w:val="en-US"/>
        </w:rPr>
        <w:t>a</w:t>
      </w:r>
      <w:r w:rsidRPr="00B24541">
        <w:rPr>
          <w:rFonts w:ascii="Arial" w:hAnsi="Arial" w:cs="Arial"/>
          <w:lang w:val="en-US"/>
        </w:rPr>
        <w:t xml:space="preserve">s been finalized through the SWAYAM </w:t>
      </w:r>
      <w:r w:rsidR="00B24541">
        <w:rPr>
          <w:rFonts w:ascii="Arial" w:hAnsi="Arial" w:cs="Arial"/>
          <w:lang w:val="en-US"/>
        </w:rPr>
        <w:t>-</w:t>
      </w:r>
      <w:r w:rsidRPr="00B24541">
        <w:rPr>
          <w:rFonts w:ascii="Arial" w:hAnsi="Arial" w:cs="Arial"/>
          <w:lang w:val="en-US"/>
        </w:rPr>
        <w:t xml:space="preserve">ASP </w:t>
      </w:r>
      <w:r w:rsidR="00B24541">
        <w:rPr>
          <w:rFonts w:ascii="Arial" w:hAnsi="Arial" w:cs="Arial"/>
          <w:lang w:val="en-US"/>
        </w:rPr>
        <w:t>T</w:t>
      </w:r>
      <w:r w:rsidRPr="00B24541">
        <w:rPr>
          <w:rFonts w:ascii="Arial" w:hAnsi="Arial" w:cs="Arial"/>
          <w:lang w:val="en-US"/>
        </w:rPr>
        <w:t>ender.</w:t>
      </w:r>
    </w:p>
    <w:p w:rsidR="00BD6EDC" w:rsidRPr="00B24541" w:rsidRDefault="00BD6EDC" w:rsidP="00BD6EDC">
      <w:pPr>
        <w:pStyle w:val="Body"/>
        <w:jc w:val="both"/>
        <w:rPr>
          <w:rFonts w:ascii="Arial" w:eastAsia="Arial" w:hAnsi="Arial" w:cs="Arial"/>
        </w:rPr>
      </w:pPr>
      <w:r w:rsidRPr="00B24541">
        <w:rPr>
          <w:rFonts w:ascii="Arial" w:hAnsi="Arial" w:cs="Arial"/>
          <w:lang w:val="en-US"/>
        </w:rPr>
        <w:t>The Board after discussions authorized SWAYAM-NPTEL IIT Madras who is handling the SWAYAM ASP Project to take appropriate decisions on the actual number of personnel required on a monthly basis, duly following the procedure prescribed by the Institute, within the overall amount sanctioned for the project. The Status may be reported to the Board on regular basis.</w:t>
      </w:r>
    </w:p>
    <w:p w:rsidR="00BD6EDC" w:rsidRPr="00B24541" w:rsidRDefault="00BD6EDC" w:rsidP="00BD6EDC">
      <w:pPr>
        <w:pStyle w:val="BodyA"/>
        <w:jc w:val="both"/>
        <w:rPr>
          <w:rFonts w:ascii="Arial" w:eastAsia="Arial" w:hAnsi="Arial" w:cs="Arial"/>
        </w:rPr>
      </w:pPr>
      <w:r w:rsidRPr="00B24541">
        <w:rPr>
          <w:rFonts w:ascii="Arial" w:hAnsi="Arial" w:cs="Arial"/>
        </w:rPr>
        <w:t>3.</w:t>
      </w:r>
      <w:r w:rsidR="00B24541">
        <w:rPr>
          <w:rFonts w:ascii="Arial" w:hAnsi="Arial" w:cs="Arial"/>
        </w:rPr>
        <w:tab/>
      </w:r>
      <w:r w:rsidRPr="00B24541">
        <w:rPr>
          <w:rFonts w:ascii="Arial" w:hAnsi="Arial" w:cs="Arial"/>
        </w:rPr>
        <w:t>The status of SWAYAM Courses that was placed before the Board is summarized below:</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Total Courses</w:t>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Pr="00B24541">
        <w:rPr>
          <w:rFonts w:ascii="Arial" w:hAnsi="Arial" w:cs="Arial"/>
        </w:rPr>
        <w:t>:</w:t>
      </w:r>
      <w:r w:rsidR="00B24541">
        <w:rPr>
          <w:rFonts w:ascii="Arial" w:hAnsi="Arial" w:cs="Arial"/>
        </w:rPr>
        <w:tab/>
      </w:r>
      <w:r w:rsidRPr="00B24541">
        <w:rPr>
          <w:rFonts w:ascii="Arial" w:hAnsi="Arial" w:cs="Arial"/>
        </w:rPr>
        <w:t xml:space="preserve">1899      </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Active Courses</w:t>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Pr="00B24541">
        <w:rPr>
          <w:rFonts w:ascii="Arial" w:hAnsi="Arial" w:cs="Arial"/>
        </w:rPr>
        <w:t>:</w:t>
      </w:r>
      <w:r w:rsidR="00B24541">
        <w:rPr>
          <w:rFonts w:ascii="Arial" w:hAnsi="Arial" w:cs="Arial"/>
        </w:rPr>
        <w:tab/>
      </w:r>
      <w:r w:rsidRPr="00B24541">
        <w:rPr>
          <w:rFonts w:ascii="Arial" w:hAnsi="Arial" w:cs="Arial"/>
        </w:rPr>
        <w:t xml:space="preserve"> 269   </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Courses  Completed</w:t>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Pr="00B24541">
        <w:rPr>
          <w:rFonts w:ascii="Arial" w:hAnsi="Arial" w:cs="Arial"/>
        </w:rPr>
        <w:t>:</w:t>
      </w:r>
      <w:r w:rsidR="00B24541">
        <w:rPr>
          <w:rFonts w:ascii="Arial" w:hAnsi="Arial" w:cs="Arial"/>
        </w:rPr>
        <w:tab/>
      </w:r>
      <w:r w:rsidRPr="00B24541">
        <w:rPr>
          <w:rFonts w:ascii="Arial" w:hAnsi="Arial" w:cs="Arial"/>
        </w:rPr>
        <w:t xml:space="preserve">1344        </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Upcoming Courses</w:t>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00B24541">
        <w:rPr>
          <w:rFonts w:ascii="Arial" w:hAnsi="Arial" w:cs="Arial"/>
        </w:rPr>
        <w:tab/>
      </w:r>
      <w:r w:rsidRPr="00B24541">
        <w:rPr>
          <w:rFonts w:ascii="Arial" w:hAnsi="Arial" w:cs="Arial"/>
        </w:rPr>
        <w:t>:</w:t>
      </w:r>
      <w:r w:rsidR="00B24541">
        <w:rPr>
          <w:rFonts w:ascii="Arial" w:hAnsi="Arial" w:cs="Arial"/>
        </w:rPr>
        <w:tab/>
      </w:r>
      <w:r w:rsidRPr="00B24541">
        <w:rPr>
          <w:rFonts w:ascii="Arial" w:hAnsi="Arial" w:cs="Arial"/>
        </w:rPr>
        <w:t xml:space="preserve">286         </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Students Registered on SWAYAM</w:t>
      </w:r>
      <w:r w:rsidR="00B24541">
        <w:rPr>
          <w:rFonts w:ascii="Arial" w:hAnsi="Arial" w:cs="Arial"/>
        </w:rPr>
        <w:tab/>
      </w:r>
      <w:r w:rsidR="00B24541">
        <w:rPr>
          <w:rFonts w:ascii="Arial" w:hAnsi="Arial" w:cs="Arial"/>
        </w:rPr>
        <w:tab/>
      </w:r>
      <w:r w:rsidR="00B24541">
        <w:rPr>
          <w:rFonts w:ascii="Arial" w:hAnsi="Arial" w:cs="Arial"/>
        </w:rPr>
        <w:tab/>
        <w:t>:</w:t>
      </w:r>
      <w:r w:rsidR="00B24541">
        <w:rPr>
          <w:rFonts w:ascii="Arial" w:hAnsi="Arial" w:cs="Arial"/>
        </w:rPr>
        <w:tab/>
      </w:r>
      <w:r w:rsidRPr="00B24541">
        <w:rPr>
          <w:rFonts w:ascii="Arial" w:hAnsi="Arial" w:cs="Arial"/>
        </w:rPr>
        <w:t>25,12,140</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Students Enrolle</w:t>
      </w:r>
      <w:r w:rsidR="00B24541">
        <w:rPr>
          <w:rFonts w:ascii="Arial" w:hAnsi="Arial" w:cs="Arial"/>
        </w:rPr>
        <w:t>d for courses on SWAYAM</w:t>
      </w:r>
      <w:r w:rsidR="00B24541">
        <w:rPr>
          <w:rFonts w:ascii="Arial" w:hAnsi="Arial" w:cs="Arial"/>
        </w:rPr>
        <w:tab/>
      </w:r>
      <w:r w:rsidR="00B24541">
        <w:rPr>
          <w:rFonts w:ascii="Arial" w:hAnsi="Arial" w:cs="Arial"/>
        </w:rPr>
        <w:tab/>
        <w:t>:</w:t>
      </w:r>
      <w:r w:rsidR="00B24541">
        <w:rPr>
          <w:rFonts w:ascii="Arial" w:hAnsi="Arial" w:cs="Arial"/>
        </w:rPr>
        <w:tab/>
      </w:r>
      <w:r w:rsidRPr="00B24541">
        <w:rPr>
          <w:rFonts w:ascii="Arial" w:hAnsi="Arial" w:cs="Arial"/>
        </w:rPr>
        <w:t>40,23,434</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Students Regis</w:t>
      </w:r>
      <w:r w:rsidR="00B24541">
        <w:rPr>
          <w:rFonts w:ascii="Arial" w:hAnsi="Arial" w:cs="Arial"/>
        </w:rPr>
        <w:t>tered on NPTEL</w:t>
      </w:r>
      <w:r w:rsidR="00B24541">
        <w:rPr>
          <w:rFonts w:ascii="Arial" w:hAnsi="Arial" w:cs="Arial"/>
        </w:rPr>
        <w:tab/>
      </w:r>
      <w:r w:rsidR="00B24541">
        <w:rPr>
          <w:rFonts w:ascii="Arial" w:hAnsi="Arial" w:cs="Arial"/>
        </w:rPr>
        <w:tab/>
      </w:r>
      <w:r w:rsidR="00B24541">
        <w:rPr>
          <w:rFonts w:ascii="Arial" w:hAnsi="Arial" w:cs="Arial"/>
        </w:rPr>
        <w:tab/>
        <w:t>:</w:t>
      </w:r>
      <w:r w:rsidR="00B24541">
        <w:rPr>
          <w:rFonts w:ascii="Arial" w:hAnsi="Arial" w:cs="Arial"/>
        </w:rPr>
        <w:tab/>
      </w:r>
      <w:r w:rsidRPr="00B24541">
        <w:rPr>
          <w:rFonts w:ascii="Arial" w:hAnsi="Arial" w:cs="Arial"/>
        </w:rPr>
        <w:t>14,57,791</w:t>
      </w:r>
    </w:p>
    <w:p w:rsidR="00BD6EDC" w:rsidRPr="00B24541" w:rsidRDefault="00BD6EDC" w:rsidP="00BD6EDC">
      <w:pPr>
        <w:pStyle w:val="BodyA"/>
        <w:numPr>
          <w:ilvl w:val="0"/>
          <w:numId w:val="32"/>
        </w:numPr>
        <w:spacing w:after="0" w:line="240" w:lineRule="auto"/>
        <w:jc w:val="both"/>
        <w:rPr>
          <w:rFonts w:ascii="Arial" w:hAnsi="Arial" w:cs="Arial"/>
        </w:rPr>
      </w:pPr>
      <w:r w:rsidRPr="00B24541">
        <w:rPr>
          <w:rFonts w:ascii="Arial" w:hAnsi="Arial" w:cs="Arial"/>
        </w:rPr>
        <w:t>Students Enrolled f</w:t>
      </w:r>
      <w:r w:rsidR="00B24541">
        <w:rPr>
          <w:rFonts w:ascii="Arial" w:hAnsi="Arial" w:cs="Arial"/>
        </w:rPr>
        <w:t>or courses on NPTEL</w:t>
      </w:r>
      <w:r w:rsidR="00B24541">
        <w:rPr>
          <w:rFonts w:ascii="Arial" w:hAnsi="Arial" w:cs="Arial"/>
        </w:rPr>
        <w:tab/>
      </w:r>
      <w:r w:rsidR="00B24541">
        <w:rPr>
          <w:rFonts w:ascii="Arial" w:hAnsi="Arial" w:cs="Arial"/>
        </w:rPr>
        <w:tab/>
        <w:t>:</w:t>
      </w:r>
      <w:r w:rsidR="00B24541">
        <w:rPr>
          <w:rFonts w:ascii="Arial" w:hAnsi="Arial" w:cs="Arial"/>
        </w:rPr>
        <w:tab/>
      </w:r>
      <w:r w:rsidRPr="00B24541">
        <w:rPr>
          <w:rFonts w:ascii="Arial" w:hAnsi="Arial" w:cs="Arial"/>
        </w:rPr>
        <w:t>35,65,520</w:t>
      </w:r>
    </w:p>
    <w:p w:rsidR="00B24541" w:rsidRDefault="00B24541" w:rsidP="00B24541">
      <w:pPr>
        <w:pStyle w:val="BodyA"/>
        <w:widowControl w:val="0"/>
        <w:spacing w:after="0"/>
        <w:ind w:left="19" w:hanging="19"/>
        <w:jc w:val="both"/>
        <w:rPr>
          <w:rFonts w:ascii="Arial" w:hAnsi="Arial" w:cs="Arial"/>
        </w:rPr>
      </w:pPr>
    </w:p>
    <w:p w:rsidR="00BD6EDC" w:rsidRPr="00B24541" w:rsidRDefault="00BD6EDC" w:rsidP="00B24541">
      <w:pPr>
        <w:pStyle w:val="BodyA"/>
        <w:widowControl w:val="0"/>
        <w:spacing w:after="0"/>
        <w:ind w:left="19" w:hanging="19"/>
        <w:jc w:val="both"/>
        <w:rPr>
          <w:rFonts w:ascii="Arial" w:eastAsia="Arial" w:hAnsi="Arial" w:cs="Arial"/>
        </w:rPr>
      </w:pPr>
      <w:r w:rsidRPr="00B24541">
        <w:rPr>
          <w:rFonts w:ascii="Arial" w:hAnsi="Arial" w:cs="Arial"/>
        </w:rPr>
        <w:t>It was noted that there are 108 courses which are having less than 500 learners which is a matter of concern. It was discussed that purpose of MOOCs is to cater the requirement of large number of people i.e</w:t>
      </w:r>
      <w:r w:rsidR="008159B8">
        <w:rPr>
          <w:rFonts w:ascii="Arial" w:hAnsi="Arial" w:cs="Arial"/>
        </w:rPr>
        <w:t>.</w:t>
      </w:r>
      <w:r w:rsidRPr="00B24541">
        <w:rPr>
          <w:rFonts w:ascii="Arial" w:hAnsi="Arial" w:cs="Arial"/>
        </w:rPr>
        <w:t xml:space="preserve"> in masses. So the quality of courses should be high enough to attract and benefit learners in large numbers.</w:t>
      </w:r>
    </w:p>
    <w:p w:rsidR="00B24541" w:rsidRDefault="00B24541" w:rsidP="00B24541">
      <w:pPr>
        <w:pStyle w:val="BodyA"/>
        <w:widowControl w:val="0"/>
        <w:spacing w:after="0"/>
        <w:jc w:val="both"/>
        <w:rPr>
          <w:rFonts w:ascii="Arial" w:hAnsi="Arial" w:cs="Arial"/>
        </w:rPr>
      </w:pPr>
    </w:p>
    <w:p w:rsidR="00BD6EDC" w:rsidRPr="00B24541" w:rsidRDefault="00B24541" w:rsidP="00B24541">
      <w:pPr>
        <w:pStyle w:val="BodyA"/>
        <w:widowControl w:val="0"/>
        <w:spacing w:after="0"/>
        <w:jc w:val="both"/>
        <w:rPr>
          <w:rFonts w:ascii="Arial" w:hAnsi="Arial" w:cs="Arial"/>
        </w:rPr>
      </w:pPr>
      <w:r>
        <w:rPr>
          <w:rFonts w:ascii="Arial" w:hAnsi="Arial" w:cs="Arial"/>
        </w:rPr>
        <w:t>4.</w:t>
      </w:r>
      <w:r>
        <w:rPr>
          <w:rFonts w:ascii="Arial" w:hAnsi="Arial" w:cs="Arial"/>
        </w:rPr>
        <w:tab/>
      </w:r>
      <w:r w:rsidR="00BD6EDC" w:rsidRPr="00B24541">
        <w:rPr>
          <w:rFonts w:ascii="Arial" w:hAnsi="Arial" w:cs="Arial"/>
        </w:rPr>
        <w:t>Board requested Director (CEC) to review and do a detailed analysis of the less popular courses (45 courses) and make a presentation in next Board meeting.</w:t>
      </w:r>
    </w:p>
    <w:p w:rsidR="00B24541" w:rsidRDefault="00B24541" w:rsidP="00B24541">
      <w:pPr>
        <w:pStyle w:val="BodyA"/>
        <w:widowControl w:val="0"/>
        <w:spacing w:after="0"/>
        <w:jc w:val="both"/>
        <w:rPr>
          <w:rFonts w:ascii="Arial" w:hAnsi="Arial" w:cs="Arial"/>
        </w:rPr>
      </w:pPr>
    </w:p>
    <w:p w:rsidR="00BD6EDC" w:rsidRPr="00B24541" w:rsidRDefault="00B24541" w:rsidP="00B24541">
      <w:pPr>
        <w:pStyle w:val="BodyA"/>
        <w:widowControl w:val="0"/>
        <w:spacing w:after="0"/>
        <w:jc w:val="both"/>
        <w:rPr>
          <w:rFonts w:ascii="Arial" w:hAnsi="Arial" w:cs="Arial"/>
        </w:rPr>
      </w:pPr>
      <w:r>
        <w:rPr>
          <w:rFonts w:ascii="Arial" w:hAnsi="Arial" w:cs="Arial"/>
        </w:rPr>
        <w:t>5.</w:t>
      </w:r>
      <w:r>
        <w:rPr>
          <w:rFonts w:ascii="Arial" w:hAnsi="Arial" w:cs="Arial"/>
        </w:rPr>
        <w:tab/>
      </w:r>
      <w:r w:rsidR="00BD6EDC" w:rsidRPr="00B24541">
        <w:rPr>
          <w:rFonts w:ascii="Arial" w:hAnsi="Arial" w:cs="Arial"/>
        </w:rPr>
        <w:t>Board also requested all NCs to review their less popular courses and present a review report. The NCs should properly explore the issues that are leading to less turn out in these courses and work constructively to overcome these issues.</w:t>
      </w:r>
    </w:p>
    <w:p w:rsidR="008159B8" w:rsidRDefault="008159B8">
      <w:pPr>
        <w:rPr>
          <w:rFonts w:ascii="Arial" w:eastAsia="Calibri" w:hAnsi="Arial" w:cs="Arial"/>
          <w:color w:val="000000"/>
          <w:u w:color="000000"/>
          <w:bdr w:val="nil"/>
        </w:rPr>
      </w:pPr>
      <w:r>
        <w:rPr>
          <w:rFonts w:ascii="Arial" w:hAnsi="Arial" w:cs="Arial"/>
        </w:rPr>
        <w:br w:type="page"/>
      </w:r>
    </w:p>
    <w:p w:rsidR="00B24541" w:rsidRDefault="00B24541" w:rsidP="00B24541">
      <w:pPr>
        <w:pStyle w:val="BodyA"/>
        <w:widowControl w:val="0"/>
        <w:spacing w:after="0"/>
        <w:jc w:val="both"/>
        <w:rPr>
          <w:rFonts w:ascii="Arial" w:hAnsi="Arial" w:cs="Arial"/>
        </w:rPr>
      </w:pPr>
    </w:p>
    <w:p w:rsidR="00BD6EDC" w:rsidRPr="00B24541" w:rsidRDefault="00B24541" w:rsidP="00B24541">
      <w:pPr>
        <w:pStyle w:val="BodyA"/>
        <w:widowControl w:val="0"/>
        <w:spacing w:after="0"/>
        <w:jc w:val="both"/>
        <w:rPr>
          <w:rFonts w:ascii="Arial" w:hAnsi="Arial" w:cs="Arial"/>
        </w:rPr>
      </w:pPr>
      <w:r>
        <w:rPr>
          <w:rFonts w:ascii="Arial" w:hAnsi="Arial" w:cs="Arial"/>
        </w:rPr>
        <w:t>6.</w:t>
      </w:r>
      <w:r>
        <w:rPr>
          <w:rFonts w:ascii="Arial" w:hAnsi="Arial" w:cs="Arial"/>
        </w:rPr>
        <w:tab/>
      </w:r>
      <w:r w:rsidR="00BD6EDC" w:rsidRPr="00B24541">
        <w:rPr>
          <w:rFonts w:ascii="Arial" w:hAnsi="Arial" w:cs="Arial"/>
        </w:rPr>
        <w:t>It was discussed and decided that since the ARPIT courses are going to end in month of February 2019 the enrollment to these courses should be allowed only till 15</w:t>
      </w:r>
      <w:r w:rsidR="00BD6EDC" w:rsidRPr="00B24541">
        <w:rPr>
          <w:rFonts w:ascii="Arial" w:hAnsi="Arial" w:cs="Arial"/>
          <w:vertAlign w:val="superscript"/>
        </w:rPr>
        <w:t>th</w:t>
      </w:r>
      <w:r w:rsidR="00BD6EDC" w:rsidRPr="00B24541">
        <w:rPr>
          <w:rFonts w:ascii="Arial" w:hAnsi="Arial" w:cs="Arial"/>
        </w:rPr>
        <w:t xml:space="preserve"> January 2019. Accordingly, AICTE will act on this. </w:t>
      </w:r>
    </w:p>
    <w:p w:rsidR="008159B8" w:rsidRDefault="008159B8" w:rsidP="008159B8">
      <w:pPr>
        <w:pStyle w:val="BodyA"/>
        <w:widowControl w:val="0"/>
        <w:spacing w:after="0" w:line="240" w:lineRule="auto"/>
        <w:jc w:val="both"/>
        <w:rPr>
          <w:rFonts w:ascii="Arial" w:hAnsi="Arial" w:cs="Arial"/>
        </w:rPr>
      </w:pPr>
    </w:p>
    <w:p w:rsidR="00BD6EDC" w:rsidRPr="00B24541" w:rsidRDefault="00B24541" w:rsidP="00B24541">
      <w:pPr>
        <w:pStyle w:val="BodyA"/>
        <w:widowControl w:val="0"/>
        <w:spacing w:after="0"/>
        <w:jc w:val="both"/>
        <w:rPr>
          <w:rFonts w:ascii="Arial" w:hAnsi="Arial" w:cs="Arial"/>
        </w:rPr>
      </w:pPr>
      <w:r>
        <w:rPr>
          <w:rFonts w:ascii="Arial" w:hAnsi="Arial" w:cs="Arial"/>
        </w:rPr>
        <w:t>7.</w:t>
      </w:r>
      <w:r>
        <w:rPr>
          <w:rFonts w:ascii="Arial" w:hAnsi="Arial" w:cs="Arial"/>
        </w:rPr>
        <w:tab/>
      </w:r>
      <w:r w:rsidR="00BD6EDC" w:rsidRPr="00B24541">
        <w:rPr>
          <w:rFonts w:ascii="Arial" w:hAnsi="Arial" w:cs="Arial"/>
        </w:rPr>
        <w:t>SWAYAM-NPTEL showcased the new report in the SWAYAM dashboard which gives the Health of the courses of all NCs based on different parameters. Board requested IIT Madras to work primarily on MHRD Dashboard and integrate the numbers of NPTEL platform to give complete picture. Board also requested IIT Madras to give the facility of participation in discussion forum through SWAYAM mobile app. It will enable students to participate actively on discussion forum.</w:t>
      </w:r>
    </w:p>
    <w:p w:rsidR="00B24541" w:rsidRDefault="00B24541" w:rsidP="008159B8">
      <w:pPr>
        <w:pStyle w:val="BodyA"/>
        <w:widowControl w:val="0"/>
        <w:spacing w:after="0" w:line="240" w:lineRule="auto"/>
        <w:jc w:val="both"/>
        <w:rPr>
          <w:rFonts w:ascii="Arial" w:hAnsi="Arial" w:cs="Arial"/>
        </w:rPr>
      </w:pPr>
    </w:p>
    <w:p w:rsidR="00BD6EDC" w:rsidRPr="00B24541" w:rsidRDefault="00B24541" w:rsidP="00B24541">
      <w:pPr>
        <w:pStyle w:val="BodyA"/>
        <w:widowControl w:val="0"/>
        <w:spacing w:after="0"/>
        <w:jc w:val="both"/>
        <w:rPr>
          <w:rFonts w:ascii="Arial" w:hAnsi="Arial" w:cs="Arial"/>
        </w:rPr>
      </w:pPr>
      <w:r>
        <w:rPr>
          <w:rFonts w:ascii="Arial" w:hAnsi="Arial" w:cs="Arial"/>
        </w:rPr>
        <w:t>8.</w:t>
      </w:r>
      <w:r>
        <w:rPr>
          <w:rFonts w:ascii="Arial" w:hAnsi="Arial" w:cs="Arial"/>
        </w:rPr>
        <w:tab/>
      </w:r>
      <w:r w:rsidR="00BD6EDC" w:rsidRPr="00B24541">
        <w:rPr>
          <w:rFonts w:ascii="Arial" w:hAnsi="Arial" w:cs="Arial"/>
        </w:rPr>
        <w:t>Board requested IIT Madras to create a report indicating the major engineering disciplines covered by their SWAYAM courses and identify the gap areas in the core engineering graduate programmes.</w:t>
      </w:r>
    </w:p>
    <w:p w:rsidR="00B24541" w:rsidRDefault="00B24541" w:rsidP="008159B8">
      <w:pPr>
        <w:pStyle w:val="BodyA"/>
        <w:widowControl w:val="0"/>
        <w:spacing w:after="0" w:line="240" w:lineRule="auto"/>
        <w:jc w:val="both"/>
        <w:rPr>
          <w:rFonts w:ascii="Arial" w:eastAsia="Arial" w:hAnsi="Arial" w:cs="Arial"/>
        </w:rPr>
      </w:pPr>
    </w:p>
    <w:p w:rsidR="00BD6EDC" w:rsidRPr="00B24541" w:rsidRDefault="00B24541" w:rsidP="00B24541">
      <w:pPr>
        <w:pStyle w:val="BodyA"/>
        <w:widowControl w:val="0"/>
        <w:spacing w:after="0"/>
        <w:jc w:val="both"/>
        <w:rPr>
          <w:rFonts w:ascii="Arial" w:hAnsi="Arial" w:cs="Arial"/>
        </w:rPr>
      </w:pPr>
      <w:r>
        <w:rPr>
          <w:rFonts w:ascii="Arial" w:eastAsia="Arial" w:hAnsi="Arial" w:cs="Arial"/>
        </w:rPr>
        <w:t>9.</w:t>
      </w:r>
      <w:r>
        <w:rPr>
          <w:rFonts w:ascii="Arial" w:eastAsia="Arial" w:hAnsi="Arial" w:cs="Arial"/>
        </w:rPr>
        <w:tab/>
      </w:r>
      <w:r w:rsidR="00BD6EDC" w:rsidRPr="00B24541">
        <w:rPr>
          <w:rFonts w:ascii="Arial" w:hAnsi="Arial" w:cs="Arial"/>
        </w:rPr>
        <w:t>CEC and other NCs were requested to plan their activities and courses for their July 2019 courses well in advance and to take necessary steps for their question papers and monitoring discussion forum activities. There should be uniform guidelines for setting up of question papers. Board requested Prof. Prathap Haridoss and Prof. Andrew Thangaraj to share their experiences with all NCs regarding the same.</w:t>
      </w:r>
    </w:p>
    <w:p w:rsidR="00B24541" w:rsidRDefault="00B24541" w:rsidP="008159B8">
      <w:pPr>
        <w:pStyle w:val="BodyA"/>
        <w:widowControl w:val="0"/>
        <w:spacing w:after="0" w:line="240" w:lineRule="auto"/>
        <w:jc w:val="both"/>
        <w:rPr>
          <w:rFonts w:ascii="Arial" w:hAnsi="Arial" w:cs="Arial"/>
        </w:rPr>
      </w:pPr>
    </w:p>
    <w:p w:rsidR="00BD6EDC" w:rsidRDefault="00B24541" w:rsidP="008159B8">
      <w:pPr>
        <w:pStyle w:val="BodyA"/>
        <w:widowControl w:val="0"/>
        <w:spacing w:after="0"/>
        <w:jc w:val="both"/>
        <w:rPr>
          <w:rFonts w:ascii="Arial" w:hAnsi="Arial" w:cs="Arial"/>
        </w:rPr>
      </w:pPr>
      <w:r>
        <w:rPr>
          <w:rFonts w:ascii="Arial" w:hAnsi="Arial" w:cs="Arial"/>
        </w:rPr>
        <w:t>10.</w:t>
      </w:r>
      <w:r>
        <w:rPr>
          <w:rFonts w:ascii="Arial" w:hAnsi="Arial" w:cs="Arial"/>
        </w:rPr>
        <w:tab/>
      </w:r>
      <w:r w:rsidR="00BD6EDC" w:rsidRPr="00B24541">
        <w:rPr>
          <w:rFonts w:ascii="Arial" w:hAnsi="Arial" w:cs="Arial"/>
        </w:rPr>
        <w:t>Board requested IIM Bangalore to extend their course basket to other IIMs and request other IIMs to participate in the SWAYAM initiative. Board also suggested that since the courses on Soft skills are in demand, they may be offered by IIMs.</w:t>
      </w:r>
    </w:p>
    <w:p w:rsidR="008159B8" w:rsidRPr="00B24541" w:rsidRDefault="008159B8" w:rsidP="008159B8">
      <w:pPr>
        <w:pStyle w:val="BodyA"/>
        <w:widowControl w:val="0"/>
        <w:spacing w:after="0" w:line="240" w:lineRule="auto"/>
        <w:jc w:val="both"/>
        <w:rPr>
          <w:rFonts w:ascii="Arial" w:hAnsi="Arial" w:cs="Arial"/>
        </w:rPr>
      </w:pPr>
    </w:p>
    <w:p w:rsidR="00BD6EDC" w:rsidRPr="00B24541" w:rsidRDefault="00B24541" w:rsidP="008159B8">
      <w:pPr>
        <w:pStyle w:val="BodyA"/>
        <w:widowControl w:val="0"/>
        <w:spacing w:after="0"/>
        <w:jc w:val="both"/>
        <w:rPr>
          <w:rFonts w:ascii="Arial" w:hAnsi="Arial" w:cs="Arial"/>
        </w:rPr>
      </w:pPr>
      <w:r>
        <w:rPr>
          <w:rFonts w:ascii="Arial" w:hAnsi="Arial" w:cs="Arial"/>
        </w:rPr>
        <w:t>11.</w:t>
      </w:r>
      <w:r>
        <w:rPr>
          <w:rFonts w:ascii="Arial" w:hAnsi="Arial" w:cs="Arial"/>
        </w:rPr>
        <w:tab/>
      </w:r>
      <w:r w:rsidR="00BD6EDC" w:rsidRPr="00B24541">
        <w:rPr>
          <w:rFonts w:ascii="Arial" w:hAnsi="Arial" w:cs="Arial"/>
        </w:rPr>
        <w:t>The Board desired that all NCs should have supporting manpower in place, on the lines of NPTEL, to effectively run and monitor the courses being offered in SWAYAM platform.</w:t>
      </w:r>
    </w:p>
    <w:p w:rsidR="00B24541" w:rsidRDefault="00B24541" w:rsidP="00B24541">
      <w:pPr>
        <w:pStyle w:val="BodyA"/>
        <w:widowControl w:val="0"/>
        <w:spacing w:after="0"/>
        <w:jc w:val="both"/>
        <w:rPr>
          <w:rFonts w:ascii="Arial" w:hAnsi="Arial" w:cs="Arial"/>
          <w:b/>
          <w:bCs/>
        </w:rPr>
      </w:pPr>
    </w:p>
    <w:p w:rsidR="00BD6EDC" w:rsidRDefault="00B24541" w:rsidP="00B24541">
      <w:pPr>
        <w:pStyle w:val="BodyA"/>
        <w:widowControl w:val="0"/>
        <w:spacing w:after="0"/>
        <w:jc w:val="both"/>
        <w:rPr>
          <w:rFonts w:ascii="Arial" w:hAnsi="Arial" w:cs="Arial"/>
        </w:rPr>
      </w:pPr>
      <w:r w:rsidRPr="00B24541">
        <w:rPr>
          <w:rFonts w:ascii="Arial" w:hAnsi="Arial" w:cs="Arial"/>
          <w:bCs/>
        </w:rPr>
        <w:t>12.</w:t>
      </w:r>
      <w:r w:rsidRPr="00B24541">
        <w:rPr>
          <w:rFonts w:ascii="Arial" w:hAnsi="Arial" w:cs="Arial"/>
          <w:bCs/>
        </w:rPr>
        <w:tab/>
      </w:r>
      <w:r w:rsidR="00BD6EDC" w:rsidRPr="00B24541">
        <w:rPr>
          <w:rFonts w:ascii="Arial" w:hAnsi="Arial" w:cs="Arial"/>
          <w:b/>
          <w:bCs/>
        </w:rPr>
        <w:t xml:space="preserve">Report on SWAYAM Examination: </w:t>
      </w:r>
      <w:r w:rsidR="00BD6EDC" w:rsidRPr="00B24541">
        <w:rPr>
          <w:rFonts w:ascii="Arial" w:hAnsi="Arial" w:cs="Arial"/>
        </w:rPr>
        <w:t>Board recorded its appreciation for the MHRD and AICTE teams who have worked round the clock to ensure that the first ever SWAYAM examinat</w:t>
      </w:r>
      <w:r w:rsidR="008159B8">
        <w:rPr>
          <w:rFonts w:ascii="Arial" w:hAnsi="Arial" w:cs="Arial"/>
        </w:rPr>
        <w:t>ion is successfully organised.</w:t>
      </w:r>
    </w:p>
    <w:p w:rsidR="008159B8" w:rsidRPr="00B24541" w:rsidRDefault="008159B8" w:rsidP="008159B8">
      <w:pPr>
        <w:pStyle w:val="BodyA"/>
        <w:widowControl w:val="0"/>
        <w:spacing w:after="0" w:line="240" w:lineRule="auto"/>
        <w:jc w:val="both"/>
        <w:rPr>
          <w:rFonts w:ascii="Arial" w:hAnsi="Arial" w:cs="Arial"/>
        </w:rPr>
      </w:pPr>
    </w:p>
    <w:p w:rsidR="00BD6EDC" w:rsidRDefault="008159B8" w:rsidP="008159B8">
      <w:pPr>
        <w:pStyle w:val="BodyA"/>
        <w:widowControl w:val="0"/>
        <w:spacing w:after="0"/>
        <w:ind w:left="38"/>
        <w:jc w:val="both"/>
        <w:rPr>
          <w:rFonts w:ascii="Arial" w:hAnsi="Arial" w:cs="Arial"/>
        </w:rPr>
      </w:pPr>
      <w:r w:rsidRPr="008159B8">
        <w:rPr>
          <w:rFonts w:ascii="Arial" w:hAnsi="Arial" w:cs="Arial"/>
          <w:bCs/>
        </w:rPr>
        <w:t>13.</w:t>
      </w:r>
      <w:r w:rsidRPr="008159B8">
        <w:rPr>
          <w:rFonts w:ascii="Arial" w:hAnsi="Arial" w:cs="Arial"/>
          <w:bCs/>
        </w:rPr>
        <w:tab/>
      </w:r>
      <w:r w:rsidR="00BD6EDC" w:rsidRPr="00B24541">
        <w:rPr>
          <w:rFonts w:ascii="Arial" w:hAnsi="Arial" w:cs="Arial"/>
          <w:b/>
          <w:bCs/>
        </w:rPr>
        <w:t xml:space="preserve">Format of SWAYAM Certificate: </w:t>
      </w:r>
      <w:r w:rsidR="00BD6EDC" w:rsidRPr="00B24541">
        <w:rPr>
          <w:rFonts w:ascii="Arial" w:hAnsi="Arial" w:cs="Arial"/>
        </w:rPr>
        <w:t>After discussion it was decided that the certificate will bear the logo of SWAYAM and will be signed by NC and may be Course Coordinator. The SWAYAM certificates may be uploaded to the National Academic Depository also. The final formal of the certificate may be decided by SWAYAM Examination committee</w:t>
      </w:r>
      <w:r>
        <w:rPr>
          <w:rFonts w:ascii="Arial" w:hAnsi="Arial" w:cs="Arial"/>
        </w:rPr>
        <w:t>.</w:t>
      </w:r>
    </w:p>
    <w:p w:rsidR="008159B8" w:rsidRPr="008159B8" w:rsidRDefault="008159B8" w:rsidP="008159B8">
      <w:pPr>
        <w:pStyle w:val="BodyA"/>
        <w:widowControl w:val="0"/>
        <w:spacing w:after="0" w:line="240" w:lineRule="auto"/>
        <w:jc w:val="both"/>
        <w:rPr>
          <w:rFonts w:ascii="Arial" w:eastAsia="Arial" w:hAnsi="Arial" w:cs="Arial"/>
        </w:rPr>
      </w:pPr>
    </w:p>
    <w:p w:rsidR="00BD6EDC" w:rsidRDefault="008159B8" w:rsidP="008159B8">
      <w:pPr>
        <w:pStyle w:val="BodyA"/>
        <w:widowControl w:val="0"/>
        <w:spacing w:after="0"/>
        <w:jc w:val="both"/>
        <w:rPr>
          <w:rFonts w:ascii="Arial" w:hAnsi="Arial" w:cs="Arial"/>
        </w:rPr>
      </w:pPr>
      <w:r w:rsidRPr="008159B8">
        <w:rPr>
          <w:rFonts w:ascii="Arial" w:hAnsi="Arial" w:cs="Arial"/>
          <w:bCs/>
        </w:rPr>
        <w:t>14.</w:t>
      </w:r>
      <w:r w:rsidRPr="008159B8">
        <w:rPr>
          <w:rFonts w:ascii="Arial" w:hAnsi="Arial" w:cs="Arial"/>
          <w:bCs/>
        </w:rPr>
        <w:tab/>
      </w:r>
      <w:r w:rsidR="00BD6EDC" w:rsidRPr="00B24541">
        <w:rPr>
          <w:rFonts w:ascii="Arial" w:hAnsi="Arial" w:cs="Arial"/>
          <w:b/>
          <w:bCs/>
        </w:rPr>
        <w:t>SWAYAM Examination for January, 2019 Semester Courses</w:t>
      </w:r>
      <w:r w:rsidR="00BD6EDC" w:rsidRPr="00B24541">
        <w:rPr>
          <w:rFonts w:ascii="Arial" w:hAnsi="Arial" w:cs="Arial"/>
        </w:rPr>
        <w:t>: The SWAYAM examination committee would give their recommendations on how to organise t</w:t>
      </w:r>
      <w:r>
        <w:rPr>
          <w:rFonts w:ascii="Arial" w:hAnsi="Arial" w:cs="Arial"/>
        </w:rPr>
        <w:t>he future SWAYAM examinations.</w:t>
      </w:r>
    </w:p>
    <w:p w:rsidR="008159B8" w:rsidRPr="00B24541" w:rsidRDefault="008159B8" w:rsidP="008159B8">
      <w:pPr>
        <w:pStyle w:val="BodyA"/>
        <w:widowControl w:val="0"/>
        <w:spacing w:after="0" w:line="240" w:lineRule="auto"/>
        <w:jc w:val="both"/>
        <w:rPr>
          <w:rFonts w:ascii="Arial" w:hAnsi="Arial" w:cs="Arial"/>
        </w:rPr>
      </w:pPr>
    </w:p>
    <w:p w:rsidR="00BD6EDC" w:rsidRDefault="008159B8" w:rsidP="008159B8">
      <w:pPr>
        <w:pStyle w:val="BodyA"/>
        <w:widowControl w:val="0"/>
        <w:spacing w:after="0"/>
        <w:jc w:val="both"/>
        <w:rPr>
          <w:rFonts w:ascii="Arial" w:hAnsi="Arial" w:cs="Arial"/>
        </w:rPr>
      </w:pPr>
      <w:r w:rsidRPr="008159B8">
        <w:rPr>
          <w:rFonts w:ascii="Arial" w:hAnsi="Arial" w:cs="Arial"/>
          <w:bCs/>
        </w:rPr>
        <w:t>15.</w:t>
      </w:r>
      <w:r w:rsidRPr="008159B8">
        <w:rPr>
          <w:rFonts w:ascii="Arial" w:hAnsi="Arial" w:cs="Arial"/>
          <w:bCs/>
        </w:rPr>
        <w:tab/>
      </w:r>
      <w:r w:rsidR="00BD6EDC" w:rsidRPr="00B24541">
        <w:rPr>
          <w:rFonts w:ascii="Arial" w:hAnsi="Arial" w:cs="Arial"/>
          <w:b/>
          <w:bCs/>
        </w:rPr>
        <w:t xml:space="preserve">SWAYAM Academic Board (SAB): </w:t>
      </w:r>
      <w:r w:rsidR="00BD6EDC" w:rsidRPr="00B24541">
        <w:rPr>
          <w:rFonts w:ascii="Arial" w:hAnsi="Arial" w:cs="Arial"/>
        </w:rPr>
        <w:t>It was decided that this should be as per the approved SWAYAM guidelines dated 1</w:t>
      </w:r>
      <w:r w:rsidR="00BD6EDC" w:rsidRPr="00B24541">
        <w:rPr>
          <w:rFonts w:ascii="Arial" w:hAnsi="Arial" w:cs="Arial"/>
          <w:vertAlign w:val="superscript"/>
        </w:rPr>
        <w:t>st</w:t>
      </w:r>
      <w:r w:rsidR="00BD6EDC" w:rsidRPr="00B24541">
        <w:rPr>
          <w:rFonts w:ascii="Arial" w:hAnsi="Arial" w:cs="Arial"/>
        </w:rPr>
        <w:t xml:space="preserve"> June 2017.  This Board is expected to ensure the quality of courses being run in SWAYAM</w:t>
      </w:r>
      <w:r w:rsidR="00CF3737">
        <w:rPr>
          <w:rFonts w:ascii="Arial" w:hAnsi="Arial" w:cs="Arial"/>
        </w:rPr>
        <w:t xml:space="preserve"> P</w:t>
      </w:r>
      <w:r w:rsidR="00BD6EDC" w:rsidRPr="00B24541">
        <w:rPr>
          <w:rFonts w:ascii="Arial" w:hAnsi="Arial" w:cs="Arial"/>
        </w:rPr>
        <w:t>latform.</w:t>
      </w:r>
    </w:p>
    <w:p w:rsidR="008159B8" w:rsidRPr="00B24541" w:rsidRDefault="008159B8" w:rsidP="008159B8">
      <w:pPr>
        <w:pStyle w:val="BodyA"/>
        <w:widowControl w:val="0"/>
        <w:spacing w:after="0" w:line="240" w:lineRule="auto"/>
        <w:jc w:val="both"/>
        <w:rPr>
          <w:rFonts w:ascii="Arial" w:hAnsi="Arial" w:cs="Arial"/>
        </w:rPr>
      </w:pPr>
    </w:p>
    <w:p w:rsidR="00BD6EDC" w:rsidRDefault="008159B8" w:rsidP="008159B8">
      <w:pPr>
        <w:pStyle w:val="BodyA"/>
        <w:widowControl w:val="0"/>
        <w:spacing w:after="0"/>
        <w:jc w:val="both"/>
        <w:rPr>
          <w:rFonts w:ascii="Arial" w:hAnsi="Arial" w:cs="Arial"/>
        </w:rPr>
      </w:pPr>
      <w:r w:rsidRPr="008159B8">
        <w:rPr>
          <w:rFonts w:ascii="Arial" w:hAnsi="Arial" w:cs="Arial"/>
          <w:bCs/>
        </w:rPr>
        <w:t>16.</w:t>
      </w:r>
      <w:r w:rsidRPr="008159B8">
        <w:rPr>
          <w:rFonts w:ascii="Arial" w:hAnsi="Arial" w:cs="Arial"/>
          <w:bCs/>
        </w:rPr>
        <w:tab/>
      </w:r>
      <w:r w:rsidR="00BD6EDC" w:rsidRPr="00B24541">
        <w:rPr>
          <w:rFonts w:ascii="Arial" w:hAnsi="Arial" w:cs="Arial"/>
          <w:b/>
          <w:bCs/>
        </w:rPr>
        <w:t>Courses on offer during January,</w:t>
      </w:r>
      <w:r w:rsidR="002B04DD">
        <w:rPr>
          <w:rFonts w:ascii="Arial" w:hAnsi="Arial" w:cs="Arial"/>
          <w:b/>
          <w:bCs/>
        </w:rPr>
        <w:t xml:space="preserve"> </w:t>
      </w:r>
      <w:r w:rsidR="00BD6EDC" w:rsidRPr="00B24541">
        <w:rPr>
          <w:rFonts w:ascii="Arial" w:hAnsi="Arial" w:cs="Arial"/>
          <w:b/>
          <w:bCs/>
        </w:rPr>
        <w:t xml:space="preserve">2019 Semester: </w:t>
      </w:r>
      <w:r w:rsidR="00BD6EDC" w:rsidRPr="00B24541">
        <w:rPr>
          <w:rFonts w:ascii="Arial" w:hAnsi="Arial" w:cs="Arial"/>
        </w:rPr>
        <w:t>Board approved the course list proposed by CEC</w:t>
      </w:r>
      <w:r>
        <w:rPr>
          <w:rFonts w:ascii="Arial" w:hAnsi="Arial" w:cs="Arial"/>
        </w:rPr>
        <w:t>-</w:t>
      </w:r>
      <w:r w:rsidR="00BD6EDC" w:rsidRPr="00B24541">
        <w:rPr>
          <w:rFonts w:ascii="Arial" w:hAnsi="Arial" w:cs="Arial"/>
        </w:rPr>
        <w:t xml:space="preserve"> 61 courses and UGC </w:t>
      </w:r>
      <w:r w:rsidR="00CF3737">
        <w:rPr>
          <w:rFonts w:ascii="Arial" w:hAnsi="Arial" w:cs="Arial"/>
        </w:rPr>
        <w:t>-</w:t>
      </w:r>
      <w:r w:rsidR="00BD6EDC" w:rsidRPr="00B24541">
        <w:rPr>
          <w:rFonts w:ascii="Arial" w:hAnsi="Arial" w:cs="Arial"/>
        </w:rPr>
        <w:t xml:space="preserve"> 58 </w:t>
      </w:r>
      <w:r w:rsidR="00CF3737">
        <w:rPr>
          <w:rFonts w:ascii="Arial" w:hAnsi="Arial" w:cs="Arial"/>
        </w:rPr>
        <w:t>Courses.</w:t>
      </w:r>
    </w:p>
    <w:p w:rsidR="008159B8" w:rsidRPr="00B24541" w:rsidRDefault="008159B8" w:rsidP="008159B8">
      <w:pPr>
        <w:pStyle w:val="BodyA"/>
        <w:widowControl w:val="0"/>
        <w:spacing w:after="0" w:line="240" w:lineRule="auto"/>
        <w:jc w:val="both"/>
        <w:rPr>
          <w:rFonts w:ascii="Arial" w:hAnsi="Arial" w:cs="Arial"/>
          <w:b/>
          <w:bCs/>
        </w:rPr>
      </w:pPr>
    </w:p>
    <w:p w:rsidR="00BD6EDC" w:rsidRPr="00B24541" w:rsidRDefault="00BD6EDC" w:rsidP="008159B8">
      <w:pPr>
        <w:pStyle w:val="BodyA"/>
        <w:widowControl w:val="0"/>
        <w:spacing w:after="0"/>
        <w:jc w:val="both"/>
        <w:rPr>
          <w:rFonts w:ascii="Arial" w:eastAsia="Arial" w:hAnsi="Arial" w:cs="Arial"/>
        </w:rPr>
      </w:pPr>
      <w:r w:rsidRPr="00B24541">
        <w:rPr>
          <w:rFonts w:ascii="Arial" w:hAnsi="Arial" w:cs="Arial"/>
        </w:rPr>
        <w:t>Board mentioned that the repurposed courses are not to be encouraged and if repurposed courses are on offer they must comply with all the quality parameters. Courses with less than 500 enrolments should be offered only with the specific approval of respective Academic Councils.</w:t>
      </w:r>
    </w:p>
    <w:p w:rsidR="008159B8" w:rsidRDefault="008159B8" w:rsidP="008159B8">
      <w:pPr>
        <w:pStyle w:val="BodyA"/>
        <w:widowControl w:val="0"/>
        <w:spacing w:after="0"/>
        <w:jc w:val="both"/>
        <w:rPr>
          <w:rFonts w:ascii="Arial" w:hAnsi="Arial" w:cs="Arial"/>
          <w:bCs/>
        </w:rPr>
      </w:pPr>
    </w:p>
    <w:p w:rsidR="00BD6EDC" w:rsidRDefault="008159B8" w:rsidP="008159B8">
      <w:pPr>
        <w:pStyle w:val="BodyA"/>
        <w:widowControl w:val="0"/>
        <w:spacing w:after="0"/>
        <w:jc w:val="both"/>
        <w:rPr>
          <w:rFonts w:ascii="Arial" w:hAnsi="Arial" w:cs="Arial"/>
        </w:rPr>
      </w:pPr>
      <w:r w:rsidRPr="008159B8">
        <w:rPr>
          <w:rFonts w:ascii="Arial" w:hAnsi="Arial" w:cs="Arial"/>
          <w:bCs/>
        </w:rPr>
        <w:t>1</w:t>
      </w:r>
      <w:r>
        <w:rPr>
          <w:rFonts w:ascii="Arial" w:hAnsi="Arial" w:cs="Arial"/>
          <w:bCs/>
        </w:rPr>
        <w:t>7</w:t>
      </w:r>
      <w:r w:rsidRPr="008159B8">
        <w:rPr>
          <w:rFonts w:ascii="Arial" w:hAnsi="Arial" w:cs="Arial"/>
          <w:bCs/>
        </w:rPr>
        <w:t>.</w:t>
      </w:r>
      <w:r w:rsidRPr="008159B8">
        <w:rPr>
          <w:rFonts w:ascii="Arial" w:hAnsi="Arial" w:cs="Arial"/>
          <w:bCs/>
        </w:rPr>
        <w:tab/>
      </w:r>
      <w:r w:rsidR="00BD6EDC" w:rsidRPr="00B24541">
        <w:rPr>
          <w:rFonts w:ascii="Arial" w:hAnsi="Arial" w:cs="Arial"/>
          <w:b/>
          <w:bCs/>
        </w:rPr>
        <w:t xml:space="preserve">Channel Schedule for SWAYAM Prabha Channel No. 29: </w:t>
      </w:r>
      <w:r w:rsidR="00BD6EDC" w:rsidRPr="00B24541">
        <w:rPr>
          <w:rFonts w:ascii="Arial" w:hAnsi="Arial" w:cs="Arial"/>
        </w:rPr>
        <w:t xml:space="preserve">Board </w:t>
      </w:r>
      <w:r>
        <w:rPr>
          <w:rFonts w:ascii="Arial" w:hAnsi="Arial" w:cs="Arial"/>
        </w:rPr>
        <w:t>a</w:t>
      </w:r>
      <w:r w:rsidR="00BD6EDC" w:rsidRPr="00B24541">
        <w:rPr>
          <w:rFonts w:ascii="Arial" w:hAnsi="Arial" w:cs="Arial"/>
        </w:rPr>
        <w:t xml:space="preserve">pproved the proposal of </w:t>
      </w:r>
      <w:r w:rsidRPr="00B24541">
        <w:rPr>
          <w:rFonts w:ascii="Arial" w:hAnsi="Arial" w:cs="Arial"/>
        </w:rPr>
        <w:t>INFLIBNET</w:t>
      </w:r>
      <w:r w:rsidR="00492EBB">
        <w:rPr>
          <w:rFonts w:ascii="Arial" w:hAnsi="Arial" w:cs="Arial"/>
        </w:rPr>
        <w:t xml:space="preserve"> </w:t>
      </w:r>
      <w:r>
        <w:rPr>
          <w:rFonts w:ascii="Arial" w:hAnsi="Arial" w:cs="Arial"/>
        </w:rPr>
        <w:t>C</w:t>
      </w:r>
      <w:r w:rsidR="00BD6EDC" w:rsidRPr="00B24541">
        <w:rPr>
          <w:rFonts w:ascii="Arial" w:hAnsi="Arial" w:cs="Arial"/>
        </w:rPr>
        <w:t>entre for Channel Schedule and the strategy for delivery of SWAYAM Prabha Channel No. 29.</w:t>
      </w:r>
    </w:p>
    <w:p w:rsidR="008159B8" w:rsidRDefault="008159B8" w:rsidP="008159B8">
      <w:pPr>
        <w:pBdr>
          <w:top w:val="nil"/>
          <w:left w:val="nil"/>
          <w:bottom w:val="nil"/>
          <w:right w:val="nil"/>
          <w:between w:val="nil"/>
          <w:bar w:val="nil"/>
        </w:pBdr>
        <w:spacing w:after="0" w:line="240" w:lineRule="auto"/>
        <w:jc w:val="both"/>
        <w:rPr>
          <w:rFonts w:ascii="Arial" w:hAnsi="Arial" w:cs="Arial"/>
          <w:b/>
          <w:bCs/>
        </w:rPr>
      </w:pPr>
    </w:p>
    <w:p w:rsidR="00BD6EDC" w:rsidRDefault="008159B8" w:rsidP="008159B8">
      <w:pPr>
        <w:pBdr>
          <w:top w:val="nil"/>
          <w:left w:val="nil"/>
          <w:bottom w:val="nil"/>
          <w:right w:val="nil"/>
          <w:between w:val="nil"/>
          <w:bar w:val="nil"/>
        </w:pBdr>
        <w:spacing w:after="0" w:line="240" w:lineRule="auto"/>
        <w:jc w:val="both"/>
        <w:rPr>
          <w:rFonts w:ascii="Arial" w:hAnsi="Arial" w:cs="Arial"/>
        </w:rPr>
      </w:pPr>
      <w:r w:rsidRPr="008159B8">
        <w:rPr>
          <w:rFonts w:ascii="Arial" w:hAnsi="Arial" w:cs="Arial"/>
          <w:bCs/>
        </w:rPr>
        <w:t>1</w:t>
      </w:r>
      <w:r>
        <w:rPr>
          <w:rFonts w:ascii="Arial" w:hAnsi="Arial" w:cs="Arial"/>
          <w:bCs/>
        </w:rPr>
        <w:t>8</w:t>
      </w:r>
      <w:r w:rsidRPr="008159B8">
        <w:rPr>
          <w:rFonts w:ascii="Arial" w:hAnsi="Arial" w:cs="Arial"/>
          <w:bCs/>
        </w:rPr>
        <w:t>.</w:t>
      </w:r>
      <w:r w:rsidRPr="008159B8">
        <w:rPr>
          <w:rFonts w:ascii="Arial" w:hAnsi="Arial" w:cs="Arial"/>
          <w:bCs/>
        </w:rPr>
        <w:tab/>
      </w:r>
      <w:r w:rsidR="00BD6EDC" w:rsidRPr="008159B8">
        <w:rPr>
          <w:rFonts w:ascii="Arial" w:hAnsi="Arial" w:cs="Arial"/>
          <w:b/>
          <w:bCs/>
        </w:rPr>
        <w:t xml:space="preserve">Telecasting of Health Science Education Videos through SWAYAM Prabha: </w:t>
      </w:r>
      <w:r w:rsidR="00BD6EDC" w:rsidRPr="008159B8">
        <w:rPr>
          <w:rFonts w:ascii="Arial" w:hAnsi="Arial" w:cs="Arial"/>
        </w:rPr>
        <w:t>Board</w:t>
      </w:r>
      <w:r w:rsidR="00492EBB">
        <w:rPr>
          <w:rFonts w:ascii="Arial" w:hAnsi="Arial" w:cs="Arial"/>
        </w:rPr>
        <w:t xml:space="preserve"> </w:t>
      </w:r>
      <w:r w:rsidR="00BD6EDC" w:rsidRPr="008159B8">
        <w:rPr>
          <w:rFonts w:ascii="Arial" w:hAnsi="Arial" w:cs="Arial"/>
        </w:rPr>
        <w:t>approved the recording and telecasting of Health Science Education Videos in SWAYAM Prabha DTH Channels.</w:t>
      </w:r>
    </w:p>
    <w:p w:rsidR="008159B8" w:rsidRPr="008159B8" w:rsidRDefault="008159B8" w:rsidP="008159B8">
      <w:pPr>
        <w:pBdr>
          <w:top w:val="nil"/>
          <w:left w:val="nil"/>
          <w:bottom w:val="nil"/>
          <w:right w:val="nil"/>
          <w:between w:val="nil"/>
          <w:bar w:val="nil"/>
        </w:pBdr>
        <w:spacing w:after="0" w:line="240" w:lineRule="auto"/>
        <w:jc w:val="both"/>
        <w:rPr>
          <w:rFonts w:ascii="Arial" w:hAnsi="Arial" w:cs="Arial"/>
        </w:rPr>
      </w:pPr>
    </w:p>
    <w:p w:rsidR="00BD6EDC" w:rsidRPr="008159B8" w:rsidRDefault="008159B8" w:rsidP="008159B8">
      <w:pPr>
        <w:pBdr>
          <w:top w:val="nil"/>
          <w:left w:val="nil"/>
          <w:bottom w:val="nil"/>
          <w:right w:val="nil"/>
          <w:between w:val="nil"/>
          <w:bar w:val="nil"/>
        </w:pBdr>
        <w:spacing w:after="0"/>
        <w:jc w:val="both"/>
        <w:rPr>
          <w:rFonts w:ascii="Arial" w:hAnsi="Arial" w:cs="Arial"/>
          <w:b/>
          <w:bCs/>
        </w:rPr>
      </w:pPr>
      <w:r w:rsidRPr="008159B8">
        <w:rPr>
          <w:rFonts w:ascii="Arial" w:hAnsi="Arial" w:cs="Arial"/>
          <w:bCs/>
        </w:rPr>
        <w:t>19.</w:t>
      </w:r>
      <w:r w:rsidRPr="008159B8">
        <w:rPr>
          <w:rFonts w:ascii="Arial" w:hAnsi="Arial" w:cs="Arial"/>
          <w:bCs/>
        </w:rPr>
        <w:tab/>
      </w:r>
      <w:r w:rsidR="00BD6EDC" w:rsidRPr="008159B8">
        <w:rPr>
          <w:rFonts w:ascii="Arial" w:hAnsi="Arial" w:cs="Arial"/>
          <w:b/>
          <w:bCs/>
        </w:rPr>
        <w:t xml:space="preserve">Conduct of ‘Yoga Programmes’ Examinations by Swami Vivekananda Yoga Aunsandhana Samsthana (S-Vyasa), Bangalore  </w:t>
      </w:r>
    </w:p>
    <w:p w:rsidR="008159B8" w:rsidRDefault="008159B8" w:rsidP="00F56037">
      <w:pPr>
        <w:spacing w:after="0"/>
        <w:jc w:val="both"/>
        <w:rPr>
          <w:rFonts w:ascii="Arial" w:hAnsi="Arial" w:cs="Arial"/>
        </w:rPr>
      </w:pPr>
    </w:p>
    <w:p w:rsidR="008159B8" w:rsidRDefault="00BD6EDC" w:rsidP="00F56037">
      <w:pPr>
        <w:spacing w:after="0"/>
        <w:jc w:val="both"/>
        <w:rPr>
          <w:rFonts w:ascii="Arial" w:hAnsi="Arial" w:cs="Arial"/>
        </w:rPr>
      </w:pPr>
      <w:r w:rsidRPr="008159B8">
        <w:rPr>
          <w:rFonts w:ascii="Arial" w:hAnsi="Arial" w:cs="Arial"/>
        </w:rPr>
        <w:t>After discussions the following was decided regarding conduct of examinations:</w:t>
      </w:r>
    </w:p>
    <w:p w:rsidR="00F56037" w:rsidRPr="008159B8" w:rsidRDefault="00F56037" w:rsidP="00F56037">
      <w:pPr>
        <w:spacing w:after="0"/>
        <w:jc w:val="both"/>
        <w:rPr>
          <w:rFonts w:ascii="Arial" w:hAnsi="Arial" w:cs="Arial"/>
        </w:rPr>
      </w:pPr>
    </w:p>
    <w:p w:rsidR="008159B8" w:rsidRDefault="008159B8" w:rsidP="00F56037">
      <w:pPr>
        <w:pStyle w:val="ListParagraph"/>
        <w:ind w:left="270"/>
        <w:jc w:val="both"/>
        <w:rPr>
          <w:rFonts w:ascii="Arial" w:hAnsi="Arial" w:cs="Arial"/>
        </w:rPr>
      </w:pPr>
      <w:r>
        <w:rPr>
          <w:rFonts w:ascii="Arial" w:hAnsi="Arial" w:cs="Arial"/>
        </w:rPr>
        <w:t xml:space="preserve">(i)  </w:t>
      </w:r>
      <w:r w:rsidR="00BD6EDC" w:rsidRPr="008159B8">
        <w:rPr>
          <w:rFonts w:ascii="Arial" w:hAnsi="Arial" w:cs="Arial"/>
        </w:rPr>
        <w:t>The examination fees would be collected through the platform by AICTE</w:t>
      </w:r>
    </w:p>
    <w:p w:rsidR="008159B8" w:rsidRDefault="008159B8" w:rsidP="00F56037">
      <w:pPr>
        <w:pStyle w:val="ListParagraph"/>
        <w:ind w:left="270"/>
        <w:jc w:val="both"/>
        <w:rPr>
          <w:rFonts w:ascii="Arial" w:hAnsi="Arial" w:cs="Arial"/>
        </w:rPr>
      </w:pPr>
      <w:r>
        <w:rPr>
          <w:rFonts w:ascii="Arial" w:hAnsi="Arial" w:cs="Arial"/>
        </w:rPr>
        <w:t xml:space="preserve">(ii)  </w:t>
      </w:r>
      <w:r w:rsidR="00BD6EDC" w:rsidRPr="008159B8">
        <w:rPr>
          <w:rFonts w:ascii="Arial" w:hAnsi="Arial" w:cs="Arial"/>
        </w:rPr>
        <w:t>The NCs would organize the examinations</w:t>
      </w:r>
    </w:p>
    <w:p w:rsidR="00BD6EDC" w:rsidRPr="008159B8" w:rsidRDefault="008159B8" w:rsidP="00F56037">
      <w:pPr>
        <w:pStyle w:val="ListParagraph"/>
        <w:ind w:left="630" w:hanging="360"/>
        <w:jc w:val="both"/>
        <w:rPr>
          <w:rFonts w:ascii="Arial" w:eastAsia="Arial" w:hAnsi="Arial" w:cs="Arial"/>
        </w:rPr>
      </w:pPr>
      <w:r>
        <w:rPr>
          <w:rFonts w:ascii="Arial" w:hAnsi="Arial" w:cs="Arial"/>
        </w:rPr>
        <w:t xml:space="preserve">(iii) </w:t>
      </w:r>
      <w:r w:rsidR="00BD6EDC" w:rsidRPr="008159B8">
        <w:rPr>
          <w:rFonts w:ascii="Arial" w:hAnsi="Arial" w:cs="Arial"/>
        </w:rPr>
        <w:t>The NCs would incur the expenditure for conducting the examination from the funds provided to them under the SWAYAM project.</w:t>
      </w:r>
    </w:p>
    <w:p w:rsidR="00BD6EDC" w:rsidRPr="008159B8" w:rsidRDefault="008159B8" w:rsidP="008159B8">
      <w:pPr>
        <w:pBdr>
          <w:top w:val="nil"/>
          <w:left w:val="nil"/>
          <w:bottom w:val="nil"/>
          <w:right w:val="nil"/>
          <w:between w:val="nil"/>
          <w:bar w:val="nil"/>
        </w:pBdr>
        <w:spacing w:after="0"/>
        <w:jc w:val="both"/>
        <w:rPr>
          <w:rFonts w:ascii="Arial" w:hAnsi="Arial" w:cs="Arial"/>
        </w:rPr>
      </w:pPr>
      <w:r w:rsidRPr="008159B8">
        <w:rPr>
          <w:rFonts w:ascii="Arial" w:hAnsi="Arial" w:cs="Arial"/>
          <w:bCs/>
        </w:rPr>
        <w:t>20.</w:t>
      </w:r>
      <w:r w:rsidRPr="008159B8">
        <w:rPr>
          <w:rFonts w:ascii="Arial" w:hAnsi="Arial" w:cs="Arial"/>
          <w:bCs/>
        </w:rPr>
        <w:tab/>
      </w:r>
      <w:r w:rsidR="00BD6EDC" w:rsidRPr="008159B8">
        <w:rPr>
          <w:rFonts w:ascii="Arial" w:hAnsi="Arial" w:cs="Arial"/>
          <w:b/>
          <w:bCs/>
        </w:rPr>
        <w:t xml:space="preserve">SWAYAM 2.0: </w:t>
      </w:r>
    </w:p>
    <w:p w:rsidR="008159B8" w:rsidRDefault="008159B8" w:rsidP="008159B8">
      <w:pPr>
        <w:spacing w:after="0" w:line="240" w:lineRule="auto"/>
        <w:jc w:val="both"/>
        <w:rPr>
          <w:rFonts w:ascii="Arial" w:hAnsi="Arial" w:cs="Arial"/>
        </w:rPr>
      </w:pPr>
    </w:p>
    <w:p w:rsidR="00BD6EDC" w:rsidRPr="008159B8" w:rsidRDefault="00BD6EDC" w:rsidP="008159B8">
      <w:pPr>
        <w:spacing w:after="0"/>
        <w:jc w:val="both"/>
        <w:rPr>
          <w:rFonts w:ascii="Arial" w:eastAsia="Calibri" w:hAnsi="Arial" w:cs="Arial"/>
          <w:kern w:val="24"/>
        </w:rPr>
      </w:pPr>
      <w:r w:rsidRPr="008159B8">
        <w:rPr>
          <w:rFonts w:ascii="Arial" w:hAnsi="Arial" w:cs="Arial"/>
        </w:rPr>
        <w:t>IIT Madras presented the status on SWAYAM 1.0 and SWAYAM 2.0.</w:t>
      </w:r>
    </w:p>
    <w:p w:rsidR="008159B8" w:rsidRDefault="00BD6EDC" w:rsidP="008159B8">
      <w:pPr>
        <w:jc w:val="both"/>
        <w:rPr>
          <w:rFonts w:ascii="Arial" w:eastAsia="Arial" w:hAnsi="Arial" w:cs="Arial"/>
        </w:rPr>
      </w:pPr>
      <w:r w:rsidRPr="008159B8">
        <w:rPr>
          <w:rFonts w:ascii="Arial" w:hAnsi="Arial" w:cs="Arial"/>
        </w:rPr>
        <w:t xml:space="preserve">Board approved the </w:t>
      </w:r>
      <w:r w:rsidR="00CB4645">
        <w:rPr>
          <w:rFonts w:ascii="Arial" w:hAnsi="Arial" w:cs="Arial"/>
        </w:rPr>
        <w:t>T</w:t>
      </w:r>
      <w:r w:rsidRPr="008159B8">
        <w:rPr>
          <w:rFonts w:ascii="Arial" w:hAnsi="Arial" w:cs="Arial"/>
        </w:rPr>
        <w:t xml:space="preserve">echnical </w:t>
      </w:r>
      <w:r w:rsidR="00CB4645">
        <w:rPr>
          <w:rFonts w:ascii="Arial" w:hAnsi="Arial" w:cs="Arial"/>
        </w:rPr>
        <w:t>C</w:t>
      </w:r>
      <w:r w:rsidRPr="008159B8">
        <w:rPr>
          <w:rFonts w:ascii="Arial" w:hAnsi="Arial" w:cs="Arial"/>
        </w:rPr>
        <w:t xml:space="preserve">ommittee for SWAYAM 2.0 proposed by IIT Madras: Prof. Sudarshan (IIT Bombay), Prof. Huzur Saran (IIT Delhi), Prof. Andrew Thangaraj (IIT Madras), </w:t>
      </w:r>
      <w:r w:rsidR="00CB4645">
        <w:rPr>
          <w:rFonts w:ascii="Arial" w:hAnsi="Arial" w:cs="Arial"/>
        </w:rPr>
        <w:t xml:space="preserve">Shri </w:t>
      </w:r>
      <w:r w:rsidRPr="008159B8">
        <w:rPr>
          <w:rFonts w:ascii="Arial" w:hAnsi="Arial" w:cs="Arial"/>
        </w:rPr>
        <w:t>Shekhar Patankar (Persistent Systems), Prof. Prathap Haridoss (IIT Madras), Shri</w:t>
      </w:r>
      <w:r w:rsidR="00492EBB">
        <w:rPr>
          <w:rFonts w:ascii="Arial" w:hAnsi="Arial" w:cs="Arial"/>
        </w:rPr>
        <w:t xml:space="preserve"> </w:t>
      </w:r>
      <w:r w:rsidRPr="008159B8">
        <w:rPr>
          <w:rFonts w:ascii="Arial" w:hAnsi="Arial" w:cs="Arial"/>
        </w:rPr>
        <w:t>ParameswaranN</w:t>
      </w:r>
      <w:r w:rsidR="00CB4645">
        <w:rPr>
          <w:rFonts w:ascii="Arial" w:hAnsi="Arial" w:cs="Arial"/>
        </w:rPr>
        <w:t>.</w:t>
      </w:r>
      <w:r w:rsidRPr="008159B8">
        <w:rPr>
          <w:rFonts w:ascii="Arial" w:hAnsi="Arial" w:cs="Arial"/>
        </w:rPr>
        <w:t xml:space="preserve"> (Advisor, MHRD). The </w:t>
      </w:r>
      <w:r w:rsidR="00CB4645">
        <w:rPr>
          <w:rFonts w:ascii="Arial" w:hAnsi="Arial" w:cs="Arial"/>
        </w:rPr>
        <w:t>C</w:t>
      </w:r>
      <w:r w:rsidRPr="008159B8">
        <w:rPr>
          <w:rFonts w:ascii="Arial" w:hAnsi="Arial" w:cs="Arial"/>
        </w:rPr>
        <w:t>ommittee would have powers to co</w:t>
      </w:r>
      <w:r w:rsidR="00CB4645">
        <w:rPr>
          <w:rFonts w:ascii="Arial" w:hAnsi="Arial" w:cs="Arial"/>
        </w:rPr>
        <w:t>-</w:t>
      </w:r>
      <w:r w:rsidRPr="008159B8">
        <w:rPr>
          <w:rFonts w:ascii="Arial" w:hAnsi="Arial" w:cs="Arial"/>
        </w:rPr>
        <w:t xml:space="preserve">opt members. </w:t>
      </w:r>
    </w:p>
    <w:p w:rsidR="00BD6EDC" w:rsidRPr="008159B8" w:rsidRDefault="00BD6EDC" w:rsidP="008159B8">
      <w:pPr>
        <w:jc w:val="both"/>
        <w:rPr>
          <w:rFonts w:ascii="Arial" w:eastAsia="Arial" w:hAnsi="Arial" w:cs="Arial"/>
        </w:rPr>
      </w:pPr>
      <w:r w:rsidRPr="008159B8">
        <w:rPr>
          <w:rFonts w:ascii="Arial" w:hAnsi="Arial" w:cs="Arial"/>
        </w:rPr>
        <w:t xml:space="preserve">The </w:t>
      </w:r>
      <w:r w:rsidR="00CB4645">
        <w:rPr>
          <w:rFonts w:ascii="Arial" w:hAnsi="Arial" w:cs="Arial"/>
        </w:rPr>
        <w:t>T</w:t>
      </w:r>
      <w:r w:rsidRPr="008159B8">
        <w:rPr>
          <w:rFonts w:ascii="Arial" w:hAnsi="Arial" w:cs="Arial"/>
        </w:rPr>
        <w:t xml:space="preserve">imelines for </w:t>
      </w:r>
      <w:r w:rsidR="00CB4645">
        <w:rPr>
          <w:rFonts w:ascii="Arial" w:hAnsi="Arial" w:cs="Arial"/>
        </w:rPr>
        <w:t>D</w:t>
      </w:r>
      <w:r w:rsidRPr="008159B8">
        <w:rPr>
          <w:rFonts w:ascii="Arial" w:hAnsi="Arial" w:cs="Arial"/>
        </w:rPr>
        <w:t xml:space="preserve">evelopment and </w:t>
      </w:r>
      <w:r w:rsidR="00CB4645">
        <w:rPr>
          <w:rFonts w:ascii="Arial" w:hAnsi="Arial" w:cs="Arial"/>
        </w:rPr>
        <w:t>I</w:t>
      </w:r>
      <w:r w:rsidRPr="008159B8">
        <w:rPr>
          <w:rFonts w:ascii="Arial" w:hAnsi="Arial" w:cs="Arial"/>
        </w:rPr>
        <w:t xml:space="preserve">mplementation of SWAYAM 2.0 are as follows: </w:t>
      </w:r>
    </w:p>
    <w:p w:rsidR="00BD6EDC" w:rsidRPr="008159B8" w:rsidRDefault="00BD6EDC" w:rsidP="00F56037">
      <w:pPr>
        <w:spacing w:after="0"/>
        <w:ind w:left="360"/>
        <w:jc w:val="both"/>
        <w:rPr>
          <w:rFonts w:ascii="Arial" w:eastAsia="Arial" w:hAnsi="Arial" w:cs="Arial"/>
        </w:rPr>
      </w:pPr>
      <w:r w:rsidRPr="008159B8">
        <w:rPr>
          <w:rFonts w:ascii="Arial" w:hAnsi="Arial" w:cs="Arial"/>
        </w:rPr>
        <w:t>Dec 2018: Tender for cloud service (linked to funds release)</w:t>
      </w:r>
    </w:p>
    <w:p w:rsidR="00BD6EDC" w:rsidRPr="008159B8" w:rsidRDefault="00BD6EDC" w:rsidP="00F56037">
      <w:pPr>
        <w:spacing w:after="0"/>
        <w:ind w:left="360"/>
        <w:jc w:val="both"/>
        <w:rPr>
          <w:rFonts w:ascii="Arial" w:eastAsia="Arial" w:hAnsi="Arial" w:cs="Arial"/>
        </w:rPr>
      </w:pPr>
      <w:r w:rsidRPr="008159B8">
        <w:rPr>
          <w:rFonts w:ascii="Arial" w:hAnsi="Arial" w:cs="Arial"/>
        </w:rPr>
        <w:t xml:space="preserve">Jan 2019: </w:t>
      </w:r>
      <w:r w:rsidR="00CB4645">
        <w:rPr>
          <w:rFonts w:ascii="Arial" w:hAnsi="Arial" w:cs="Arial"/>
        </w:rPr>
        <w:t>A</w:t>
      </w:r>
      <w:r w:rsidRPr="008159B8">
        <w:rPr>
          <w:rFonts w:ascii="Arial" w:hAnsi="Arial" w:cs="Arial"/>
        </w:rPr>
        <w:t xml:space="preserve">lpha release, </w:t>
      </w:r>
    </w:p>
    <w:p w:rsidR="00BD6EDC" w:rsidRPr="008159B8" w:rsidRDefault="00BD6EDC" w:rsidP="00F56037">
      <w:pPr>
        <w:spacing w:after="0"/>
        <w:ind w:left="360"/>
        <w:jc w:val="both"/>
        <w:rPr>
          <w:rFonts w:ascii="Arial" w:eastAsia="Arial" w:hAnsi="Arial" w:cs="Arial"/>
        </w:rPr>
      </w:pPr>
      <w:r w:rsidRPr="008159B8">
        <w:rPr>
          <w:rFonts w:ascii="Arial" w:hAnsi="Arial" w:cs="Arial"/>
        </w:rPr>
        <w:t xml:space="preserve">Feb 2019: </w:t>
      </w:r>
      <w:r w:rsidR="00CB4645">
        <w:rPr>
          <w:rFonts w:ascii="Arial" w:hAnsi="Arial" w:cs="Arial"/>
        </w:rPr>
        <w:t>B</w:t>
      </w:r>
      <w:r w:rsidRPr="008159B8">
        <w:rPr>
          <w:rFonts w:ascii="Arial" w:hAnsi="Arial" w:cs="Arial"/>
        </w:rPr>
        <w:t xml:space="preserve">eta release, </w:t>
      </w:r>
    </w:p>
    <w:p w:rsidR="00BD6EDC" w:rsidRPr="008159B8" w:rsidRDefault="00BD6EDC" w:rsidP="00F56037">
      <w:pPr>
        <w:spacing w:after="0"/>
        <w:ind w:left="360"/>
        <w:jc w:val="both"/>
        <w:rPr>
          <w:rFonts w:ascii="Arial" w:eastAsia="Arial" w:hAnsi="Arial" w:cs="Arial"/>
        </w:rPr>
      </w:pPr>
      <w:r w:rsidRPr="008159B8">
        <w:rPr>
          <w:rFonts w:ascii="Arial" w:hAnsi="Arial" w:cs="Arial"/>
        </w:rPr>
        <w:t xml:space="preserve">Mar 2019: </w:t>
      </w:r>
      <w:r w:rsidR="00CB4645">
        <w:rPr>
          <w:rFonts w:ascii="Arial" w:hAnsi="Arial" w:cs="Arial"/>
        </w:rPr>
        <w:t>G</w:t>
      </w:r>
      <w:r w:rsidRPr="008159B8">
        <w:rPr>
          <w:rFonts w:ascii="Arial" w:hAnsi="Arial" w:cs="Arial"/>
        </w:rPr>
        <w:t xml:space="preserve">o </w:t>
      </w:r>
      <w:r w:rsidR="00CB4645">
        <w:rPr>
          <w:rFonts w:ascii="Arial" w:hAnsi="Arial" w:cs="Arial"/>
        </w:rPr>
        <w:t>L</w:t>
      </w:r>
      <w:r w:rsidRPr="008159B8">
        <w:rPr>
          <w:rFonts w:ascii="Arial" w:hAnsi="Arial" w:cs="Arial"/>
        </w:rPr>
        <w:t>ive</w:t>
      </w:r>
    </w:p>
    <w:p w:rsidR="00F56037" w:rsidRPr="00F56037" w:rsidRDefault="00F56037" w:rsidP="00F56037">
      <w:pPr>
        <w:spacing w:after="0"/>
        <w:jc w:val="both"/>
        <w:rPr>
          <w:rFonts w:ascii="Arial" w:eastAsia="Arial" w:hAnsi="Arial" w:cs="Arial"/>
        </w:rPr>
      </w:pPr>
    </w:p>
    <w:p w:rsidR="00BD6EDC" w:rsidRDefault="00BD6EDC" w:rsidP="00BD6EDC">
      <w:pPr>
        <w:pStyle w:val="BodyB"/>
        <w:jc w:val="center"/>
      </w:pPr>
      <w:r>
        <w:rPr>
          <w:rFonts w:ascii="Arial" w:hAnsi="Arial"/>
        </w:rPr>
        <w:t>****</w:t>
      </w:r>
      <w:r>
        <w:rPr>
          <w:rFonts w:ascii="Arial Unicode MS" w:hAnsi="Arial Unicode MS"/>
        </w:rPr>
        <w:br w:type="page"/>
      </w:r>
    </w:p>
    <w:p w:rsidR="00F56037" w:rsidRPr="00F56037" w:rsidRDefault="00F56037" w:rsidP="00F56037">
      <w:pPr>
        <w:spacing w:after="0"/>
        <w:rPr>
          <w:rFonts w:ascii="Arial" w:hAnsi="Arial" w:cs="Arial"/>
          <w:bCs/>
        </w:rPr>
      </w:pPr>
    </w:p>
    <w:p w:rsidR="00664DDC" w:rsidRPr="00BC476A" w:rsidRDefault="00664DDC" w:rsidP="00F56037">
      <w:pPr>
        <w:spacing w:after="0"/>
        <w:jc w:val="right"/>
        <w:rPr>
          <w:rFonts w:ascii="Arial" w:hAnsi="Arial" w:cs="Arial"/>
          <w:b/>
          <w:bCs/>
          <w:u w:val="single"/>
        </w:rPr>
      </w:pPr>
      <w:r w:rsidRPr="00BC476A">
        <w:rPr>
          <w:rFonts w:ascii="Arial" w:hAnsi="Arial" w:cs="Arial"/>
          <w:b/>
          <w:bCs/>
          <w:u w:val="single"/>
        </w:rPr>
        <w:t>Agenda Item No. 2</w:t>
      </w:r>
    </w:p>
    <w:p w:rsidR="00A171CC" w:rsidRPr="00BC476A" w:rsidRDefault="00A171CC" w:rsidP="002B020F">
      <w:pPr>
        <w:spacing w:after="0" w:line="240" w:lineRule="auto"/>
        <w:rPr>
          <w:rFonts w:ascii="Arial" w:hAnsi="Arial" w:cs="Arial"/>
          <w:bCs/>
        </w:rPr>
      </w:pPr>
    </w:p>
    <w:p w:rsidR="00F91186" w:rsidRPr="00723B35" w:rsidRDefault="00F91186" w:rsidP="00F56037">
      <w:pPr>
        <w:spacing w:after="0"/>
        <w:ind w:left="-270" w:right="-114"/>
        <w:jc w:val="center"/>
        <w:rPr>
          <w:rFonts w:ascii="Arial" w:hAnsi="Arial" w:cs="Arial"/>
          <w:b/>
          <w:bCs/>
          <w:u w:val="single"/>
        </w:rPr>
      </w:pPr>
      <w:r w:rsidRPr="00723B35">
        <w:rPr>
          <w:rFonts w:ascii="Arial" w:hAnsi="Arial" w:cs="Arial"/>
          <w:b/>
          <w:bCs/>
          <w:u w:val="single"/>
        </w:rPr>
        <w:t xml:space="preserve">Action </w:t>
      </w:r>
      <w:r w:rsidR="00723B35">
        <w:rPr>
          <w:rFonts w:ascii="Arial" w:hAnsi="Arial" w:cs="Arial"/>
          <w:b/>
          <w:bCs/>
          <w:u w:val="single"/>
        </w:rPr>
        <w:t>T</w:t>
      </w:r>
      <w:r w:rsidRPr="00723B35">
        <w:rPr>
          <w:rFonts w:ascii="Arial" w:hAnsi="Arial" w:cs="Arial"/>
          <w:b/>
          <w:bCs/>
          <w:u w:val="single"/>
        </w:rPr>
        <w:t xml:space="preserve">aken </w:t>
      </w:r>
      <w:r w:rsidR="00723B35">
        <w:rPr>
          <w:rFonts w:ascii="Arial" w:hAnsi="Arial" w:cs="Arial"/>
          <w:b/>
          <w:bCs/>
          <w:u w:val="single"/>
        </w:rPr>
        <w:t>N</w:t>
      </w:r>
      <w:r w:rsidRPr="00723B35">
        <w:rPr>
          <w:rFonts w:ascii="Arial" w:hAnsi="Arial" w:cs="Arial"/>
          <w:b/>
          <w:bCs/>
          <w:u w:val="single"/>
        </w:rPr>
        <w:t xml:space="preserve">ote on the Points decided in the </w:t>
      </w:r>
      <w:r w:rsidR="00947847">
        <w:rPr>
          <w:rFonts w:ascii="Arial" w:hAnsi="Arial" w:cs="Arial"/>
          <w:b/>
          <w:bCs/>
          <w:u w:val="single"/>
        </w:rPr>
        <w:t>10</w:t>
      </w:r>
      <w:r w:rsidRPr="00723B35">
        <w:rPr>
          <w:rFonts w:ascii="Arial" w:hAnsi="Arial" w:cs="Arial"/>
          <w:b/>
          <w:bCs/>
          <w:u w:val="single"/>
          <w:vertAlign w:val="superscript"/>
        </w:rPr>
        <w:t>th</w:t>
      </w:r>
      <w:r w:rsidRPr="00723B35">
        <w:rPr>
          <w:rFonts w:ascii="Arial" w:hAnsi="Arial" w:cs="Arial"/>
          <w:b/>
          <w:bCs/>
          <w:u w:val="single"/>
        </w:rPr>
        <w:t xml:space="preserve"> SWAYAM Board </w:t>
      </w:r>
      <w:r w:rsidR="00723B35">
        <w:rPr>
          <w:rFonts w:ascii="Arial" w:hAnsi="Arial" w:cs="Arial"/>
          <w:b/>
          <w:bCs/>
          <w:u w:val="single"/>
        </w:rPr>
        <w:t>M</w:t>
      </w:r>
      <w:r w:rsidRPr="00723B35">
        <w:rPr>
          <w:rFonts w:ascii="Arial" w:hAnsi="Arial" w:cs="Arial"/>
          <w:b/>
          <w:bCs/>
          <w:u w:val="single"/>
        </w:rPr>
        <w:t>eeting held on</w:t>
      </w:r>
      <w:r w:rsidR="00492EBB">
        <w:rPr>
          <w:rFonts w:ascii="Arial" w:hAnsi="Arial" w:cs="Arial"/>
          <w:b/>
          <w:bCs/>
          <w:u w:val="single"/>
        </w:rPr>
        <w:br/>
      </w:r>
      <w:r w:rsidRPr="00723B35">
        <w:rPr>
          <w:rFonts w:ascii="Arial" w:hAnsi="Arial" w:cs="Arial"/>
          <w:b/>
          <w:bCs/>
          <w:u w:val="single"/>
        </w:rPr>
        <w:t>1</w:t>
      </w:r>
      <w:r w:rsidR="006413ED">
        <w:rPr>
          <w:rFonts w:ascii="Arial" w:hAnsi="Arial" w:cs="Arial"/>
          <w:b/>
          <w:bCs/>
          <w:u w:val="single"/>
        </w:rPr>
        <w:t>2</w:t>
      </w:r>
      <w:r w:rsidRPr="00723B35">
        <w:rPr>
          <w:rFonts w:ascii="Arial" w:hAnsi="Arial" w:cs="Arial"/>
          <w:b/>
          <w:bCs/>
          <w:u w:val="single"/>
          <w:vertAlign w:val="superscript"/>
        </w:rPr>
        <w:t>th</w:t>
      </w:r>
      <w:r w:rsidR="00492EBB">
        <w:rPr>
          <w:rFonts w:ascii="Arial" w:hAnsi="Arial" w:cs="Arial"/>
          <w:b/>
          <w:bCs/>
          <w:u w:val="single"/>
          <w:vertAlign w:val="superscript"/>
        </w:rPr>
        <w:t xml:space="preserve"> </w:t>
      </w:r>
      <w:r w:rsidR="00947847">
        <w:rPr>
          <w:rFonts w:ascii="Arial" w:hAnsi="Arial" w:cs="Arial"/>
          <w:b/>
          <w:bCs/>
          <w:u w:val="single"/>
        </w:rPr>
        <w:t>December,</w:t>
      </w:r>
      <w:r w:rsidR="002B04DD">
        <w:rPr>
          <w:rFonts w:ascii="Arial" w:hAnsi="Arial" w:cs="Arial"/>
          <w:b/>
          <w:bCs/>
          <w:u w:val="single"/>
        </w:rPr>
        <w:t xml:space="preserve"> </w:t>
      </w:r>
      <w:r w:rsidRPr="00723B35">
        <w:rPr>
          <w:rFonts w:ascii="Arial" w:hAnsi="Arial" w:cs="Arial"/>
          <w:b/>
          <w:bCs/>
          <w:u w:val="single"/>
        </w:rPr>
        <w:t>2018</w:t>
      </w:r>
    </w:p>
    <w:p w:rsidR="00947847" w:rsidRDefault="00947847" w:rsidP="00723B35">
      <w:pPr>
        <w:spacing w:after="0" w:line="240" w:lineRule="auto"/>
        <w:rPr>
          <w:rFonts w:ascii="Arial" w:hAnsi="Arial" w:cs="Arial"/>
          <w:bCs/>
        </w:rPr>
      </w:pPr>
    </w:p>
    <w:tbl>
      <w:tblPr>
        <w:tblStyle w:val="TableGrid"/>
        <w:tblW w:w="10222" w:type="dxa"/>
        <w:jc w:val="center"/>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3991"/>
        <w:gridCol w:w="1326"/>
        <w:gridCol w:w="2712"/>
        <w:gridCol w:w="1466"/>
      </w:tblGrid>
      <w:tr w:rsidR="00AB1F8D" w:rsidRPr="00AB1F8D" w:rsidTr="00AB1F8D">
        <w:trPr>
          <w:jc w:val="center"/>
        </w:trPr>
        <w:tc>
          <w:tcPr>
            <w:tcW w:w="727" w:type="dxa"/>
          </w:tcPr>
          <w:p w:rsidR="00AB1F8D" w:rsidRPr="00AB1F8D" w:rsidRDefault="00AB1F8D" w:rsidP="00AB1F8D">
            <w:pPr>
              <w:jc w:val="center"/>
              <w:rPr>
                <w:rFonts w:ascii="Arial" w:hAnsi="Arial" w:cs="Arial"/>
                <w:b/>
              </w:rPr>
            </w:pPr>
            <w:r w:rsidRPr="00AB1F8D">
              <w:rPr>
                <w:rFonts w:ascii="Arial" w:hAnsi="Arial" w:cs="Arial"/>
                <w:b/>
              </w:rPr>
              <w:t>S.No</w:t>
            </w:r>
          </w:p>
        </w:tc>
        <w:tc>
          <w:tcPr>
            <w:tcW w:w="3991" w:type="dxa"/>
          </w:tcPr>
          <w:p w:rsidR="00AB1F8D" w:rsidRPr="00AB1F8D" w:rsidRDefault="00AB1F8D" w:rsidP="00AB1F8D">
            <w:pPr>
              <w:jc w:val="center"/>
              <w:rPr>
                <w:rFonts w:ascii="Arial" w:hAnsi="Arial" w:cs="Arial"/>
                <w:b/>
              </w:rPr>
            </w:pPr>
            <w:r w:rsidRPr="00AB1F8D">
              <w:rPr>
                <w:rFonts w:ascii="Arial" w:hAnsi="Arial" w:cs="Arial"/>
                <w:b/>
              </w:rPr>
              <w:t>Items</w:t>
            </w:r>
          </w:p>
        </w:tc>
        <w:tc>
          <w:tcPr>
            <w:tcW w:w="5504" w:type="dxa"/>
            <w:gridSpan w:val="3"/>
          </w:tcPr>
          <w:p w:rsidR="00AB1F8D" w:rsidRPr="00AB1F8D" w:rsidRDefault="00AB1F8D" w:rsidP="00AB1F8D">
            <w:pPr>
              <w:jc w:val="center"/>
              <w:rPr>
                <w:rFonts w:ascii="Arial" w:hAnsi="Arial" w:cs="Arial"/>
                <w:b/>
              </w:rPr>
            </w:pPr>
            <w:r w:rsidRPr="00AB1F8D">
              <w:rPr>
                <w:rFonts w:ascii="Arial" w:hAnsi="Arial" w:cs="Arial"/>
                <w:b/>
              </w:rPr>
              <w:t>Action Taken Note</w:t>
            </w:r>
          </w:p>
        </w:tc>
      </w:tr>
      <w:tr w:rsidR="00AB1F8D" w:rsidRPr="00AB1F8D" w:rsidTr="00AB1F8D">
        <w:trPr>
          <w:trHeight w:val="896"/>
          <w:jc w:val="center"/>
        </w:trPr>
        <w:tc>
          <w:tcPr>
            <w:tcW w:w="727" w:type="dxa"/>
            <w:vMerge w:val="restart"/>
          </w:tcPr>
          <w:p w:rsidR="00AB1F8D" w:rsidRPr="00AB1F8D" w:rsidRDefault="00AB1F8D" w:rsidP="00AB1F8D">
            <w:pPr>
              <w:jc w:val="center"/>
              <w:rPr>
                <w:rFonts w:ascii="Arial" w:hAnsi="Arial" w:cs="Arial"/>
              </w:rPr>
            </w:pPr>
            <w:r w:rsidRPr="00AB1F8D">
              <w:rPr>
                <w:rFonts w:ascii="Arial" w:hAnsi="Arial" w:cs="Arial"/>
              </w:rPr>
              <w:t>1</w:t>
            </w:r>
          </w:p>
        </w:tc>
        <w:tc>
          <w:tcPr>
            <w:tcW w:w="3991" w:type="dxa"/>
          </w:tcPr>
          <w:p w:rsidR="00AB1F8D" w:rsidRPr="00AB1F8D" w:rsidRDefault="00AB1F8D" w:rsidP="00AB1F8D">
            <w:pPr>
              <w:jc w:val="both"/>
              <w:rPr>
                <w:rFonts w:ascii="Arial" w:hAnsi="Arial" w:cs="Arial"/>
                <w:b/>
              </w:rPr>
            </w:pPr>
            <w:r w:rsidRPr="00AB1F8D">
              <w:rPr>
                <w:rFonts w:ascii="Arial" w:hAnsi="Arial" w:cs="Arial"/>
                <w:b/>
              </w:rPr>
              <w:t>Awareness Creation &amp; Publicity.</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b/>
              </w:rPr>
              <w:t>A</w:t>
            </w:r>
            <w:r w:rsidRPr="00AB1F8D">
              <w:rPr>
                <w:rFonts w:ascii="Arial" w:hAnsi="Arial" w:cs="Arial"/>
              </w:rPr>
              <w:t>. Local Chapters activity</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b/>
              </w:rPr>
            </w:pPr>
            <w:r w:rsidRPr="00AB1F8D">
              <w:rPr>
                <w:rFonts w:ascii="Arial" w:hAnsi="Arial" w:cs="Arial"/>
                <w:b/>
              </w:rPr>
              <w:t xml:space="preserve">NPTEL: </w:t>
            </w:r>
            <w:r w:rsidRPr="00AB1F8D">
              <w:rPr>
                <w:rFonts w:ascii="Arial" w:hAnsi="Arial" w:cs="Arial"/>
              </w:rPr>
              <w:t>Local Chapter felicitation cum Interaction events were organized in the 4 zones where SPOCs of more than 700 LCs participated. 19 Jan – IITM; 19 Jan – IITK; 25 Jan – IITB; 2 Feb – Kolkata. Campaigns are being run on various social media for promoting the courses.</w:t>
            </w:r>
          </w:p>
        </w:tc>
      </w:tr>
      <w:tr w:rsidR="00AB1F8D" w:rsidRPr="00AB1F8D" w:rsidTr="00AB1F8D">
        <w:trPr>
          <w:trHeight w:val="895"/>
          <w:jc w:val="center"/>
        </w:trPr>
        <w:tc>
          <w:tcPr>
            <w:tcW w:w="727" w:type="dxa"/>
            <w:vMerge/>
          </w:tcPr>
          <w:p w:rsidR="00AB1F8D" w:rsidRPr="00AB1F8D" w:rsidRDefault="00AB1F8D" w:rsidP="00AB1F8D">
            <w:pPr>
              <w:jc w:val="center"/>
              <w:rPr>
                <w:rFonts w:ascii="Arial" w:hAnsi="Arial" w:cs="Arial"/>
              </w:rPr>
            </w:pPr>
          </w:p>
        </w:tc>
        <w:tc>
          <w:tcPr>
            <w:tcW w:w="3991" w:type="dxa"/>
          </w:tcPr>
          <w:p w:rsidR="00AB1F8D" w:rsidRPr="00AB1F8D" w:rsidRDefault="00AB1F8D" w:rsidP="00AB1F8D">
            <w:pPr>
              <w:jc w:val="both"/>
              <w:rPr>
                <w:rFonts w:ascii="Arial" w:hAnsi="Arial" w:cs="Arial"/>
              </w:rPr>
            </w:pPr>
            <w:r w:rsidRPr="00AB1F8D">
              <w:rPr>
                <w:rFonts w:ascii="Arial" w:hAnsi="Arial" w:cs="Arial"/>
                <w:b/>
              </w:rPr>
              <w:t>B.</w:t>
            </w:r>
            <w:r w:rsidRPr="00AB1F8D">
              <w:rPr>
                <w:rFonts w:ascii="Arial" w:hAnsi="Arial" w:cs="Arial"/>
              </w:rPr>
              <w:t xml:space="preserve"> Social Media Campaign Strategy for SWAYAM</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rPr>
            </w:pPr>
            <w:r w:rsidRPr="00AB1F8D">
              <w:rPr>
                <w:rFonts w:ascii="Arial" w:hAnsi="Arial" w:cs="Arial"/>
                <w:b/>
                <w:color w:val="222222"/>
              </w:rPr>
              <w:t>M/s EdCIL (India) Ltd.:</w:t>
            </w:r>
          </w:p>
        </w:tc>
      </w:tr>
      <w:tr w:rsidR="00AB1F8D" w:rsidRPr="00AB1F8D" w:rsidTr="00AB1F8D">
        <w:trPr>
          <w:trHeight w:val="895"/>
          <w:jc w:val="center"/>
        </w:trPr>
        <w:tc>
          <w:tcPr>
            <w:tcW w:w="727" w:type="dxa"/>
          </w:tcPr>
          <w:p w:rsidR="00AB1F8D" w:rsidRPr="00AB1F8D" w:rsidRDefault="00AB1F8D" w:rsidP="00AB1F8D">
            <w:pPr>
              <w:jc w:val="center"/>
              <w:rPr>
                <w:rFonts w:ascii="Arial" w:hAnsi="Arial" w:cs="Arial"/>
              </w:rPr>
            </w:pPr>
          </w:p>
        </w:tc>
        <w:tc>
          <w:tcPr>
            <w:tcW w:w="3991" w:type="dxa"/>
          </w:tcPr>
          <w:p w:rsidR="00AB1F8D" w:rsidRPr="00AB1F8D" w:rsidRDefault="00AB1F8D" w:rsidP="00AB1F8D">
            <w:pPr>
              <w:jc w:val="both"/>
              <w:rPr>
                <w:rFonts w:ascii="Arial" w:hAnsi="Arial" w:cs="Arial"/>
              </w:rPr>
            </w:pPr>
            <w:r w:rsidRPr="00AB1F8D">
              <w:rPr>
                <w:rFonts w:ascii="Arial" w:hAnsi="Arial" w:cs="Arial"/>
                <w:b/>
              </w:rPr>
              <w:t xml:space="preserve">C. </w:t>
            </w:r>
            <w:r w:rsidRPr="00AB1F8D">
              <w:rPr>
                <w:rFonts w:ascii="Arial" w:hAnsi="Arial" w:cs="Arial"/>
              </w:rPr>
              <w:t xml:space="preserve">Complete status reg. the number of Courses adopted for credit transfer: </w:t>
            </w:r>
          </w:p>
          <w:p w:rsidR="00AB1F8D" w:rsidRPr="00AB1F8D" w:rsidRDefault="00AB1F8D" w:rsidP="00AB1F8D">
            <w:pPr>
              <w:jc w:val="both"/>
              <w:rPr>
                <w:rFonts w:ascii="Arial" w:hAnsi="Arial" w:cs="Arial"/>
              </w:rPr>
            </w:pPr>
          </w:p>
          <w:p w:rsidR="00AB1F8D" w:rsidRPr="00AB1F8D" w:rsidRDefault="00AB1F8D" w:rsidP="00AB1F8D">
            <w:pPr>
              <w:pBdr>
                <w:top w:val="nil"/>
                <w:left w:val="nil"/>
                <w:bottom w:val="nil"/>
                <w:right w:val="nil"/>
                <w:between w:val="nil"/>
                <w:bar w:val="nil"/>
              </w:pBdr>
              <w:jc w:val="both"/>
              <w:rPr>
                <w:rFonts w:ascii="Arial" w:hAnsi="Arial" w:cs="Arial"/>
              </w:rPr>
            </w:pPr>
            <w:r w:rsidRPr="00AB1F8D">
              <w:rPr>
                <w:rFonts w:ascii="Arial" w:hAnsi="Arial" w:cs="Arial"/>
              </w:rPr>
              <w:t>The number of courses adopted for credit transfer, total number of students benefited from credit transfer, process of credit transfer in the in 92 Universities / Institutions. This may be seriously pursued by UGC.</w:t>
            </w:r>
          </w:p>
          <w:p w:rsidR="00AB1F8D" w:rsidRPr="00AB1F8D" w:rsidRDefault="00AB1F8D" w:rsidP="00AB1F8D">
            <w:pPr>
              <w:jc w:val="both"/>
              <w:rPr>
                <w:rFonts w:ascii="Arial" w:hAnsi="Arial" w:cs="Arial"/>
                <w:b/>
              </w:rPr>
            </w:pPr>
          </w:p>
        </w:tc>
        <w:tc>
          <w:tcPr>
            <w:tcW w:w="5504" w:type="dxa"/>
            <w:gridSpan w:val="3"/>
          </w:tcPr>
          <w:p w:rsidR="00AB1F8D" w:rsidRPr="00AB1F8D" w:rsidRDefault="00AB1F8D" w:rsidP="00AB1F8D">
            <w:pPr>
              <w:jc w:val="both"/>
              <w:rPr>
                <w:rFonts w:ascii="Arial" w:hAnsi="Arial" w:cs="Arial"/>
                <w:b/>
                <w:color w:val="222222"/>
              </w:rPr>
            </w:pPr>
            <w:r w:rsidRPr="00AB1F8D">
              <w:rPr>
                <w:rFonts w:ascii="Arial" w:hAnsi="Arial" w:cs="Arial"/>
                <w:b/>
                <w:color w:val="222222"/>
              </w:rPr>
              <w:t xml:space="preserve">UGC: </w:t>
            </w:r>
            <w:r w:rsidRPr="00AB1F8D">
              <w:rPr>
                <w:rFonts w:ascii="Arial" w:hAnsi="Arial" w:cs="Arial"/>
                <w:bCs/>
                <w:color w:val="222222"/>
              </w:rPr>
              <w:t>The information is being obtained.</w:t>
            </w:r>
          </w:p>
        </w:tc>
      </w:tr>
      <w:tr w:rsidR="00AB1F8D" w:rsidRPr="00AB1F8D" w:rsidTr="00AB1F8D">
        <w:trPr>
          <w:jc w:val="center"/>
        </w:trPr>
        <w:tc>
          <w:tcPr>
            <w:tcW w:w="727" w:type="dxa"/>
            <w:vMerge w:val="restart"/>
          </w:tcPr>
          <w:p w:rsidR="00AB1F8D" w:rsidRPr="00AB1F8D" w:rsidRDefault="00AB1F8D" w:rsidP="00AB1F8D">
            <w:pPr>
              <w:jc w:val="center"/>
              <w:rPr>
                <w:rFonts w:ascii="Arial" w:hAnsi="Arial" w:cs="Arial"/>
              </w:rPr>
            </w:pPr>
            <w:r w:rsidRPr="00AB1F8D">
              <w:rPr>
                <w:rFonts w:ascii="Arial" w:hAnsi="Arial" w:cs="Arial"/>
              </w:rPr>
              <w:t>2</w:t>
            </w:r>
          </w:p>
        </w:tc>
        <w:tc>
          <w:tcPr>
            <w:tcW w:w="3991" w:type="dxa"/>
          </w:tcPr>
          <w:p w:rsidR="00AB1F8D" w:rsidRPr="00AB1F8D" w:rsidRDefault="00AB1F8D" w:rsidP="00AB1F8D">
            <w:pPr>
              <w:jc w:val="both"/>
              <w:rPr>
                <w:rFonts w:ascii="Arial" w:hAnsi="Arial" w:cs="Arial"/>
                <w:b/>
              </w:rPr>
            </w:pPr>
            <w:r w:rsidRPr="00AB1F8D">
              <w:rPr>
                <w:rFonts w:ascii="Arial" w:hAnsi="Arial" w:cs="Arial"/>
                <w:b/>
              </w:rPr>
              <w:t>Review Report of running courses by NCs and activity plan :</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b/>
              </w:rPr>
              <w:t>A.</w:t>
            </w:r>
            <w:r w:rsidRPr="00AB1F8D">
              <w:rPr>
                <w:rFonts w:ascii="Arial" w:hAnsi="Arial" w:cs="Arial"/>
              </w:rPr>
              <w:t xml:space="preserve"> Director (CEC) to review and do a detailed analysis of the less popular courses (45 Courses) and make a presentation in next Board meeting.</w:t>
            </w:r>
          </w:p>
        </w:tc>
        <w:tc>
          <w:tcPr>
            <w:tcW w:w="5504" w:type="dxa"/>
            <w:gridSpan w:val="3"/>
          </w:tcPr>
          <w:p w:rsidR="00AB1F8D" w:rsidRPr="00AB1F8D" w:rsidRDefault="00AB1F8D" w:rsidP="00AB1F8D">
            <w:pPr>
              <w:jc w:val="both"/>
              <w:rPr>
                <w:rFonts w:ascii="Arial" w:hAnsi="Arial" w:cs="Arial"/>
                <w:b/>
              </w:rPr>
            </w:pPr>
          </w:p>
          <w:p w:rsidR="00AB1F8D" w:rsidRPr="00AB1F8D" w:rsidRDefault="00AB1F8D" w:rsidP="00AB1F8D">
            <w:pPr>
              <w:jc w:val="both"/>
              <w:rPr>
                <w:rFonts w:ascii="Arial" w:hAnsi="Arial" w:cs="Arial"/>
              </w:rPr>
            </w:pPr>
            <w:r w:rsidRPr="00AB1F8D">
              <w:rPr>
                <w:rFonts w:ascii="Arial" w:hAnsi="Arial" w:cs="Arial"/>
              </w:rPr>
              <w:t>Agenda Item No. 4</w:t>
            </w:r>
          </w:p>
        </w:tc>
      </w:tr>
      <w:tr w:rsidR="00AB1F8D" w:rsidRPr="00AB1F8D" w:rsidTr="00AB1F8D">
        <w:trPr>
          <w:jc w:val="center"/>
        </w:trPr>
        <w:tc>
          <w:tcPr>
            <w:tcW w:w="727" w:type="dxa"/>
            <w:vMerge/>
          </w:tcPr>
          <w:p w:rsidR="00AB1F8D" w:rsidRPr="00AB1F8D" w:rsidRDefault="00AB1F8D" w:rsidP="00AB1F8D">
            <w:pPr>
              <w:jc w:val="center"/>
              <w:rPr>
                <w:rFonts w:ascii="Arial" w:hAnsi="Arial" w:cs="Arial"/>
              </w:rPr>
            </w:pPr>
          </w:p>
        </w:tc>
        <w:tc>
          <w:tcPr>
            <w:tcW w:w="3991" w:type="dxa"/>
          </w:tcPr>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b/>
              </w:rPr>
              <w:t xml:space="preserve">B. </w:t>
            </w:r>
            <w:r w:rsidRPr="00AB1F8D">
              <w:rPr>
                <w:rFonts w:ascii="Arial" w:hAnsi="Arial" w:cs="Arial"/>
              </w:rPr>
              <w:t>Requested all NCs to review their less popular courses and present a review report.</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rPr>
              <w:t xml:space="preserve">CEC and other NCs were requested to </w:t>
            </w:r>
            <w:r w:rsidRPr="00AB1F8D">
              <w:rPr>
                <w:rFonts w:ascii="Arial" w:hAnsi="Arial" w:cs="Arial"/>
                <w:b/>
              </w:rPr>
              <w:t xml:space="preserve">plan their activities </w:t>
            </w:r>
            <w:r w:rsidRPr="00AB1F8D">
              <w:rPr>
                <w:rFonts w:ascii="Arial" w:hAnsi="Arial" w:cs="Arial"/>
              </w:rPr>
              <w:t xml:space="preserve">and courses for their </w:t>
            </w:r>
            <w:r w:rsidRPr="00AB1F8D">
              <w:rPr>
                <w:rFonts w:ascii="Arial" w:hAnsi="Arial" w:cs="Arial"/>
                <w:b/>
              </w:rPr>
              <w:t>July, 2019</w:t>
            </w:r>
            <w:r w:rsidRPr="00AB1F8D">
              <w:rPr>
                <w:rFonts w:ascii="Arial" w:hAnsi="Arial" w:cs="Arial"/>
              </w:rPr>
              <w:t xml:space="preserve"> Courses well in advance and to take necessary steps for their question papers and monitoring discussion forum activities.</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b/>
              </w:rPr>
            </w:pPr>
          </w:p>
          <w:p w:rsidR="00AB1F8D" w:rsidRPr="00AB1F8D" w:rsidRDefault="00AB1F8D" w:rsidP="00AB1F8D">
            <w:pPr>
              <w:jc w:val="both"/>
              <w:rPr>
                <w:rFonts w:ascii="Arial" w:hAnsi="Arial" w:cs="Arial"/>
              </w:rPr>
            </w:pPr>
            <w:r w:rsidRPr="00AB1F8D">
              <w:rPr>
                <w:rFonts w:ascii="Arial" w:hAnsi="Arial" w:cs="Arial"/>
              </w:rPr>
              <w:t>Agenda Item No. 4</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3</w:t>
            </w:r>
          </w:p>
        </w:tc>
        <w:tc>
          <w:tcPr>
            <w:tcW w:w="3991" w:type="dxa"/>
          </w:tcPr>
          <w:p w:rsidR="00AB1F8D" w:rsidRPr="00AB1F8D" w:rsidRDefault="00AB1F8D" w:rsidP="00AB1F8D">
            <w:pPr>
              <w:jc w:val="both"/>
              <w:rPr>
                <w:rFonts w:ascii="Arial" w:hAnsi="Arial" w:cs="Arial"/>
                <w:b/>
              </w:rPr>
            </w:pPr>
            <w:r w:rsidRPr="00AB1F8D">
              <w:rPr>
                <w:rFonts w:ascii="Arial" w:hAnsi="Arial" w:cs="Arial"/>
                <w:b/>
              </w:rPr>
              <w:t>Inclusion of SWAYAM Learners to calculate GER:</w:t>
            </w:r>
          </w:p>
          <w:p w:rsidR="00AB1F8D" w:rsidRPr="00AB1F8D" w:rsidRDefault="00AB1F8D" w:rsidP="00AB1F8D">
            <w:pPr>
              <w:jc w:val="both"/>
              <w:rPr>
                <w:rFonts w:ascii="Arial" w:hAnsi="Arial" w:cs="Arial"/>
              </w:rPr>
            </w:pPr>
            <w:r w:rsidRPr="00AB1F8D">
              <w:rPr>
                <w:rFonts w:ascii="Arial" w:hAnsi="Arial" w:cs="Arial"/>
              </w:rPr>
              <w:t>The NCs may deliberate on the issue and present their views in the next SWAYAM Board meeting. Subsequently, method can be derived in consultation with DDG (Statistics).</w:t>
            </w:r>
          </w:p>
          <w:p w:rsidR="00AB1F8D" w:rsidRPr="00AB1F8D" w:rsidRDefault="00AB1F8D" w:rsidP="00AB1F8D">
            <w:pPr>
              <w:jc w:val="both"/>
              <w:rPr>
                <w:rFonts w:ascii="Arial" w:hAnsi="Arial" w:cs="Arial"/>
                <w:b/>
              </w:rPr>
            </w:pPr>
          </w:p>
        </w:tc>
        <w:tc>
          <w:tcPr>
            <w:tcW w:w="5504" w:type="dxa"/>
            <w:gridSpan w:val="3"/>
          </w:tcPr>
          <w:p w:rsidR="00AB1F8D" w:rsidRPr="00AB1F8D" w:rsidRDefault="00AB1F8D" w:rsidP="00AB1F8D">
            <w:pPr>
              <w:jc w:val="both"/>
              <w:rPr>
                <w:rFonts w:ascii="Arial" w:hAnsi="Arial" w:cs="Arial"/>
                <w:bCs/>
              </w:rPr>
            </w:pPr>
            <w:r w:rsidRPr="00AB1F8D">
              <w:rPr>
                <w:rFonts w:ascii="Arial" w:hAnsi="Arial" w:cs="Arial"/>
                <w:b/>
                <w:bCs/>
              </w:rPr>
              <w:t xml:space="preserve">UGC: </w:t>
            </w:r>
            <w:r w:rsidRPr="00AB1F8D">
              <w:rPr>
                <w:rFonts w:ascii="Arial" w:hAnsi="Arial" w:cs="Arial"/>
                <w:bCs/>
              </w:rPr>
              <w:t>As SWAYAM learners for credit are already enrolled in university, they are counted under GER automatically.</w:t>
            </w:r>
          </w:p>
          <w:p w:rsidR="00AB1F8D" w:rsidRPr="00AB1F8D" w:rsidRDefault="00AB1F8D" w:rsidP="00AB1F8D">
            <w:pPr>
              <w:jc w:val="both"/>
              <w:rPr>
                <w:rFonts w:ascii="Arial" w:hAnsi="Arial" w:cs="Arial"/>
                <w:bCs/>
              </w:rPr>
            </w:pPr>
          </w:p>
          <w:p w:rsidR="00AB1F8D" w:rsidRPr="00AB1F8D" w:rsidRDefault="00AB1F8D" w:rsidP="00AB1F8D">
            <w:pPr>
              <w:jc w:val="both"/>
              <w:rPr>
                <w:rFonts w:ascii="Arial" w:hAnsi="Arial" w:cs="Arial"/>
                <w:b/>
                <w:bCs/>
              </w:rPr>
            </w:pPr>
            <w:r w:rsidRPr="00AB1F8D">
              <w:rPr>
                <w:rFonts w:ascii="Arial" w:hAnsi="Arial" w:cs="Arial"/>
                <w:b/>
                <w:bCs/>
              </w:rPr>
              <w:t xml:space="preserve">NCERT: </w:t>
            </w:r>
            <w:r w:rsidRPr="00AB1F8D">
              <w:rPr>
                <w:rFonts w:ascii="Arial" w:hAnsi="Arial" w:cs="Arial"/>
                <w:bCs/>
              </w:rPr>
              <w:t>For the learners who are not enrolled in any school/institution, they can be part of the GER calculation.</w:t>
            </w:r>
          </w:p>
        </w:tc>
      </w:tr>
      <w:tr w:rsidR="00AB1F8D" w:rsidRPr="00AB1F8D" w:rsidTr="002B04DD">
        <w:trPr>
          <w:trHeight w:val="281"/>
          <w:jc w:val="center"/>
        </w:trPr>
        <w:tc>
          <w:tcPr>
            <w:tcW w:w="727" w:type="dxa"/>
            <w:vMerge w:val="restart"/>
          </w:tcPr>
          <w:p w:rsidR="00AB1F8D" w:rsidRPr="00AB1F8D" w:rsidRDefault="00AB1F8D" w:rsidP="00AB1F8D">
            <w:pPr>
              <w:jc w:val="center"/>
              <w:rPr>
                <w:rFonts w:ascii="Arial" w:hAnsi="Arial" w:cs="Arial"/>
              </w:rPr>
            </w:pPr>
            <w:r w:rsidRPr="00AB1F8D">
              <w:rPr>
                <w:rFonts w:ascii="Arial" w:hAnsi="Arial" w:cs="Arial"/>
              </w:rPr>
              <w:t>4</w:t>
            </w:r>
          </w:p>
        </w:tc>
        <w:tc>
          <w:tcPr>
            <w:tcW w:w="3991" w:type="dxa"/>
            <w:vMerge w:val="restart"/>
          </w:tcPr>
          <w:p w:rsidR="00AB1F8D" w:rsidRPr="00AB1F8D" w:rsidRDefault="00AB1F8D" w:rsidP="00AB1F8D">
            <w:pPr>
              <w:jc w:val="both"/>
              <w:rPr>
                <w:rFonts w:ascii="Arial" w:hAnsi="Arial" w:cs="Arial"/>
              </w:rPr>
            </w:pPr>
            <w:r w:rsidRPr="00AB1F8D">
              <w:rPr>
                <w:rFonts w:ascii="Arial" w:hAnsi="Arial" w:cs="Arial"/>
              </w:rPr>
              <w:t xml:space="preserve">Courses on offer for </w:t>
            </w:r>
            <w:r w:rsidRPr="00AB1F8D">
              <w:rPr>
                <w:rFonts w:ascii="Arial" w:hAnsi="Arial" w:cs="Arial"/>
                <w:b/>
              </w:rPr>
              <w:t>January, 2019 Semester</w:t>
            </w:r>
            <w:r w:rsidRPr="00AB1F8D">
              <w:rPr>
                <w:rFonts w:ascii="Arial" w:hAnsi="Arial" w:cs="Arial"/>
              </w:rPr>
              <w:t xml:space="preserve"> :</w:t>
            </w:r>
          </w:p>
        </w:tc>
        <w:tc>
          <w:tcPr>
            <w:tcW w:w="1326" w:type="dxa"/>
          </w:tcPr>
          <w:p w:rsidR="00AB1F8D" w:rsidRPr="00AB1F8D" w:rsidRDefault="00AB1F8D" w:rsidP="00AB1F8D">
            <w:pPr>
              <w:jc w:val="both"/>
              <w:rPr>
                <w:rFonts w:ascii="Arial" w:hAnsi="Arial" w:cs="Arial"/>
                <w:b/>
              </w:rPr>
            </w:pPr>
            <w:r w:rsidRPr="00AB1F8D">
              <w:rPr>
                <w:rFonts w:ascii="Arial" w:hAnsi="Arial" w:cs="Arial"/>
                <w:b/>
              </w:rPr>
              <w:t xml:space="preserve">NC                                                                                   </w:t>
            </w:r>
          </w:p>
          <w:p w:rsidR="00AB1F8D" w:rsidRPr="00AB1F8D" w:rsidRDefault="00AB1F8D" w:rsidP="00AB1F8D">
            <w:pPr>
              <w:jc w:val="both"/>
              <w:rPr>
                <w:rFonts w:ascii="Arial" w:hAnsi="Arial" w:cs="Arial"/>
                <w:b/>
              </w:rPr>
            </w:pPr>
          </w:p>
        </w:tc>
        <w:tc>
          <w:tcPr>
            <w:tcW w:w="2712" w:type="dxa"/>
          </w:tcPr>
          <w:p w:rsidR="00AB1F8D" w:rsidRPr="00AB1F8D" w:rsidRDefault="00AB1F8D" w:rsidP="00AB1F8D">
            <w:pPr>
              <w:jc w:val="both"/>
              <w:rPr>
                <w:rFonts w:ascii="Arial" w:hAnsi="Arial" w:cs="Arial"/>
                <w:b/>
              </w:rPr>
            </w:pPr>
            <w:r w:rsidRPr="00AB1F8D">
              <w:rPr>
                <w:rFonts w:ascii="Arial" w:hAnsi="Arial" w:cs="Arial"/>
                <w:b/>
              </w:rPr>
              <w:t xml:space="preserve">Committed  </w:t>
            </w:r>
          </w:p>
        </w:tc>
        <w:tc>
          <w:tcPr>
            <w:tcW w:w="1466" w:type="dxa"/>
          </w:tcPr>
          <w:p w:rsidR="00AB1F8D" w:rsidRPr="00AB1F8D" w:rsidRDefault="00AB1F8D" w:rsidP="00AB1F8D">
            <w:pPr>
              <w:jc w:val="both"/>
              <w:rPr>
                <w:rFonts w:ascii="Arial" w:hAnsi="Arial" w:cs="Arial"/>
                <w:b/>
              </w:rPr>
            </w:pPr>
            <w:r w:rsidRPr="00AB1F8D">
              <w:rPr>
                <w:rFonts w:ascii="Arial" w:hAnsi="Arial" w:cs="Arial"/>
                <w:b/>
              </w:rPr>
              <w:t>Uploaded</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 xml:space="preserve">NPTEL                 </w:t>
            </w:r>
          </w:p>
          <w:p w:rsidR="00AB1F8D" w:rsidRPr="00AB1F8D" w:rsidRDefault="00AB1F8D" w:rsidP="00AB1F8D">
            <w:pPr>
              <w:jc w:val="both"/>
              <w:rPr>
                <w:rFonts w:ascii="Arial" w:hAnsi="Arial" w:cs="Arial"/>
              </w:rPr>
            </w:pPr>
          </w:p>
        </w:tc>
        <w:tc>
          <w:tcPr>
            <w:tcW w:w="2712" w:type="dxa"/>
          </w:tcPr>
          <w:p w:rsidR="00AB1F8D" w:rsidRPr="00AB1F8D" w:rsidRDefault="00AB1F8D" w:rsidP="00AB1F8D">
            <w:pPr>
              <w:jc w:val="both"/>
              <w:rPr>
                <w:rFonts w:ascii="Arial" w:hAnsi="Arial" w:cs="Arial"/>
              </w:rPr>
            </w:pPr>
            <w:r w:rsidRPr="00AB1F8D">
              <w:rPr>
                <w:rFonts w:ascii="Arial" w:hAnsi="Arial" w:cs="Arial"/>
              </w:rPr>
              <w:t xml:space="preserve">290 (144 New + 146 Rerun)   </w:t>
            </w:r>
          </w:p>
        </w:tc>
        <w:tc>
          <w:tcPr>
            <w:tcW w:w="1466" w:type="dxa"/>
          </w:tcPr>
          <w:p w:rsidR="00AB1F8D" w:rsidRPr="00AB1F8D" w:rsidRDefault="00AB1F8D" w:rsidP="00AB1F8D">
            <w:pPr>
              <w:jc w:val="both"/>
              <w:rPr>
                <w:rFonts w:ascii="Arial" w:hAnsi="Arial" w:cs="Arial"/>
              </w:rPr>
            </w:pPr>
            <w:r w:rsidRPr="00AB1F8D">
              <w:rPr>
                <w:rFonts w:ascii="Arial" w:hAnsi="Arial" w:cs="Arial"/>
              </w:rPr>
              <w:t>291</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 xml:space="preserve">IIM B  </w:t>
            </w:r>
          </w:p>
        </w:tc>
        <w:tc>
          <w:tcPr>
            <w:tcW w:w="2712" w:type="dxa"/>
          </w:tcPr>
          <w:p w:rsidR="00AB1F8D" w:rsidRPr="00AB1F8D" w:rsidRDefault="00AB1F8D" w:rsidP="002B04DD">
            <w:pPr>
              <w:jc w:val="both"/>
              <w:rPr>
                <w:rFonts w:ascii="Arial" w:hAnsi="Arial" w:cs="Arial"/>
              </w:rPr>
            </w:pPr>
            <w:r w:rsidRPr="00AB1F8D">
              <w:rPr>
                <w:rFonts w:ascii="Arial" w:hAnsi="Arial" w:cs="Arial"/>
              </w:rPr>
              <w:t>9</w:t>
            </w:r>
            <w:r w:rsidR="002B04DD">
              <w:rPr>
                <w:rFonts w:ascii="Arial" w:hAnsi="Arial" w:cs="Arial"/>
              </w:rPr>
              <w:t xml:space="preserve"> </w:t>
            </w:r>
            <w:r w:rsidRPr="00AB1F8D">
              <w:rPr>
                <w:rFonts w:ascii="Arial" w:hAnsi="Arial" w:cs="Arial"/>
              </w:rPr>
              <w:t>   ( 2 New  + 7 Rerun )</w:t>
            </w:r>
          </w:p>
        </w:tc>
        <w:tc>
          <w:tcPr>
            <w:tcW w:w="1466" w:type="dxa"/>
          </w:tcPr>
          <w:p w:rsidR="00AB1F8D" w:rsidRPr="00AB1F8D" w:rsidRDefault="00AB1F8D" w:rsidP="00AB1F8D">
            <w:pPr>
              <w:jc w:val="both"/>
              <w:rPr>
                <w:rFonts w:ascii="Arial" w:hAnsi="Arial" w:cs="Arial"/>
              </w:rPr>
            </w:pPr>
            <w:r w:rsidRPr="00AB1F8D">
              <w:rPr>
                <w:rFonts w:ascii="Arial" w:hAnsi="Arial" w:cs="Arial"/>
              </w:rPr>
              <w:t>8</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UGC</w:t>
            </w:r>
          </w:p>
        </w:tc>
        <w:tc>
          <w:tcPr>
            <w:tcW w:w="2712" w:type="dxa"/>
          </w:tcPr>
          <w:p w:rsidR="00AB1F8D" w:rsidRPr="00AB1F8D" w:rsidRDefault="00AB1F8D" w:rsidP="00AB1F8D">
            <w:pPr>
              <w:jc w:val="both"/>
              <w:rPr>
                <w:rFonts w:ascii="Arial" w:hAnsi="Arial" w:cs="Arial"/>
              </w:rPr>
            </w:pPr>
            <w:r w:rsidRPr="00AB1F8D">
              <w:rPr>
                <w:rFonts w:ascii="Arial" w:hAnsi="Arial" w:cs="Arial"/>
              </w:rPr>
              <w:t>58   (7 New + 4 rep. + 47 rerun)</w:t>
            </w:r>
          </w:p>
        </w:tc>
        <w:tc>
          <w:tcPr>
            <w:tcW w:w="1466" w:type="dxa"/>
          </w:tcPr>
          <w:p w:rsidR="00AB1F8D" w:rsidRPr="00AB1F8D" w:rsidRDefault="00AB1F8D" w:rsidP="00AB1F8D">
            <w:pPr>
              <w:jc w:val="both"/>
              <w:rPr>
                <w:rFonts w:ascii="Arial" w:hAnsi="Arial" w:cs="Arial"/>
              </w:rPr>
            </w:pPr>
            <w:r w:rsidRPr="00AB1F8D">
              <w:rPr>
                <w:rFonts w:ascii="Arial" w:hAnsi="Arial" w:cs="Arial"/>
              </w:rPr>
              <w:t>58</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CEC</w:t>
            </w:r>
          </w:p>
        </w:tc>
        <w:tc>
          <w:tcPr>
            <w:tcW w:w="2712" w:type="dxa"/>
          </w:tcPr>
          <w:p w:rsidR="00AB1F8D" w:rsidRPr="00AB1F8D" w:rsidRDefault="00AB1F8D" w:rsidP="002B04DD">
            <w:pPr>
              <w:jc w:val="both"/>
              <w:rPr>
                <w:rFonts w:ascii="Arial" w:hAnsi="Arial" w:cs="Arial"/>
              </w:rPr>
            </w:pPr>
            <w:r w:rsidRPr="00AB1F8D">
              <w:rPr>
                <w:rFonts w:ascii="Arial" w:hAnsi="Arial" w:cs="Arial"/>
              </w:rPr>
              <w:t>61 (53 Courses + 8 Rerun)</w:t>
            </w:r>
          </w:p>
        </w:tc>
        <w:tc>
          <w:tcPr>
            <w:tcW w:w="1466" w:type="dxa"/>
          </w:tcPr>
          <w:p w:rsidR="00AB1F8D" w:rsidRPr="00AB1F8D" w:rsidRDefault="00AB1F8D" w:rsidP="00AB1F8D">
            <w:pPr>
              <w:jc w:val="both"/>
              <w:rPr>
                <w:rFonts w:ascii="Arial" w:hAnsi="Arial" w:cs="Arial"/>
              </w:rPr>
            </w:pPr>
            <w:r w:rsidRPr="00AB1F8D">
              <w:rPr>
                <w:rFonts w:ascii="Arial" w:hAnsi="Arial" w:cs="Arial"/>
              </w:rPr>
              <w:t>61</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NITTTR</w:t>
            </w:r>
          </w:p>
        </w:tc>
        <w:tc>
          <w:tcPr>
            <w:tcW w:w="2712" w:type="dxa"/>
          </w:tcPr>
          <w:p w:rsidR="00AB1F8D" w:rsidRPr="00AB1F8D" w:rsidRDefault="00AB1F8D" w:rsidP="00AB1F8D">
            <w:pPr>
              <w:jc w:val="both"/>
              <w:rPr>
                <w:rFonts w:ascii="Arial" w:hAnsi="Arial" w:cs="Arial"/>
              </w:rPr>
            </w:pPr>
            <w:r w:rsidRPr="00AB1F8D">
              <w:rPr>
                <w:rFonts w:ascii="Arial" w:hAnsi="Arial" w:cs="Arial"/>
              </w:rPr>
              <w:t>24  (22 New + 2 Rerun)</w:t>
            </w:r>
          </w:p>
        </w:tc>
        <w:tc>
          <w:tcPr>
            <w:tcW w:w="1466" w:type="dxa"/>
          </w:tcPr>
          <w:p w:rsidR="00AB1F8D" w:rsidRPr="00AB1F8D" w:rsidRDefault="00AB1F8D" w:rsidP="00AB1F8D">
            <w:pPr>
              <w:jc w:val="both"/>
              <w:rPr>
                <w:rFonts w:ascii="Arial" w:hAnsi="Arial" w:cs="Arial"/>
              </w:rPr>
            </w:pPr>
            <w:r w:rsidRPr="00AB1F8D">
              <w:rPr>
                <w:rFonts w:ascii="Arial" w:hAnsi="Arial" w:cs="Arial"/>
              </w:rPr>
              <w:t>9</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IGNOU</w:t>
            </w:r>
          </w:p>
        </w:tc>
        <w:tc>
          <w:tcPr>
            <w:tcW w:w="2712" w:type="dxa"/>
          </w:tcPr>
          <w:p w:rsidR="00AB1F8D" w:rsidRPr="00AB1F8D" w:rsidRDefault="00AB1F8D" w:rsidP="00AB1F8D">
            <w:pPr>
              <w:jc w:val="both"/>
              <w:rPr>
                <w:rFonts w:ascii="Arial" w:hAnsi="Arial" w:cs="Arial"/>
              </w:rPr>
            </w:pPr>
            <w:r w:rsidRPr="00AB1F8D">
              <w:rPr>
                <w:rFonts w:ascii="Arial" w:hAnsi="Arial" w:cs="Arial"/>
              </w:rPr>
              <w:t>16  (3 New  + 13 Rerun)</w:t>
            </w:r>
          </w:p>
        </w:tc>
        <w:tc>
          <w:tcPr>
            <w:tcW w:w="1466" w:type="dxa"/>
          </w:tcPr>
          <w:p w:rsidR="00AB1F8D" w:rsidRPr="00AB1F8D" w:rsidRDefault="00AB1F8D" w:rsidP="00AB1F8D">
            <w:pPr>
              <w:jc w:val="both"/>
              <w:rPr>
                <w:rFonts w:ascii="Arial" w:hAnsi="Arial" w:cs="Arial"/>
              </w:rPr>
            </w:pPr>
            <w:r w:rsidRPr="00AB1F8D">
              <w:rPr>
                <w:rFonts w:ascii="Arial" w:hAnsi="Arial" w:cs="Arial"/>
              </w:rPr>
              <w:t>8</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NCERT</w:t>
            </w:r>
          </w:p>
        </w:tc>
        <w:tc>
          <w:tcPr>
            <w:tcW w:w="2712" w:type="dxa"/>
          </w:tcPr>
          <w:p w:rsidR="00AB1F8D" w:rsidRPr="00AB1F8D" w:rsidRDefault="00AB1F8D" w:rsidP="00AB1F8D">
            <w:pPr>
              <w:jc w:val="both"/>
              <w:rPr>
                <w:rFonts w:ascii="Arial" w:hAnsi="Arial" w:cs="Arial"/>
              </w:rPr>
            </w:pPr>
            <w:r w:rsidRPr="00AB1F8D">
              <w:rPr>
                <w:rFonts w:ascii="Arial" w:hAnsi="Arial" w:cs="Arial"/>
              </w:rPr>
              <w:t>14 (3 New + 11 Rerun)</w:t>
            </w:r>
          </w:p>
        </w:tc>
        <w:tc>
          <w:tcPr>
            <w:tcW w:w="1466" w:type="dxa"/>
          </w:tcPr>
          <w:p w:rsidR="00AB1F8D" w:rsidRPr="00AB1F8D" w:rsidRDefault="00AB1F8D" w:rsidP="00AB1F8D">
            <w:pPr>
              <w:jc w:val="both"/>
              <w:rPr>
                <w:rFonts w:ascii="Arial" w:hAnsi="Arial" w:cs="Arial"/>
              </w:rPr>
            </w:pPr>
            <w:r w:rsidRPr="00AB1F8D">
              <w:rPr>
                <w:rFonts w:ascii="Arial" w:hAnsi="Arial" w:cs="Arial"/>
              </w:rPr>
              <w:t>14</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r w:rsidRPr="00AB1F8D">
              <w:rPr>
                <w:rFonts w:ascii="Arial" w:hAnsi="Arial" w:cs="Arial"/>
              </w:rPr>
              <w:t>NIOS</w:t>
            </w:r>
          </w:p>
        </w:tc>
        <w:tc>
          <w:tcPr>
            <w:tcW w:w="2712" w:type="dxa"/>
          </w:tcPr>
          <w:p w:rsidR="00AB1F8D" w:rsidRPr="00AB1F8D" w:rsidRDefault="00AB1F8D" w:rsidP="00AB1F8D">
            <w:pPr>
              <w:jc w:val="both"/>
              <w:rPr>
                <w:rFonts w:ascii="Arial" w:hAnsi="Arial" w:cs="Arial"/>
              </w:rPr>
            </w:pPr>
            <w:r w:rsidRPr="00AB1F8D">
              <w:rPr>
                <w:rFonts w:ascii="Arial" w:hAnsi="Arial" w:cs="Arial"/>
              </w:rPr>
              <w:t>11 (11 New )</w:t>
            </w:r>
          </w:p>
        </w:tc>
        <w:tc>
          <w:tcPr>
            <w:tcW w:w="1466" w:type="dxa"/>
          </w:tcPr>
          <w:p w:rsidR="00AB1F8D" w:rsidRPr="00AB1F8D" w:rsidRDefault="00AB1F8D" w:rsidP="00AB1F8D">
            <w:pPr>
              <w:jc w:val="both"/>
              <w:rPr>
                <w:rFonts w:ascii="Arial" w:hAnsi="Arial" w:cs="Arial"/>
              </w:rPr>
            </w:pPr>
            <w:r w:rsidRPr="00AB1F8D">
              <w:rPr>
                <w:rFonts w:ascii="Arial" w:hAnsi="Arial" w:cs="Arial"/>
              </w:rPr>
              <w:t>8</w:t>
            </w:r>
          </w:p>
        </w:tc>
      </w:tr>
      <w:tr w:rsidR="00AB1F8D" w:rsidRPr="00AB1F8D" w:rsidTr="002B04DD">
        <w:trPr>
          <w:trHeight w:val="280"/>
          <w:jc w:val="center"/>
        </w:trPr>
        <w:tc>
          <w:tcPr>
            <w:tcW w:w="727" w:type="dxa"/>
            <w:vMerge/>
          </w:tcPr>
          <w:p w:rsidR="00AB1F8D" w:rsidRPr="00AB1F8D" w:rsidRDefault="00AB1F8D" w:rsidP="00AB1F8D">
            <w:pPr>
              <w:jc w:val="center"/>
              <w:rPr>
                <w:rFonts w:ascii="Arial" w:hAnsi="Arial" w:cs="Arial"/>
              </w:rPr>
            </w:pPr>
          </w:p>
        </w:tc>
        <w:tc>
          <w:tcPr>
            <w:tcW w:w="3991" w:type="dxa"/>
            <w:vMerge/>
          </w:tcPr>
          <w:p w:rsidR="00AB1F8D" w:rsidRPr="00AB1F8D" w:rsidRDefault="00AB1F8D" w:rsidP="00AB1F8D">
            <w:pPr>
              <w:jc w:val="both"/>
              <w:rPr>
                <w:rFonts w:ascii="Arial" w:hAnsi="Arial" w:cs="Arial"/>
              </w:rPr>
            </w:pPr>
          </w:p>
        </w:tc>
        <w:tc>
          <w:tcPr>
            <w:tcW w:w="1326" w:type="dxa"/>
          </w:tcPr>
          <w:p w:rsidR="00AB1F8D" w:rsidRPr="00AB1F8D" w:rsidRDefault="00AB1F8D" w:rsidP="00AB1F8D">
            <w:pPr>
              <w:jc w:val="both"/>
              <w:rPr>
                <w:rFonts w:ascii="Arial" w:hAnsi="Arial" w:cs="Arial"/>
              </w:rPr>
            </w:pPr>
          </w:p>
        </w:tc>
        <w:tc>
          <w:tcPr>
            <w:tcW w:w="2712" w:type="dxa"/>
          </w:tcPr>
          <w:p w:rsidR="00AB1F8D" w:rsidRPr="00AB1F8D" w:rsidRDefault="00AB1F8D" w:rsidP="00AB1F8D">
            <w:pPr>
              <w:jc w:val="both"/>
              <w:rPr>
                <w:rFonts w:ascii="Arial" w:hAnsi="Arial" w:cs="Arial"/>
                <w:b/>
              </w:rPr>
            </w:pPr>
            <w:r w:rsidRPr="00AB1F8D">
              <w:rPr>
                <w:rFonts w:ascii="Arial" w:hAnsi="Arial" w:cs="Arial"/>
                <w:b/>
              </w:rPr>
              <w:t>483</w:t>
            </w:r>
          </w:p>
        </w:tc>
        <w:tc>
          <w:tcPr>
            <w:tcW w:w="1466" w:type="dxa"/>
          </w:tcPr>
          <w:p w:rsidR="00AB1F8D" w:rsidRPr="00AB1F8D" w:rsidRDefault="00AB1F8D" w:rsidP="00AB1F8D">
            <w:pPr>
              <w:jc w:val="both"/>
              <w:rPr>
                <w:rFonts w:ascii="Arial" w:hAnsi="Arial" w:cs="Arial"/>
                <w:b/>
              </w:rPr>
            </w:pPr>
            <w:r w:rsidRPr="00AB1F8D">
              <w:rPr>
                <w:rFonts w:ascii="Arial" w:hAnsi="Arial" w:cs="Arial"/>
                <w:b/>
              </w:rPr>
              <w:t>457</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5</w:t>
            </w:r>
          </w:p>
        </w:tc>
        <w:tc>
          <w:tcPr>
            <w:tcW w:w="3991" w:type="dxa"/>
          </w:tcPr>
          <w:p w:rsidR="00AB1F8D" w:rsidRPr="00AB1F8D" w:rsidRDefault="00AB1F8D" w:rsidP="00AB1F8D">
            <w:pPr>
              <w:jc w:val="both"/>
              <w:rPr>
                <w:rFonts w:ascii="Arial" w:hAnsi="Arial" w:cs="Arial"/>
                <w:b/>
              </w:rPr>
            </w:pPr>
            <w:r w:rsidRPr="00AB1F8D">
              <w:rPr>
                <w:rFonts w:ascii="Arial" w:hAnsi="Arial" w:cs="Arial"/>
                <w:b/>
              </w:rPr>
              <w:t>Integration of SWAYAM &amp; NPTEL statistics in MHRD Dashboard :</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rPr>
              <w:t>Board requested IIT Madras to work primarily on MHRD Dashboard and integrate the numbers of NPTEL platform to give complete picture. Board also requested IIT Madras to give the facility of participation in discussion forum through SWAYAM mobile app.</w:t>
            </w:r>
          </w:p>
        </w:tc>
        <w:tc>
          <w:tcPr>
            <w:tcW w:w="5504" w:type="dxa"/>
            <w:gridSpan w:val="3"/>
          </w:tcPr>
          <w:p w:rsidR="00AB1F8D" w:rsidRPr="00AB1F8D" w:rsidRDefault="00AB1F8D" w:rsidP="00AB1F8D">
            <w:pPr>
              <w:jc w:val="both"/>
              <w:rPr>
                <w:rFonts w:ascii="Arial" w:hAnsi="Arial" w:cs="Arial"/>
              </w:rPr>
            </w:pPr>
            <w:r w:rsidRPr="00AB1F8D">
              <w:rPr>
                <w:rFonts w:ascii="Arial" w:hAnsi="Arial" w:cs="Arial"/>
                <w:b/>
              </w:rPr>
              <w:t>IIT Madras</w:t>
            </w:r>
            <w:r w:rsidRPr="00AB1F8D">
              <w:rPr>
                <w:rFonts w:ascii="Arial" w:hAnsi="Arial" w:cs="Arial"/>
              </w:rPr>
              <w:t>: Completed for Jan</w:t>
            </w:r>
            <w:r w:rsidR="00E06ED7">
              <w:rPr>
                <w:rFonts w:ascii="Arial" w:hAnsi="Arial" w:cs="Arial"/>
              </w:rPr>
              <w:t>uary</w:t>
            </w:r>
            <w:r w:rsidR="002B04DD">
              <w:rPr>
                <w:rFonts w:ascii="Arial" w:hAnsi="Arial" w:cs="Arial"/>
              </w:rPr>
              <w:t>,</w:t>
            </w:r>
            <w:r w:rsidRPr="00AB1F8D">
              <w:rPr>
                <w:rFonts w:ascii="Arial" w:hAnsi="Arial" w:cs="Arial"/>
              </w:rPr>
              <w:t xml:space="preserve"> 2018 and July</w:t>
            </w:r>
            <w:r w:rsidR="002B04DD">
              <w:rPr>
                <w:rFonts w:ascii="Arial" w:hAnsi="Arial" w:cs="Arial"/>
              </w:rPr>
              <w:t xml:space="preserve">, </w:t>
            </w:r>
            <w:r w:rsidRPr="00AB1F8D">
              <w:rPr>
                <w:rFonts w:ascii="Arial" w:hAnsi="Arial" w:cs="Arial"/>
              </w:rPr>
              <w:t>2018</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b/>
              </w:rPr>
            </w:pPr>
            <w:r w:rsidRPr="00AB1F8D">
              <w:rPr>
                <w:rFonts w:ascii="Arial" w:hAnsi="Arial" w:cs="Arial"/>
              </w:rPr>
              <w:t>Discussion forum: Under progress – will be done as part of SWAYAM 2.0</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6</w:t>
            </w:r>
          </w:p>
        </w:tc>
        <w:tc>
          <w:tcPr>
            <w:tcW w:w="3991" w:type="dxa"/>
          </w:tcPr>
          <w:p w:rsidR="00AB1F8D" w:rsidRPr="00AB1F8D" w:rsidRDefault="00AB1F8D" w:rsidP="00AB1F8D">
            <w:pPr>
              <w:jc w:val="both"/>
              <w:rPr>
                <w:rFonts w:ascii="Arial" w:hAnsi="Arial" w:cs="Arial"/>
                <w:b/>
              </w:rPr>
            </w:pPr>
            <w:r w:rsidRPr="00AB1F8D">
              <w:rPr>
                <w:rFonts w:ascii="Arial" w:hAnsi="Arial" w:cs="Arial"/>
                <w:b/>
              </w:rPr>
              <w:t>Gap areas in the core engineering graduate programmes:</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rPr>
            </w:pPr>
            <w:r w:rsidRPr="00AB1F8D">
              <w:rPr>
                <w:rFonts w:ascii="Arial" w:hAnsi="Arial" w:cs="Arial"/>
              </w:rPr>
              <w:t>IIT Madras to create a report indicating the major engineering disciplines covered by their SWAYAM courses and identify the gap areas in the core engineering graduate programmes.</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b/>
              </w:rPr>
            </w:pPr>
            <w:r w:rsidRPr="00AB1F8D">
              <w:rPr>
                <w:rFonts w:ascii="Arial" w:hAnsi="Arial" w:cs="Arial"/>
                <w:b/>
              </w:rPr>
              <w:t>IIT Madras</w:t>
            </w:r>
          </w:p>
          <w:p w:rsidR="00AB1F8D" w:rsidRPr="00AB1F8D" w:rsidRDefault="00AB1F8D" w:rsidP="00AB1F8D">
            <w:pPr>
              <w:jc w:val="both"/>
              <w:rPr>
                <w:rFonts w:ascii="Arial" w:hAnsi="Arial" w:cs="Arial"/>
                <w:b/>
              </w:rPr>
            </w:pPr>
            <w:r w:rsidRPr="00AB1F8D">
              <w:rPr>
                <w:rFonts w:ascii="Arial" w:hAnsi="Arial" w:cs="Arial"/>
              </w:rPr>
              <w:t>Under progress – Will be completed by March 2019</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7</w:t>
            </w:r>
          </w:p>
        </w:tc>
        <w:tc>
          <w:tcPr>
            <w:tcW w:w="3991" w:type="dxa"/>
          </w:tcPr>
          <w:p w:rsidR="00AB1F8D" w:rsidRPr="00AB1F8D" w:rsidRDefault="00AB1F8D" w:rsidP="00AB1F8D">
            <w:pPr>
              <w:jc w:val="both"/>
              <w:rPr>
                <w:rFonts w:ascii="Arial" w:hAnsi="Arial" w:cs="Arial"/>
              </w:rPr>
            </w:pPr>
            <w:r w:rsidRPr="00AB1F8D">
              <w:rPr>
                <w:rFonts w:ascii="Arial" w:hAnsi="Arial" w:cs="Arial"/>
                <w:b/>
              </w:rPr>
              <w:t>Guidelines for setting up of question papers :</w:t>
            </w:r>
          </w:p>
          <w:p w:rsidR="00AB1F8D" w:rsidRPr="00AB1F8D" w:rsidRDefault="00AB1F8D" w:rsidP="00AB1F8D">
            <w:pPr>
              <w:jc w:val="both"/>
              <w:rPr>
                <w:rFonts w:ascii="Arial" w:hAnsi="Arial" w:cs="Arial"/>
              </w:rPr>
            </w:pPr>
          </w:p>
          <w:p w:rsidR="00AB1F8D" w:rsidRPr="00AB1F8D" w:rsidRDefault="00AB1F8D" w:rsidP="002B04DD">
            <w:pPr>
              <w:jc w:val="both"/>
              <w:rPr>
                <w:rFonts w:ascii="Arial" w:hAnsi="Arial" w:cs="Arial"/>
              </w:rPr>
            </w:pPr>
            <w:r w:rsidRPr="00AB1F8D">
              <w:rPr>
                <w:rFonts w:ascii="Arial" w:hAnsi="Arial" w:cs="Arial"/>
              </w:rPr>
              <w:t>Board requested Prof. Prathap Haridoss and Prof. Andrew Thangaraj to share their experiences with all NCs regarding the same.</w:t>
            </w:r>
          </w:p>
        </w:tc>
        <w:tc>
          <w:tcPr>
            <w:tcW w:w="5504" w:type="dxa"/>
            <w:gridSpan w:val="3"/>
          </w:tcPr>
          <w:p w:rsidR="00AB1F8D" w:rsidRPr="00AB1F8D" w:rsidRDefault="00AB1F8D" w:rsidP="00AB1F8D">
            <w:pPr>
              <w:jc w:val="both"/>
              <w:rPr>
                <w:rFonts w:ascii="Arial" w:hAnsi="Arial" w:cs="Arial"/>
                <w:b/>
              </w:rPr>
            </w:pPr>
            <w:r w:rsidRPr="00AB1F8D">
              <w:rPr>
                <w:rFonts w:ascii="Arial" w:hAnsi="Arial" w:cs="Arial"/>
                <w:b/>
              </w:rPr>
              <w:t xml:space="preserve">IIT Madras </w:t>
            </w:r>
          </w:p>
          <w:p w:rsidR="00AB1F8D" w:rsidRPr="00AB1F8D" w:rsidRDefault="00AB1F8D" w:rsidP="00AB1F8D">
            <w:pPr>
              <w:jc w:val="both"/>
              <w:rPr>
                <w:rFonts w:ascii="Arial" w:hAnsi="Arial" w:cs="Arial"/>
              </w:rPr>
            </w:pPr>
          </w:p>
          <w:p w:rsidR="00AB1F8D" w:rsidRPr="00AB1F8D" w:rsidRDefault="00AB1F8D" w:rsidP="00AB1F8D">
            <w:pPr>
              <w:jc w:val="both"/>
              <w:rPr>
                <w:rFonts w:ascii="Arial" w:hAnsi="Arial" w:cs="Arial"/>
                <w:b/>
              </w:rPr>
            </w:pPr>
            <w:r w:rsidRPr="00AB1F8D">
              <w:rPr>
                <w:rFonts w:ascii="Arial" w:hAnsi="Arial" w:cs="Arial"/>
              </w:rPr>
              <w:t>Will be shared shortly to all NCs.</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8</w:t>
            </w:r>
          </w:p>
        </w:tc>
        <w:tc>
          <w:tcPr>
            <w:tcW w:w="3991" w:type="dxa"/>
          </w:tcPr>
          <w:p w:rsidR="00AB1F8D" w:rsidRPr="00AB1F8D" w:rsidRDefault="00AB1F8D" w:rsidP="00AB1F8D">
            <w:pPr>
              <w:jc w:val="both"/>
              <w:rPr>
                <w:rFonts w:ascii="Arial" w:hAnsi="Arial" w:cs="Arial"/>
                <w:b/>
              </w:rPr>
            </w:pPr>
            <w:r w:rsidRPr="00AB1F8D">
              <w:rPr>
                <w:rFonts w:ascii="Arial" w:hAnsi="Arial" w:cs="Arial"/>
                <w:b/>
              </w:rPr>
              <w:t xml:space="preserve">NC Office </w:t>
            </w:r>
            <w:r w:rsidR="002B04DD">
              <w:rPr>
                <w:rFonts w:ascii="Arial" w:hAnsi="Arial" w:cs="Arial"/>
                <w:b/>
              </w:rPr>
              <w:t>S</w:t>
            </w:r>
            <w:r w:rsidRPr="00AB1F8D">
              <w:rPr>
                <w:rFonts w:ascii="Arial" w:hAnsi="Arial" w:cs="Arial"/>
                <w:b/>
              </w:rPr>
              <w:t>etup :</w:t>
            </w:r>
          </w:p>
          <w:p w:rsidR="00AB1F8D" w:rsidRPr="00AB1F8D" w:rsidRDefault="00AB1F8D" w:rsidP="00AB1F8D">
            <w:pPr>
              <w:jc w:val="both"/>
              <w:rPr>
                <w:rFonts w:ascii="Arial" w:hAnsi="Arial" w:cs="Arial"/>
                <w:b/>
              </w:rPr>
            </w:pPr>
          </w:p>
          <w:p w:rsidR="00AB1F8D" w:rsidRPr="00AB1F8D" w:rsidRDefault="00AB1F8D" w:rsidP="00AB1F8D">
            <w:pPr>
              <w:jc w:val="both"/>
              <w:rPr>
                <w:rFonts w:ascii="Arial" w:hAnsi="Arial" w:cs="Arial"/>
              </w:rPr>
            </w:pPr>
            <w:r w:rsidRPr="00AB1F8D">
              <w:rPr>
                <w:rFonts w:ascii="Arial" w:hAnsi="Arial" w:cs="Arial"/>
              </w:rPr>
              <w:t>All NCs should have supporting manpower in place, on the lines of NPTEL, to effectively run and monitor the courses being offered in SWAYAM platform.</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rPr>
            </w:pPr>
            <w:r w:rsidRPr="00AB1F8D">
              <w:rPr>
                <w:rFonts w:ascii="Arial" w:hAnsi="Arial" w:cs="Arial"/>
                <w:b/>
              </w:rPr>
              <w:t xml:space="preserve">UGC: </w:t>
            </w:r>
            <w:r w:rsidR="00E06ED7">
              <w:rPr>
                <w:rFonts w:ascii="Arial" w:hAnsi="Arial" w:cs="Arial"/>
              </w:rPr>
              <w:t>Interview for these posts are</w:t>
            </w:r>
            <w:r w:rsidRPr="00AB1F8D">
              <w:rPr>
                <w:rFonts w:ascii="Arial" w:hAnsi="Arial" w:cs="Arial"/>
              </w:rPr>
              <w:t xml:space="preserve"> going to be conducted soon.</w:t>
            </w:r>
          </w:p>
          <w:p w:rsidR="00AB1F8D" w:rsidRPr="00AB1F8D" w:rsidRDefault="00AB1F8D" w:rsidP="00AB1F8D">
            <w:pPr>
              <w:pStyle w:val="NoSpacing"/>
              <w:jc w:val="both"/>
              <w:rPr>
                <w:rFonts w:ascii="Arial" w:hAnsi="Arial" w:cs="Arial"/>
              </w:rPr>
            </w:pPr>
            <w:r w:rsidRPr="00AB1F8D">
              <w:rPr>
                <w:rFonts w:ascii="Arial" w:hAnsi="Arial" w:cs="Arial"/>
                <w:b/>
              </w:rPr>
              <w:t xml:space="preserve">CEC: </w:t>
            </w:r>
            <w:r w:rsidR="00E06ED7">
              <w:rPr>
                <w:rFonts w:ascii="Arial" w:hAnsi="Arial" w:cs="Arial"/>
              </w:rPr>
              <w:t>Have r</w:t>
            </w:r>
            <w:r w:rsidRPr="00AB1F8D">
              <w:rPr>
                <w:rFonts w:ascii="Arial" w:hAnsi="Arial" w:cs="Arial"/>
              </w:rPr>
              <w:t>equested additional budget.</w:t>
            </w:r>
          </w:p>
          <w:p w:rsidR="00AB1F8D" w:rsidRPr="00AB1F8D" w:rsidRDefault="00AB1F8D" w:rsidP="00AB1F8D">
            <w:pPr>
              <w:jc w:val="both"/>
              <w:rPr>
                <w:rFonts w:ascii="Arial" w:hAnsi="Arial" w:cs="Arial"/>
                <w:bCs/>
              </w:rPr>
            </w:pPr>
            <w:r w:rsidRPr="00AB1F8D">
              <w:rPr>
                <w:rFonts w:ascii="Arial" w:hAnsi="Arial" w:cs="Arial"/>
                <w:b/>
                <w:bCs/>
              </w:rPr>
              <w:t xml:space="preserve">NCERT: </w:t>
            </w:r>
            <w:r w:rsidRPr="00AB1F8D">
              <w:rPr>
                <w:rFonts w:ascii="Arial" w:hAnsi="Arial" w:cs="Arial"/>
                <w:bCs/>
              </w:rPr>
              <w:t>A dedicated lab for SWAYAM MOOCS has been created at CIET- NCERT. Total four persons deployed on project (One Consultant and one project staff and two teaching assistants) More teaching assistants will be appointed as per the course strength and requirement.</w:t>
            </w:r>
          </w:p>
          <w:p w:rsidR="00AB1F8D" w:rsidRPr="00AB1F8D" w:rsidRDefault="00AB1F8D" w:rsidP="00AB1F8D">
            <w:pPr>
              <w:jc w:val="both"/>
              <w:rPr>
                <w:rFonts w:ascii="Arial" w:hAnsi="Arial" w:cs="Arial"/>
                <w:b/>
              </w:rPr>
            </w:pPr>
            <w:r w:rsidRPr="00AB1F8D">
              <w:rPr>
                <w:rFonts w:ascii="Arial" w:hAnsi="Arial" w:cs="Arial"/>
                <w:b/>
                <w:bCs/>
              </w:rPr>
              <w:t>NIOS:</w:t>
            </w:r>
            <w:r w:rsidRPr="00AB1F8D">
              <w:rPr>
                <w:rFonts w:ascii="Arial" w:hAnsi="Arial" w:cs="Arial"/>
                <w:bCs/>
              </w:rPr>
              <w:t xml:space="preserve"> is in the process of setting up NC office, however the SWAYAM courses are being monitored by 2 officers.</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9</w:t>
            </w:r>
          </w:p>
        </w:tc>
        <w:tc>
          <w:tcPr>
            <w:tcW w:w="3991" w:type="dxa"/>
          </w:tcPr>
          <w:p w:rsidR="00AB1F8D" w:rsidRPr="00AB1F8D" w:rsidRDefault="00AB1F8D" w:rsidP="00AB1F8D">
            <w:pPr>
              <w:jc w:val="both"/>
              <w:rPr>
                <w:rFonts w:ascii="Arial" w:hAnsi="Arial" w:cs="Arial"/>
                <w:b/>
              </w:rPr>
            </w:pPr>
            <w:r w:rsidRPr="00AB1F8D">
              <w:rPr>
                <w:rFonts w:ascii="Arial" w:hAnsi="Arial" w:cs="Arial"/>
                <w:b/>
              </w:rPr>
              <w:t>Certificate Format:</w:t>
            </w:r>
          </w:p>
          <w:p w:rsidR="00AB1F8D" w:rsidRPr="00AB1F8D" w:rsidRDefault="00AB1F8D" w:rsidP="00AB1F8D">
            <w:pPr>
              <w:jc w:val="both"/>
              <w:rPr>
                <w:rFonts w:ascii="Arial" w:hAnsi="Arial" w:cs="Arial"/>
              </w:rPr>
            </w:pPr>
            <w:r w:rsidRPr="00AB1F8D">
              <w:rPr>
                <w:rFonts w:ascii="Arial" w:hAnsi="Arial" w:cs="Arial"/>
              </w:rPr>
              <w:t>The final format of the certificate may be decided by SWAYAM Examination committee</w:t>
            </w:r>
          </w:p>
          <w:p w:rsidR="00AB1F8D" w:rsidRPr="00AB1F8D" w:rsidRDefault="00AB1F8D" w:rsidP="00AB1F8D">
            <w:pPr>
              <w:jc w:val="both"/>
              <w:rPr>
                <w:rFonts w:ascii="Arial" w:hAnsi="Arial" w:cs="Arial"/>
              </w:rPr>
            </w:pPr>
          </w:p>
        </w:tc>
        <w:tc>
          <w:tcPr>
            <w:tcW w:w="5504" w:type="dxa"/>
            <w:gridSpan w:val="3"/>
          </w:tcPr>
          <w:p w:rsidR="00AB1F8D" w:rsidRPr="00AB1F8D" w:rsidRDefault="00AB1F8D" w:rsidP="00AB1F8D">
            <w:pPr>
              <w:jc w:val="both"/>
              <w:rPr>
                <w:rFonts w:ascii="Arial" w:hAnsi="Arial" w:cs="Arial"/>
              </w:rPr>
            </w:pPr>
            <w:r w:rsidRPr="00AB1F8D">
              <w:rPr>
                <w:rFonts w:ascii="Arial" w:hAnsi="Arial" w:cs="Arial"/>
              </w:rPr>
              <w:t xml:space="preserve">MHRD : Attached as </w:t>
            </w:r>
            <w:r w:rsidRPr="00AB1F8D">
              <w:rPr>
                <w:rFonts w:ascii="Arial" w:hAnsi="Arial" w:cs="Arial"/>
                <w:b/>
                <w:u w:val="single"/>
              </w:rPr>
              <w:t>Annexure</w:t>
            </w:r>
            <w:r>
              <w:rPr>
                <w:rFonts w:ascii="Arial" w:hAnsi="Arial" w:cs="Arial"/>
                <w:b/>
                <w:u w:val="single"/>
              </w:rPr>
              <w:t>-I</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10</w:t>
            </w:r>
          </w:p>
        </w:tc>
        <w:tc>
          <w:tcPr>
            <w:tcW w:w="3991" w:type="dxa"/>
          </w:tcPr>
          <w:p w:rsidR="00AB1F8D" w:rsidRPr="00AB1F8D" w:rsidRDefault="00AB1F8D" w:rsidP="00AB1F8D">
            <w:pPr>
              <w:pBdr>
                <w:top w:val="nil"/>
                <w:left w:val="nil"/>
                <w:bottom w:val="nil"/>
                <w:right w:val="nil"/>
                <w:between w:val="nil"/>
                <w:bar w:val="nil"/>
              </w:pBdr>
              <w:jc w:val="both"/>
              <w:rPr>
                <w:rFonts w:ascii="Arial" w:hAnsi="Arial" w:cs="Arial"/>
              </w:rPr>
            </w:pPr>
            <w:r w:rsidRPr="00AB1F8D">
              <w:rPr>
                <w:rFonts w:ascii="Arial" w:hAnsi="Arial" w:cs="Arial"/>
              </w:rPr>
              <w:t xml:space="preserve">Recommendations on how to organize the future SWAYAM examinations.  </w:t>
            </w:r>
          </w:p>
          <w:p w:rsidR="00AB1F8D" w:rsidRPr="00AB1F8D" w:rsidRDefault="00AB1F8D" w:rsidP="00AB1F8D">
            <w:pPr>
              <w:jc w:val="both"/>
              <w:rPr>
                <w:rFonts w:ascii="Arial" w:hAnsi="Arial" w:cs="Arial"/>
              </w:rPr>
            </w:pPr>
          </w:p>
        </w:tc>
        <w:tc>
          <w:tcPr>
            <w:tcW w:w="5504" w:type="dxa"/>
            <w:gridSpan w:val="3"/>
          </w:tcPr>
          <w:p w:rsidR="00AB1F8D" w:rsidRPr="00AB1F8D" w:rsidRDefault="00E06ED7" w:rsidP="00AB1F8D">
            <w:pPr>
              <w:jc w:val="both"/>
              <w:rPr>
                <w:rFonts w:ascii="Arial" w:hAnsi="Arial" w:cs="Arial"/>
              </w:rPr>
            </w:pPr>
            <w:r>
              <w:rPr>
                <w:rFonts w:ascii="Arial" w:hAnsi="Arial" w:cs="Arial"/>
              </w:rPr>
              <w:t>Agenda item No. 5</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11</w:t>
            </w:r>
          </w:p>
        </w:tc>
        <w:tc>
          <w:tcPr>
            <w:tcW w:w="3991" w:type="dxa"/>
          </w:tcPr>
          <w:p w:rsidR="00AB1F8D" w:rsidRPr="00AB1F8D" w:rsidRDefault="00AB1F8D" w:rsidP="00AB1F8D">
            <w:pPr>
              <w:pBdr>
                <w:top w:val="nil"/>
                <w:left w:val="nil"/>
                <w:bottom w:val="nil"/>
                <w:right w:val="nil"/>
                <w:between w:val="nil"/>
                <w:bar w:val="nil"/>
              </w:pBdr>
              <w:jc w:val="both"/>
              <w:rPr>
                <w:rFonts w:ascii="Arial" w:hAnsi="Arial" w:cs="Arial"/>
              </w:rPr>
            </w:pPr>
            <w:r w:rsidRPr="00AB1F8D">
              <w:rPr>
                <w:rFonts w:ascii="Arial" w:hAnsi="Arial" w:cs="Arial"/>
              </w:rPr>
              <w:t>SWAYAM 2.0 Status</w:t>
            </w:r>
          </w:p>
          <w:p w:rsidR="00AB1F8D" w:rsidRPr="00AB1F8D" w:rsidRDefault="00AB1F8D" w:rsidP="00AB1F8D">
            <w:pPr>
              <w:pBdr>
                <w:top w:val="nil"/>
                <w:left w:val="nil"/>
                <w:bottom w:val="nil"/>
                <w:right w:val="nil"/>
                <w:between w:val="nil"/>
                <w:bar w:val="nil"/>
              </w:pBdr>
              <w:jc w:val="both"/>
              <w:rPr>
                <w:rFonts w:ascii="Arial" w:hAnsi="Arial" w:cs="Arial"/>
              </w:rPr>
            </w:pPr>
          </w:p>
        </w:tc>
        <w:tc>
          <w:tcPr>
            <w:tcW w:w="5504" w:type="dxa"/>
            <w:gridSpan w:val="3"/>
          </w:tcPr>
          <w:p w:rsidR="00AB1F8D" w:rsidRPr="00AB1F8D" w:rsidRDefault="00AB1F8D" w:rsidP="00AB1F8D">
            <w:pPr>
              <w:jc w:val="both"/>
              <w:rPr>
                <w:rFonts w:ascii="Arial" w:hAnsi="Arial" w:cs="Arial"/>
              </w:rPr>
            </w:pPr>
            <w:r w:rsidRPr="00AB1F8D">
              <w:rPr>
                <w:rFonts w:ascii="Arial" w:hAnsi="Arial" w:cs="Arial"/>
              </w:rPr>
              <w:t>IIT Madras: Prof.</w:t>
            </w:r>
            <w:r w:rsidR="002B04DD">
              <w:rPr>
                <w:rFonts w:ascii="Arial" w:hAnsi="Arial" w:cs="Arial"/>
              </w:rPr>
              <w:t xml:space="preserve"> </w:t>
            </w:r>
            <w:r w:rsidR="00E06ED7">
              <w:rPr>
                <w:rFonts w:ascii="Arial" w:hAnsi="Arial" w:cs="Arial"/>
              </w:rPr>
              <w:t>Andrew Thangaraj to</w:t>
            </w:r>
            <w:r w:rsidRPr="00AB1F8D">
              <w:rPr>
                <w:rFonts w:ascii="Arial" w:hAnsi="Arial" w:cs="Arial"/>
              </w:rPr>
              <w:t xml:space="preserve"> update in the meeting.</w:t>
            </w:r>
          </w:p>
        </w:tc>
      </w:tr>
      <w:tr w:rsidR="00AB1F8D" w:rsidRPr="00AB1F8D" w:rsidTr="00AB1F8D">
        <w:trPr>
          <w:jc w:val="center"/>
        </w:trPr>
        <w:tc>
          <w:tcPr>
            <w:tcW w:w="727" w:type="dxa"/>
          </w:tcPr>
          <w:p w:rsidR="00AB1F8D" w:rsidRPr="00AB1F8D" w:rsidRDefault="00AB1F8D" w:rsidP="00AB1F8D">
            <w:pPr>
              <w:jc w:val="center"/>
              <w:rPr>
                <w:rFonts w:ascii="Arial" w:hAnsi="Arial" w:cs="Arial"/>
              </w:rPr>
            </w:pPr>
            <w:r w:rsidRPr="00AB1F8D">
              <w:rPr>
                <w:rFonts w:ascii="Arial" w:hAnsi="Arial" w:cs="Arial"/>
              </w:rPr>
              <w:t>12</w:t>
            </w:r>
          </w:p>
        </w:tc>
        <w:tc>
          <w:tcPr>
            <w:tcW w:w="3991" w:type="dxa"/>
          </w:tcPr>
          <w:p w:rsidR="00AB1F8D" w:rsidRPr="00AB1F8D" w:rsidRDefault="00AB1F8D" w:rsidP="00AB1F8D">
            <w:pPr>
              <w:pBdr>
                <w:top w:val="nil"/>
                <w:left w:val="nil"/>
                <w:bottom w:val="nil"/>
                <w:right w:val="nil"/>
                <w:between w:val="nil"/>
                <w:bar w:val="nil"/>
              </w:pBdr>
              <w:jc w:val="both"/>
              <w:rPr>
                <w:rFonts w:ascii="Arial" w:hAnsi="Arial" w:cs="Arial"/>
                <w:b/>
              </w:rPr>
            </w:pPr>
            <w:r w:rsidRPr="00AB1F8D">
              <w:rPr>
                <w:rFonts w:ascii="Arial" w:hAnsi="Arial" w:cs="Arial"/>
                <w:b/>
              </w:rPr>
              <w:t>Application Service Provider</w:t>
            </w:r>
          </w:p>
          <w:p w:rsidR="00AB1F8D" w:rsidRPr="00AB1F8D" w:rsidRDefault="00AB1F8D" w:rsidP="00AB1F8D">
            <w:pPr>
              <w:pBdr>
                <w:top w:val="nil"/>
                <w:left w:val="nil"/>
                <w:bottom w:val="nil"/>
                <w:right w:val="nil"/>
                <w:between w:val="nil"/>
                <w:bar w:val="nil"/>
              </w:pBdr>
              <w:jc w:val="both"/>
              <w:rPr>
                <w:rFonts w:ascii="Arial" w:hAnsi="Arial" w:cs="Arial"/>
              </w:rPr>
            </w:pPr>
          </w:p>
          <w:p w:rsidR="00AB1F8D" w:rsidRPr="00AB1F8D" w:rsidRDefault="00AB1F8D" w:rsidP="00AB1F8D">
            <w:pPr>
              <w:pBdr>
                <w:top w:val="nil"/>
                <w:left w:val="nil"/>
                <w:bottom w:val="nil"/>
                <w:right w:val="nil"/>
                <w:between w:val="nil"/>
                <w:bar w:val="nil"/>
              </w:pBdr>
              <w:jc w:val="both"/>
              <w:rPr>
                <w:rFonts w:ascii="Arial" w:hAnsi="Arial" w:cs="Arial"/>
              </w:rPr>
            </w:pPr>
            <w:r w:rsidRPr="00AB1F8D">
              <w:rPr>
                <w:rFonts w:ascii="Arial" w:hAnsi="Arial" w:cs="Arial"/>
              </w:rPr>
              <w:t xml:space="preserve">A. Cloud Transition progress report of </w:t>
            </w:r>
            <w:r>
              <w:rPr>
                <w:rFonts w:ascii="Arial" w:hAnsi="Arial" w:cs="Arial"/>
              </w:rPr>
              <w:t xml:space="preserve">M/s </w:t>
            </w:r>
            <w:r w:rsidRPr="00AB1F8D">
              <w:rPr>
                <w:rFonts w:ascii="Arial" w:hAnsi="Arial" w:cs="Arial"/>
              </w:rPr>
              <w:t>CtrlS</w:t>
            </w:r>
          </w:p>
          <w:p w:rsidR="00AB1F8D" w:rsidRPr="00AB1F8D" w:rsidRDefault="00AB1F8D" w:rsidP="00AB1F8D">
            <w:pPr>
              <w:pBdr>
                <w:top w:val="nil"/>
                <w:left w:val="nil"/>
                <w:bottom w:val="nil"/>
                <w:right w:val="nil"/>
                <w:between w:val="nil"/>
                <w:bar w:val="nil"/>
              </w:pBdr>
              <w:jc w:val="both"/>
              <w:rPr>
                <w:rFonts w:ascii="Arial" w:hAnsi="Arial" w:cs="Arial"/>
              </w:rPr>
            </w:pPr>
          </w:p>
          <w:p w:rsidR="00AB1F8D" w:rsidRPr="00AB1F8D" w:rsidRDefault="00AB1F8D" w:rsidP="00AB1F8D">
            <w:pPr>
              <w:pBdr>
                <w:top w:val="nil"/>
                <w:left w:val="nil"/>
                <w:bottom w:val="nil"/>
                <w:right w:val="nil"/>
                <w:between w:val="nil"/>
                <w:bar w:val="nil"/>
              </w:pBdr>
              <w:jc w:val="both"/>
              <w:rPr>
                <w:rFonts w:ascii="Arial" w:hAnsi="Arial" w:cs="Arial"/>
              </w:rPr>
            </w:pPr>
            <w:r w:rsidRPr="00AB1F8D">
              <w:rPr>
                <w:rFonts w:ascii="Arial" w:hAnsi="Arial" w:cs="Arial"/>
              </w:rPr>
              <w:t>B. Cloud Consumption report (Azure)</w:t>
            </w:r>
          </w:p>
          <w:p w:rsidR="00AB1F8D" w:rsidRPr="00AB1F8D" w:rsidRDefault="00AB1F8D" w:rsidP="00AB1F8D">
            <w:pPr>
              <w:pBdr>
                <w:top w:val="nil"/>
                <w:left w:val="nil"/>
                <w:bottom w:val="nil"/>
                <w:right w:val="nil"/>
                <w:between w:val="nil"/>
                <w:bar w:val="nil"/>
              </w:pBdr>
              <w:jc w:val="both"/>
              <w:rPr>
                <w:rFonts w:ascii="Arial" w:hAnsi="Arial" w:cs="Arial"/>
              </w:rPr>
            </w:pPr>
          </w:p>
          <w:p w:rsidR="00AB1F8D" w:rsidRPr="00AB1F8D" w:rsidRDefault="00AB1F8D" w:rsidP="002B04DD">
            <w:pPr>
              <w:pBdr>
                <w:top w:val="nil"/>
                <w:left w:val="nil"/>
                <w:bottom w:val="nil"/>
                <w:right w:val="nil"/>
                <w:between w:val="nil"/>
                <w:bar w:val="nil"/>
              </w:pBdr>
              <w:jc w:val="both"/>
              <w:rPr>
                <w:rFonts w:ascii="Arial" w:hAnsi="Arial" w:cs="Arial"/>
              </w:rPr>
            </w:pPr>
            <w:r w:rsidRPr="00AB1F8D">
              <w:rPr>
                <w:rFonts w:ascii="Arial" w:hAnsi="Arial" w:cs="Arial"/>
              </w:rPr>
              <w:t>C. You</w:t>
            </w:r>
            <w:r w:rsidR="002B04DD">
              <w:rPr>
                <w:rFonts w:ascii="Arial" w:hAnsi="Arial" w:cs="Arial"/>
              </w:rPr>
              <w:t>T</w:t>
            </w:r>
            <w:r w:rsidRPr="00AB1F8D">
              <w:rPr>
                <w:rFonts w:ascii="Arial" w:hAnsi="Arial" w:cs="Arial"/>
              </w:rPr>
              <w:t>ube video on new features</w:t>
            </w:r>
          </w:p>
        </w:tc>
        <w:tc>
          <w:tcPr>
            <w:tcW w:w="5504" w:type="dxa"/>
            <w:gridSpan w:val="3"/>
          </w:tcPr>
          <w:p w:rsidR="00AB1F8D" w:rsidRPr="00AB1F8D" w:rsidRDefault="00AB1F8D" w:rsidP="00AB1F8D">
            <w:pPr>
              <w:jc w:val="both"/>
              <w:rPr>
                <w:rFonts w:ascii="Arial" w:hAnsi="Arial" w:cs="Arial"/>
              </w:rPr>
            </w:pPr>
            <w:r w:rsidRPr="00AB1F8D">
              <w:rPr>
                <w:rFonts w:ascii="Arial" w:hAnsi="Arial" w:cs="Arial"/>
              </w:rPr>
              <w:t>IIT Madras:</w:t>
            </w:r>
          </w:p>
          <w:p w:rsidR="00AB1F8D" w:rsidRPr="00AB1F8D" w:rsidRDefault="00AB1F8D" w:rsidP="00AB1F8D">
            <w:pPr>
              <w:jc w:val="both"/>
              <w:rPr>
                <w:rFonts w:ascii="Arial" w:hAnsi="Arial" w:cs="Arial"/>
              </w:rPr>
            </w:pPr>
          </w:p>
          <w:p w:rsidR="00AB1F8D" w:rsidRDefault="00AB1F8D" w:rsidP="00AB1F8D">
            <w:pPr>
              <w:jc w:val="both"/>
              <w:rPr>
                <w:rFonts w:ascii="Arial" w:hAnsi="Arial" w:cs="Arial"/>
              </w:rPr>
            </w:pPr>
            <w:r w:rsidRPr="00AB1F8D">
              <w:rPr>
                <w:rFonts w:ascii="Arial" w:hAnsi="Arial" w:cs="Arial"/>
              </w:rPr>
              <w:t>Expert committee has submitted recommendations to AIC</w:t>
            </w:r>
            <w:r w:rsidR="00E06ED7">
              <w:rPr>
                <w:rFonts w:ascii="Arial" w:hAnsi="Arial" w:cs="Arial"/>
              </w:rPr>
              <w:t xml:space="preserve">TE and further updates </w:t>
            </w:r>
            <w:r w:rsidRPr="00AB1F8D">
              <w:rPr>
                <w:rFonts w:ascii="Arial" w:hAnsi="Arial" w:cs="Arial"/>
              </w:rPr>
              <w:t>from AICTE</w:t>
            </w:r>
            <w:r w:rsidR="00E06ED7">
              <w:rPr>
                <w:rFonts w:ascii="Arial" w:hAnsi="Arial" w:cs="Arial"/>
              </w:rPr>
              <w:t xml:space="preserve"> in the meeting</w:t>
            </w:r>
          </w:p>
          <w:p w:rsidR="00E06ED7" w:rsidRPr="00AB1F8D" w:rsidRDefault="00E06ED7" w:rsidP="00AB1F8D">
            <w:pPr>
              <w:jc w:val="both"/>
              <w:rPr>
                <w:rFonts w:ascii="Arial" w:hAnsi="Arial" w:cs="Arial"/>
              </w:rPr>
            </w:pPr>
          </w:p>
          <w:p w:rsidR="00AB1F8D" w:rsidRPr="00AB1F8D" w:rsidRDefault="00AB1F8D" w:rsidP="00AB1F8D">
            <w:pPr>
              <w:pStyle w:val="ListParagraph"/>
              <w:numPr>
                <w:ilvl w:val="0"/>
                <w:numId w:val="40"/>
              </w:numPr>
              <w:jc w:val="both"/>
              <w:rPr>
                <w:rFonts w:ascii="Arial" w:hAnsi="Arial" w:cs="Arial"/>
              </w:rPr>
            </w:pPr>
            <w:r w:rsidRPr="00AB1F8D">
              <w:rPr>
                <w:rFonts w:ascii="Arial" w:hAnsi="Arial" w:cs="Arial"/>
              </w:rPr>
              <w:t xml:space="preserve">Will </w:t>
            </w:r>
            <w:r w:rsidR="00E06ED7">
              <w:rPr>
                <w:rFonts w:ascii="Arial" w:hAnsi="Arial" w:cs="Arial"/>
              </w:rPr>
              <w:t xml:space="preserve">be </w:t>
            </w:r>
            <w:r w:rsidRPr="00AB1F8D">
              <w:rPr>
                <w:rFonts w:ascii="Arial" w:hAnsi="Arial" w:cs="Arial"/>
              </w:rPr>
              <w:t>present</w:t>
            </w:r>
            <w:r w:rsidR="00E06ED7">
              <w:rPr>
                <w:rFonts w:ascii="Arial" w:hAnsi="Arial" w:cs="Arial"/>
              </w:rPr>
              <w:t>ed in the meeting</w:t>
            </w:r>
          </w:p>
          <w:p w:rsidR="00AB1F8D" w:rsidRPr="00AB1F8D" w:rsidRDefault="00AB1F8D" w:rsidP="00AB1F8D">
            <w:pPr>
              <w:jc w:val="both"/>
              <w:rPr>
                <w:rFonts w:ascii="Arial" w:hAnsi="Arial" w:cs="Arial"/>
              </w:rPr>
            </w:pPr>
          </w:p>
          <w:p w:rsidR="00AB1F8D" w:rsidRPr="00AB1F8D" w:rsidRDefault="00AB1F8D" w:rsidP="00AB1F8D">
            <w:pPr>
              <w:pStyle w:val="ListParagraph"/>
              <w:numPr>
                <w:ilvl w:val="0"/>
                <w:numId w:val="40"/>
              </w:numPr>
              <w:jc w:val="both"/>
              <w:rPr>
                <w:rFonts w:ascii="Arial" w:hAnsi="Arial" w:cs="Arial"/>
              </w:rPr>
            </w:pPr>
            <w:r w:rsidRPr="00AB1F8D">
              <w:rPr>
                <w:rFonts w:ascii="Arial" w:hAnsi="Arial" w:cs="Arial"/>
              </w:rPr>
              <w:t>Will be done soon</w:t>
            </w:r>
          </w:p>
        </w:tc>
      </w:tr>
    </w:tbl>
    <w:p w:rsidR="00947847" w:rsidRDefault="00947847" w:rsidP="00723B35">
      <w:pPr>
        <w:spacing w:after="0" w:line="240" w:lineRule="auto"/>
        <w:rPr>
          <w:rFonts w:ascii="Arial" w:hAnsi="Arial" w:cs="Arial"/>
          <w:bCs/>
        </w:rPr>
      </w:pPr>
    </w:p>
    <w:p w:rsidR="00947847" w:rsidRDefault="00947847" w:rsidP="00723B35">
      <w:pPr>
        <w:spacing w:after="0" w:line="240" w:lineRule="auto"/>
        <w:rPr>
          <w:rFonts w:ascii="Arial" w:hAnsi="Arial" w:cs="Arial"/>
          <w:bCs/>
        </w:rPr>
      </w:pPr>
    </w:p>
    <w:p w:rsidR="00947847" w:rsidRPr="00723B35" w:rsidRDefault="00947847" w:rsidP="00723B35">
      <w:pPr>
        <w:spacing w:after="0" w:line="240" w:lineRule="auto"/>
        <w:rPr>
          <w:rFonts w:ascii="Arial" w:hAnsi="Arial" w:cs="Arial"/>
          <w:bCs/>
        </w:rPr>
      </w:pPr>
    </w:p>
    <w:p w:rsidR="00D1665E" w:rsidRDefault="00D1665E" w:rsidP="007230D1">
      <w:pPr>
        <w:spacing w:after="0" w:line="240" w:lineRule="auto"/>
        <w:ind w:right="-90"/>
        <w:rPr>
          <w:rFonts w:ascii="Arial" w:hAnsi="Arial" w:cs="Arial"/>
          <w:bCs/>
        </w:rPr>
      </w:pPr>
    </w:p>
    <w:p w:rsidR="00D1665E" w:rsidRDefault="00D1665E">
      <w:pPr>
        <w:rPr>
          <w:rFonts w:ascii="Arial" w:hAnsi="Arial" w:cs="Arial"/>
          <w:bCs/>
        </w:rPr>
      </w:pPr>
      <w:r>
        <w:rPr>
          <w:rFonts w:ascii="Arial" w:hAnsi="Arial" w:cs="Arial"/>
          <w:bCs/>
        </w:rPr>
        <w:br w:type="page"/>
      </w:r>
    </w:p>
    <w:p w:rsidR="00ED3F7A" w:rsidRDefault="00ED3F7A" w:rsidP="00ED3F7A">
      <w:pPr>
        <w:spacing w:after="0" w:line="240" w:lineRule="auto"/>
        <w:ind w:right="-90"/>
        <w:rPr>
          <w:rFonts w:ascii="Arial" w:hAnsi="Arial" w:cs="Arial"/>
          <w:bCs/>
        </w:rPr>
      </w:pPr>
    </w:p>
    <w:p w:rsidR="00ED3F7A" w:rsidRDefault="00ED3F7A" w:rsidP="00ED3F7A">
      <w:pPr>
        <w:spacing w:after="0" w:line="240" w:lineRule="auto"/>
        <w:ind w:right="-90"/>
        <w:rPr>
          <w:rFonts w:ascii="Arial" w:hAnsi="Arial" w:cs="Arial"/>
          <w:bCs/>
        </w:rPr>
      </w:pPr>
    </w:p>
    <w:p w:rsidR="00AB1F8D" w:rsidRPr="00ED3F7A" w:rsidRDefault="00AB1F8D" w:rsidP="00ED3F7A">
      <w:pPr>
        <w:spacing w:after="0" w:line="240" w:lineRule="auto"/>
        <w:ind w:right="-90"/>
        <w:rPr>
          <w:rFonts w:ascii="Arial" w:hAnsi="Arial" w:cs="Arial"/>
          <w:bCs/>
        </w:rPr>
      </w:pPr>
    </w:p>
    <w:p w:rsidR="006E1425" w:rsidRDefault="006E1425" w:rsidP="007230D1">
      <w:pPr>
        <w:spacing w:after="0" w:line="240" w:lineRule="auto"/>
        <w:ind w:right="-90"/>
        <w:jc w:val="right"/>
        <w:rPr>
          <w:rFonts w:ascii="Arial" w:hAnsi="Arial" w:cs="Arial"/>
          <w:b/>
          <w:bCs/>
          <w:u w:val="single"/>
        </w:rPr>
      </w:pPr>
      <w:r>
        <w:rPr>
          <w:rFonts w:ascii="Arial" w:hAnsi="Arial" w:cs="Arial"/>
          <w:b/>
          <w:bCs/>
          <w:u w:val="single"/>
        </w:rPr>
        <w:t xml:space="preserve">Annexure </w:t>
      </w:r>
      <w:r w:rsidR="00ED3F7A">
        <w:rPr>
          <w:rFonts w:ascii="Arial" w:hAnsi="Arial" w:cs="Arial"/>
          <w:b/>
          <w:bCs/>
          <w:u w:val="single"/>
        </w:rPr>
        <w:t>I</w:t>
      </w:r>
    </w:p>
    <w:p w:rsidR="006E1425" w:rsidRDefault="006E1425" w:rsidP="00AB1F8D">
      <w:pPr>
        <w:spacing w:after="0" w:line="240" w:lineRule="auto"/>
        <w:ind w:right="-90"/>
        <w:rPr>
          <w:rFonts w:ascii="Arial" w:hAnsi="Arial" w:cs="Arial"/>
          <w:bCs/>
        </w:rPr>
      </w:pPr>
    </w:p>
    <w:p w:rsidR="00AB1F8D" w:rsidRPr="00AB1F8D" w:rsidRDefault="00AB1F8D" w:rsidP="00AB1F8D">
      <w:pPr>
        <w:spacing w:after="0" w:line="240" w:lineRule="auto"/>
        <w:ind w:right="-90"/>
        <w:rPr>
          <w:rFonts w:ascii="Arial" w:hAnsi="Arial" w:cs="Arial"/>
          <w:bCs/>
        </w:rPr>
      </w:pPr>
    </w:p>
    <w:p w:rsidR="006E1425" w:rsidRDefault="006E1425" w:rsidP="007230D1">
      <w:pPr>
        <w:spacing w:after="0" w:line="240" w:lineRule="auto"/>
        <w:ind w:right="-90"/>
        <w:jc w:val="right"/>
        <w:rPr>
          <w:rFonts w:ascii="Arial" w:hAnsi="Arial" w:cs="Arial"/>
          <w:b/>
          <w:bCs/>
          <w:u w:val="single"/>
        </w:rPr>
      </w:pPr>
    </w:p>
    <w:p w:rsidR="006E1425" w:rsidRDefault="00AB1F8D" w:rsidP="007230D1">
      <w:pPr>
        <w:spacing w:after="0" w:line="240" w:lineRule="auto"/>
        <w:ind w:right="-90"/>
        <w:jc w:val="right"/>
        <w:rPr>
          <w:rFonts w:ascii="Arial" w:hAnsi="Arial" w:cs="Arial"/>
          <w:b/>
          <w:bCs/>
          <w:u w:val="single"/>
        </w:rPr>
      </w:pPr>
      <w:r w:rsidRPr="00AB1F8D">
        <w:rPr>
          <w:rFonts w:ascii="Arial" w:hAnsi="Arial" w:cs="Arial"/>
          <w:b/>
          <w:bCs/>
          <w:noProof/>
          <w:u w:val="single"/>
        </w:rPr>
        <w:drawing>
          <wp:inline distT="0" distB="0" distL="0" distR="0">
            <wp:extent cx="6343650" cy="447951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343650" cy="4479516"/>
                    </a:xfrm>
                    <a:prstGeom prst="rect">
                      <a:avLst/>
                    </a:prstGeom>
                    <a:noFill/>
                    <a:ln w="9525">
                      <a:noFill/>
                      <a:miter lim="800000"/>
                      <a:headEnd/>
                      <a:tailEnd/>
                    </a:ln>
                  </pic:spPr>
                </pic:pic>
              </a:graphicData>
            </a:graphic>
          </wp:inline>
        </w:drawing>
      </w:r>
    </w:p>
    <w:p w:rsidR="006E1425" w:rsidRDefault="006E1425" w:rsidP="007230D1">
      <w:pPr>
        <w:spacing w:after="0" w:line="240" w:lineRule="auto"/>
        <w:ind w:right="-90"/>
        <w:jc w:val="right"/>
        <w:rPr>
          <w:rFonts w:ascii="Arial" w:hAnsi="Arial" w:cs="Arial"/>
          <w:b/>
          <w:bCs/>
          <w:u w:val="single"/>
        </w:rPr>
      </w:pPr>
    </w:p>
    <w:p w:rsidR="006E1425" w:rsidRDefault="006E1425" w:rsidP="00ED3F7A">
      <w:pPr>
        <w:spacing w:after="0" w:line="240" w:lineRule="auto"/>
        <w:ind w:right="-90"/>
        <w:rPr>
          <w:rFonts w:ascii="Arial" w:hAnsi="Arial" w:cs="Arial"/>
          <w:bCs/>
        </w:rPr>
      </w:pPr>
    </w:p>
    <w:p w:rsidR="00AB1F8D" w:rsidRDefault="00AB1F8D" w:rsidP="00ED3F7A">
      <w:pPr>
        <w:spacing w:after="0" w:line="240" w:lineRule="auto"/>
        <w:ind w:right="-90"/>
        <w:rPr>
          <w:rFonts w:ascii="Arial" w:hAnsi="Arial" w:cs="Arial"/>
          <w:bCs/>
        </w:rPr>
      </w:pPr>
    </w:p>
    <w:p w:rsidR="00ED3F7A" w:rsidRDefault="00ED3F7A">
      <w:pPr>
        <w:rPr>
          <w:rFonts w:ascii="Arial" w:hAnsi="Arial" w:cs="Arial"/>
          <w:bCs/>
        </w:rPr>
      </w:pPr>
      <w:r>
        <w:rPr>
          <w:rFonts w:ascii="Arial" w:hAnsi="Arial" w:cs="Arial"/>
          <w:bCs/>
        </w:rPr>
        <w:br w:type="page"/>
      </w:r>
    </w:p>
    <w:p w:rsidR="00ED3F7A" w:rsidRPr="00ED3F7A" w:rsidRDefault="00ED3F7A" w:rsidP="00ED3F7A">
      <w:pPr>
        <w:spacing w:after="0" w:line="240" w:lineRule="auto"/>
        <w:ind w:right="-90"/>
        <w:rPr>
          <w:rFonts w:ascii="Arial" w:hAnsi="Arial" w:cs="Arial"/>
          <w:bCs/>
        </w:rPr>
      </w:pPr>
    </w:p>
    <w:p w:rsidR="00664DDC" w:rsidRPr="00723B35" w:rsidRDefault="004E27A0" w:rsidP="007230D1">
      <w:pPr>
        <w:spacing w:after="0" w:line="240" w:lineRule="auto"/>
        <w:ind w:right="-90"/>
        <w:jc w:val="right"/>
        <w:rPr>
          <w:rFonts w:ascii="Arial" w:hAnsi="Arial" w:cs="Arial"/>
          <w:bCs/>
        </w:rPr>
      </w:pPr>
      <w:r w:rsidRPr="00723B35">
        <w:rPr>
          <w:rFonts w:ascii="Arial" w:hAnsi="Arial" w:cs="Arial"/>
          <w:b/>
          <w:bCs/>
          <w:u w:val="single"/>
        </w:rPr>
        <w:t>A</w:t>
      </w:r>
      <w:r w:rsidR="00664DDC" w:rsidRPr="00723B35">
        <w:rPr>
          <w:rFonts w:ascii="Arial" w:hAnsi="Arial" w:cs="Arial"/>
          <w:b/>
          <w:bCs/>
          <w:u w:val="single"/>
        </w:rPr>
        <w:t>genda Item No. 3</w:t>
      </w:r>
    </w:p>
    <w:p w:rsidR="007230D1" w:rsidRPr="007230D1" w:rsidRDefault="007230D1" w:rsidP="007230D1">
      <w:pPr>
        <w:spacing w:after="0" w:line="240" w:lineRule="auto"/>
        <w:rPr>
          <w:rFonts w:ascii="Arial" w:hAnsi="Arial" w:cs="Arial"/>
          <w:bCs/>
        </w:rPr>
      </w:pPr>
    </w:p>
    <w:p w:rsidR="0019044E" w:rsidRPr="00723B35" w:rsidRDefault="00664DDC" w:rsidP="004A493D">
      <w:pPr>
        <w:spacing w:after="0" w:line="240" w:lineRule="auto"/>
        <w:jc w:val="center"/>
        <w:rPr>
          <w:rFonts w:ascii="Arial" w:hAnsi="Arial" w:cs="Arial"/>
          <w:bCs/>
        </w:rPr>
      </w:pPr>
      <w:r w:rsidRPr="00723B35">
        <w:rPr>
          <w:rFonts w:ascii="Arial" w:hAnsi="Arial" w:cs="Arial"/>
          <w:b/>
          <w:bCs/>
          <w:u w:val="single"/>
        </w:rPr>
        <w:t>Status</w:t>
      </w:r>
      <w:r w:rsidR="00A733BF">
        <w:rPr>
          <w:rFonts w:ascii="Arial" w:hAnsi="Arial" w:cs="Arial"/>
          <w:b/>
          <w:bCs/>
          <w:u w:val="single"/>
        </w:rPr>
        <w:t xml:space="preserve"> Report on </w:t>
      </w:r>
      <w:r w:rsidRPr="00723B35">
        <w:rPr>
          <w:rFonts w:ascii="Arial" w:hAnsi="Arial" w:cs="Arial"/>
          <w:b/>
          <w:bCs/>
          <w:u w:val="single"/>
        </w:rPr>
        <w:t>SWAYAM Courses</w:t>
      </w:r>
    </w:p>
    <w:p w:rsidR="00AB1F8D" w:rsidRDefault="00AB1F8D" w:rsidP="00AB1F8D">
      <w:pPr>
        <w:spacing w:after="0" w:line="240" w:lineRule="auto"/>
        <w:rPr>
          <w:rFonts w:ascii="Arial" w:hAnsi="Arial" w:cs="Arial"/>
          <w:b/>
          <w:bCs/>
          <w:sz w:val="10"/>
          <w:u w:val="single"/>
        </w:rPr>
      </w:pPr>
    </w:p>
    <w:p w:rsidR="00AB1F8D" w:rsidRDefault="00AB1F8D" w:rsidP="00AB1F8D">
      <w:pPr>
        <w:spacing w:after="0" w:line="240" w:lineRule="auto"/>
        <w:rPr>
          <w:rFonts w:ascii="Arial" w:hAnsi="Arial" w:cs="Arial"/>
          <w:b/>
          <w:bCs/>
          <w:sz w:val="10"/>
          <w:u w:val="single"/>
        </w:rPr>
      </w:pPr>
    </w:p>
    <w:tbl>
      <w:tblPr>
        <w:tblW w:w="8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11"/>
        <w:gridCol w:w="1357"/>
      </w:tblGrid>
      <w:tr w:rsidR="00AB1F8D" w:rsidRPr="00DD0C3F" w:rsidTr="00AB1F8D">
        <w:trPr>
          <w:trHeight w:val="245"/>
          <w:jc w:val="center"/>
        </w:trPr>
        <w:tc>
          <w:tcPr>
            <w:tcW w:w="8168" w:type="dxa"/>
            <w:gridSpan w:val="2"/>
            <w:shd w:val="clear" w:color="auto" w:fill="auto"/>
            <w:noWrap/>
            <w:vAlign w:val="bottom"/>
            <w:hideMark/>
          </w:tcPr>
          <w:p w:rsidR="00AB1F8D" w:rsidRPr="00DD0C3F" w:rsidRDefault="00AB1F8D" w:rsidP="0043651F">
            <w:pPr>
              <w:spacing w:after="0" w:line="240" w:lineRule="auto"/>
              <w:jc w:val="center"/>
              <w:rPr>
                <w:rFonts w:ascii="Arial" w:eastAsia="Times New Roman" w:hAnsi="Arial" w:cs="Arial"/>
                <w:b/>
                <w:bCs/>
                <w:color w:val="000000"/>
                <w:sz w:val="20"/>
                <w:szCs w:val="20"/>
              </w:rPr>
            </w:pPr>
            <w:r w:rsidRPr="00DD0C3F">
              <w:rPr>
                <w:rFonts w:ascii="Arial" w:eastAsia="Times New Roman" w:hAnsi="Arial" w:cs="Arial"/>
                <w:b/>
                <w:bCs/>
                <w:color w:val="000000"/>
                <w:sz w:val="20"/>
                <w:szCs w:val="20"/>
              </w:rPr>
              <w:t>Status of SWAYAM Courses as on 0</w:t>
            </w:r>
            <w:r>
              <w:rPr>
                <w:rFonts w:ascii="Arial" w:eastAsia="Times New Roman" w:hAnsi="Arial" w:cs="Arial"/>
                <w:b/>
                <w:bCs/>
                <w:color w:val="000000"/>
                <w:sz w:val="20"/>
                <w:szCs w:val="20"/>
              </w:rPr>
              <w:t>7</w:t>
            </w:r>
            <w:r w:rsidRPr="00DD0C3F">
              <w:rPr>
                <w:rFonts w:ascii="Arial" w:eastAsia="Times New Roman" w:hAnsi="Arial" w:cs="Arial"/>
                <w:b/>
                <w:bCs/>
                <w:color w:val="000000"/>
                <w:sz w:val="20"/>
                <w:szCs w:val="20"/>
              </w:rPr>
              <w:t>.</w:t>
            </w:r>
            <w:r>
              <w:rPr>
                <w:rFonts w:ascii="Arial" w:eastAsia="Times New Roman" w:hAnsi="Arial" w:cs="Arial"/>
                <w:b/>
                <w:bCs/>
                <w:color w:val="000000"/>
                <w:sz w:val="20"/>
                <w:szCs w:val="20"/>
              </w:rPr>
              <w:t>0</w:t>
            </w:r>
            <w:r w:rsidRPr="00DD0C3F">
              <w:rPr>
                <w:rFonts w:ascii="Arial" w:eastAsia="Times New Roman" w:hAnsi="Arial" w:cs="Arial"/>
                <w:b/>
                <w:bCs/>
                <w:color w:val="000000"/>
                <w:sz w:val="20"/>
                <w:szCs w:val="20"/>
              </w:rPr>
              <w:t>2.201</w:t>
            </w:r>
            <w:r>
              <w:rPr>
                <w:rFonts w:ascii="Arial" w:eastAsia="Times New Roman" w:hAnsi="Arial" w:cs="Arial"/>
                <w:b/>
                <w:bCs/>
                <w:color w:val="000000"/>
                <w:sz w:val="20"/>
                <w:szCs w:val="20"/>
              </w:rPr>
              <w:t>9</w:t>
            </w:r>
          </w:p>
        </w:tc>
      </w:tr>
      <w:tr w:rsidR="00AB1F8D" w:rsidRPr="00DD0C3F" w:rsidTr="00AB1F8D">
        <w:trPr>
          <w:trHeight w:val="245"/>
          <w:jc w:val="center"/>
        </w:trPr>
        <w:tc>
          <w:tcPr>
            <w:tcW w:w="6811" w:type="dxa"/>
            <w:shd w:val="clear" w:color="auto" w:fill="auto"/>
            <w:noWrap/>
            <w:vAlign w:val="bottom"/>
            <w:hideMark/>
          </w:tcPr>
          <w:p w:rsidR="00AB1F8D" w:rsidRPr="00DD0C3F" w:rsidRDefault="00AB1F8D" w:rsidP="0043651F">
            <w:pPr>
              <w:spacing w:after="0" w:line="240" w:lineRule="auto"/>
              <w:rPr>
                <w:rFonts w:ascii="Arial" w:eastAsia="Times New Roman" w:hAnsi="Arial" w:cs="Arial"/>
                <w:color w:val="222222"/>
                <w:sz w:val="20"/>
                <w:szCs w:val="20"/>
              </w:rPr>
            </w:pPr>
            <w:r w:rsidRPr="00DD0C3F">
              <w:rPr>
                <w:rFonts w:ascii="Arial" w:eastAsia="Times New Roman" w:hAnsi="Arial" w:cs="Arial"/>
                <w:color w:val="222222"/>
                <w:sz w:val="20"/>
                <w:szCs w:val="20"/>
              </w:rPr>
              <w:t>Total Number of Courses Listed on SWAYAM</w:t>
            </w:r>
          </w:p>
        </w:tc>
        <w:tc>
          <w:tcPr>
            <w:tcW w:w="1357" w:type="dxa"/>
            <w:shd w:val="clear" w:color="auto" w:fill="auto"/>
            <w:noWrap/>
            <w:vAlign w:val="bottom"/>
            <w:hideMark/>
          </w:tcPr>
          <w:p w:rsidR="00AB1F8D" w:rsidRPr="007849D3" w:rsidRDefault="00AB1F8D" w:rsidP="0043651F">
            <w:pPr>
              <w:spacing w:after="0" w:line="240" w:lineRule="auto"/>
              <w:jc w:val="center"/>
              <w:rPr>
                <w:rFonts w:ascii="Arial" w:eastAsia="Times New Roman" w:hAnsi="Arial" w:cs="Arial"/>
                <w:bCs/>
                <w:color w:val="000000"/>
                <w:sz w:val="20"/>
                <w:szCs w:val="20"/>
              </w:rPr>
            </w:pPr>
            <w:r w:rsidRPr="007849D3">
              <w:rPr>
                <w:rFonts w:ascii="Arial" w:eastAsia="Times New Roman" w:hAnsi="Arial" w:cs="Arial"/>
                <w:bCs/>
                <w:color w:val="000000"/>
                <w:sz w:val="20"/>
                <w:szCs w:val="20"/>
              </w:rPr>
              <w:t>20</w:t>
            </w:r>
            <w:r>
              <w:rPr>
                <w:rFonts w:ascii="Arial" w:eastAsia="Times New Roman" w:hAnsi="Arial" w:cs="Arial"/>
                <w:bCs/>
                <w:color w:val="000000"/>
                <w:sz w:val="20"/>
                <w:szCs w:val="20"/>
              </w:rPr>
              <w:t>81</w:t>
            </w:r>
          </w:p>
        </w:tc>
      </w:tr>
      <w:tr w:rsidR="00AB1F8D" w:rsidRPr="00DD0C3F" w:rsidTr="00AB1F8D">
        <w:trPr>
          <w:trHeight w:val="245"/>
          <w:jc w:val="center"/>
        </w:trPr>
        <w:tc>
          <w:tcPr>
            <w:tcW w:w="6811" w:type="dxa"/>
            <w:shd w:val="clear" w:color="auto" w:fill="auto"/>
            <w:noWrap/>
            <w:vAlign w:val="bottom"/>
            <w:hideMark/>
          </w:tcPr>
          <w:p w:rsidR="00AB1F8D" w:rsidRPr="00DD0C3F" w:rsidRDefault="00AB1F8D" w:rsidP="0043651F">
            <w:pPr>
              <w:spacing w:after="0" w:line="240" w:lineRule="auto"/>
              <w:rPr>
                <w:rFonts w:ascii="Arial" w:eastAsia="Times New Roman" w:hAnsi="Arial" w:cs="Arial"/>
                <w:color w:val="222222"/>
                <w:sz w:val="20"/>
                <w:szCs w:val="20"/>
              </w:rPr>
            </w:pPr>
            <w:r w:rsidRPr="00DD0C3F">
              <w:rPr>
                <w:rFonts w:ascii="Arial" w:eastAsia="Times New Roman" w:hAnsi="Arial" w:cs="Arial"/>
                <w:color w:val="222222"/>
                <w:sz w:val="20"/>
                <w:szCs w:val="20"/>
              </w:rPr>
              <w:t>Past Courses listed on SWAYAM</w:t>
            </w:r>
          </w:p>
        </w:tc>
        <w:tc>
          <w:tcPr>
            <w:tcW w:w="1357" w:type="dxa"/>
            <w:shd w:val="clear" w:color="auto" w:fill="auto"/>
            <w:noWrap/>
            <w:vAlign w:val="bottom"/>
            <w:hideMark/>
          </w:tcPr>
          <w:p w:rsidR="00AB1F8D" w:rsidRPr="007849D3" w:rsidRDefault="00AB1F8D" w:rsidP="0043651F">
            <w:pPr>
              <w:spacing w:after="0" w:line="240" w:lineRule="auto"/>
              <w:jc w:val="center"/>
              <w:rPr>
                <w:rFonts w:ascii="Arial" w:eastAsia="Times New Roman" w:hAnsi="Arial" w:cs="Arial"/>
                <w:bCs/>
                <w:color w:val="000000"/>
                <w:sz w:val="20"/>
                <w:szCs w:val="20"/>
              </w:rPr>
            </w:pPr>
            <w:r w:rsidRPr="007849D3">
              <w:rPr>
                <w:rFonts w:ascii="Arial" w:eastAsia="Times New Roman" w:hAnsi="Arial" w:cs="Arial"/>
                <w:bCs/>
                <w:color w:val="000000"/>
                <w:sz w:val="20"/>
                <w:szCs w:val="20"/>
              </w:rPr>
              <w:t>141</w:t>
            </w:r>
            <w:r>
              <w:rPr>
                <w:rFonts w:ascii="Arial" w:eastAsia="Times New Roman" w:hAnsi="Arial" w:cs="Arial"/>
                <w:bCs/>
                <w:color w:val="000000"/>
                <w:sz w:val="20"/>
                <w:szCs w:val="20"/>
              </w:rPr>
              <w:t>6</w:t>
            </w:r>
          </w:p>
        </w:tc>
      </w:tr>
      <w:tr w:rsidR="00AB1F8D" w:rsidRPr="00DD0C3F" w:rsidTr="00AB1F8D">
        <w:trPr>
          <w:trHeight w:val="245"/>
          <w:jc w:val="center"/>
        </w:trPr>
        <w:tc>
          <w:tcPr>
            <w:tcW w:w="6811" w:type="dxa"/>
            <w:shd w:val="clear" w:color="auto" w:fill="auto"/>
            <w:noWrap/>
            <w:vAlign w:val="bottom"/>
            <w:hideMark/>
          </w:tcPr>
          <w:p w:rsidR="00AB1F8D" w:rsidRPr="00DD0C3F" w:rsidRDefault="00AB1F8D" w:rsidP="0043651F">
            <w:pPr>
              <w:spacing w:after="0" w:line="240" w:lineRule="auto"/>
              <w:rPr>
                <w:rFonts w:ascii="Arial" w:eastAsia="Times New Roman" w:hAnsi="Arial" w:cs="Arial"/>
                <w:color w:val="222222"/>
                <w:sz w:val="20"/>
                <w:szCs w:val="20"/>
              </w:rPr>
            </w:pPr>
            <w:r w:rsidRPr="00DD0C3F">
              <w:rPr>
                <w:rFonts w:ascii="Arial" w:eastAsia="Times New Roman" w:hAnsi="Arial" w:cs="Arial"/>
                <w:color w:val="222222"/>
                <w:sz w:val="20"/>
                <w:szCs w:val="20"/>
              </w:rPr>
              <w:t>Current Courses listed on SWAYAM</w:t>
            </w:r>
          </w:p>
        </w:tc>
        <w:tc>
          <w:tcPr>
            <w:tcW w:w="1357" w:type="dxa"/>
            <w:shd w:val="clear" w:color="auto" w:fill="auto"/>
            <w:noWrap/>
            <w:vAlign w:val="bottom"/>
            <w:hideMark/>
          </w:tcPr>
          <w:p w:rsidR="00AB1F8D" w:rsidRPr="007849D3" w:rsidRDefault="00AB1F8D" w:rsidP="0043651F">
            <w:pPr>
              <w:spacing w:after="0" w:line="240" w:lineRule="auto"/>
              <w:jc w:val="center"/>
              <w:rPr>
                <w:rFonts w:ascii="Arial" w:eastAsia="Times New Roman" w:hAnsi="Arial" w:cs="Arial"/>
                <w:bCs/>
                <w:color w:val="000000"/>
                <w:sz w:val="20"/>
                <w:szCs w:val="20"/>
              </w:rPr>
            </w:pPr>
            <w:r w:rsidRPr="007849D3">
              <w:rPr>
                <w:rFonts w:ascii="Arial" w:eastAsia="Times New Roman" w:hAnsi="Arial" w:cs="Arial"/>
                <w:bCs/>
                <w:color w:val="000000"/>
                <w:sz w:val="20"/>
                <w:szCs w:val="20"/>
              </w:rPr>
              <w:t>56</w:t>
            </w:r>
            <w:r>
              <w:rPr>
                <w:rFonts w:ascii="Arial" w:eastAsia="Times New Roman" w:hAnsi="Arial" w:cs="Arial"/>
                <w:bCs/>
                <w:color w:val="000000"/>
                <w:sz w:val="20"/>
                <w:szCs w:val="20"/>
              </w:rPr>
              <w:t>5</w:t>
            </w:r>
          </w:p>
        </w:tc>
      </w:tr>
      <w:tr w:rsidR="00AB1F8D" w:rsidRPr="00DD0C3F" w:rsidTr="00AB1F8D">
        <w:trPr>
          <w:trHeight w:val="245"/>
          <w:jc w:val="center"/>
        </w:trPr>
        <w:tc>
          <w:tcPr>
            <w:tcW w:w="6811" w:type="dxa"/>
            <w:shd w:val="clear" w:color="auto" w:fill="auto"/>
            <w:noWrap/>
            <w:vAlign w:val="bottom"/>
            <w:hideMark/>
          </w:tcPr>
          <w:p w:rsidR="00AB1F8D" w:rsidRPr="00DD0C3F" w:rsidRDefault="00AB1F8D" w:rsidP="0043651F">
            <w:pPr>
              <w:spacing w:after="0" w:line="240" w:lineRule="auto"/>
              <w:rPr>
                <w:rFonts w:ascii="Arial" w:eastAsia="Times New Roman" w:hAnsi="Arial" w:cs="Arial"/>
                <w:color w:val="222222"/>
                <w:sz w:val="20"/>
                <w:szCs w:val="20"/>
              </w:rPr>
            </w:pPr>
            <w:r w:rsidRPr="00DD0C3F">
              <w:rPr>
                <w:rFonts w:ascii="Arial" w:eastAsia="Times New Roman" w:hAnsi="Arial" w:cs="Arial"/>
                <w:color w:val="222222"/>
                <w:sz w:val="20"/>
                <w:szCs w:val="20"/>
              </w:rPr>
              <w:t>Upcoming Courses listed on SWAYAM</w:t>
            </w:r>
          </w:p>
        </w:tc>
        <w:tc>
          <w:tcPr>
            <w:tcW w:w="1357" w:type="dxa"/>
            <w:shd w:val="clear" w:color="auto" w:fill="auto"/>
            <w:noWrap/>
            <w:vAlign w:val="bottom"/>
            <w:hideMark/>
          </w:tcPr>
          <w:p w:rsidR="00AB1F8D" w:rsidRPr="007849D3" w:rsidRDefault="00AB1F8D" w:rsidP="0043651F">
            <w:pPr>
              <w:spacing w:after="0" w:line="240" w:lineRule="auto"/>
              <w:jc w:val="center"/>
              <w:rPr>
                <w:rFonts w:ascii="Arial" w:eastAsia="Times New Roman" w:hAnsi="Arial" w:cs="Arial"/>
                <w:bCs/>
                <w:color w:val="000000"/>
                <w:sz w:val="20"/>
                <w:szCs w:val="20"/>
              </w:rPr>
            </w:pPr>
            <w:r>
              <w:rPr>
                <w:rFonts w:ascii="Arial" w:eastAsia="Times New Roman" w:hAnsi="Arial" w:cs="Arial"/>
                <w:bCs/>
                <w:color w:val="000000"/>
                <w:sz w:val="20"/>
                <w:szCs w:val="20"/>
              </w:rPr>
              <w:t>100</w:t>
            </w:r>
          </w:p>
        </w:tc>
      </w:tr>
    </w:tbl>
    <w:p w:rsidR="00AB1F8D" w:rsidRDefault="00AB1F8D" w:rsidP="00AB1F8D">
      <w:pPr>
        <w:spacing w:after="0" w:line="240" w:lineRule="auto"/>
        <w:rPr>
          <w:rFonts w:ascii="Arial" w:hAnsi="Arial" w:cs="Arial"/>
          <w:b/>
          <w:bCs/>
          <w:sz w:val="10"/>
          <w:u w:val="single"/>
        </w:rPr>
      </w:pPr>
    </w:p>
    <w:p w:rsidR="00AB1F8D" w:rsidRDefault="00AB1F8D" w:rsidP="00AB1F8D">
      <w:pPr>
        <w:spacing w:after="0" w:line="240" w:lineRule="auto"/>
        <w:rPr>
          <w:rFonts w:ascii="Arial" w:hAnsi="Arial" w:cs="Arial"/>
          <w:b/>
          <w:bCs/>
          <w:sz w:val="10"/>
          <w:u w:val="single"/>
        </w:rPr>
      </w:pPr>
    </w:p>
    <w:p w:rsidR="00AB1F8D" w:rsidRPr="00CF5FAC" w:rsidRDefault="00AB1F8D" w:rsidP="00AB1F8D">
      <w:pPr>
        <w:spacing w:after="0" w:line="240" w:lineRule="auto"/>
        <w:rPr>
          <w:rFonts w:ascii="Arial" w:hAnsi="Arial" w:cs="Arial"/>
          <w:b/>
          <w:bCs/>
          <w:sz w:val="10"/>
          <w:u w:val="single"/>
        </w:rPr>
      </w:pPr>
    </w:p>
    <w:tbl>
      <w:tblPr>
        <w:tblW w:w="9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22"/>
        <w:gridCol w:w="2210"/>
      </w:tblGrid>
      <w:tr w:rsidR="00AB1F8D" w:rsidRPr="00AB1F8D" w:rsidTr="00AB1F8D">
        <w:trPr>
          <w:trHeight w:val="216"/>
          <w:jc w:val="center"/>
        </w:trPr>
        <w:tc>
          <w:tcPr>
            <w:tcW w:w="9232" w:type="dxa"/>
            <w:gridSpan w:val="2"/>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
                <w:bCs/>
                <w:color w:val="000000"/>
                <w:sz w:val="20"/>
                <w:szCs w:val="20"/>
              </w:rPr>
            </w:pPr>
            <w:r w:rsidRPr="00AB1F8D">
              <w:rPr>
                <w:rFonts w:ascii="Arial" w:hAnsi="Arial" w:cs="Arial"/>
                <w:bCs/>
                <w:sz w:val="20"/>
                <w:szCs w:val="20"/>
              </w:rPr>
              <w:tab/>
            </w:r>
            <w:r w:rsidRPr="00AB1F8D">
              <w:rPr>
                <w:rFonts w:ascii="Arial" w:eastAsia="Times New Roman" w:hAnsi="Arial" w:cs="Arial"/>
                <w:b/>
                <w:bCs/>
                <w:color w:val="000000"/>
                <w:sz w:val="20"/>
                <w:szCs w:val="20"/>
              </w:rPr>
              <w:t>Registration &amp; Enrollment Status as on 07.02.2019</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rPr>
                <w:rFonts w:ascii="Arial" w:eastAsia="Times New Roman" w:hAnsi="Arial" w:cs="Arial"/>
                <w:color w:val="222222"/>
                <w:sz w:val="20"/>
                <w:szCs w:val="20"/>
              </w:rPr>
            </w:pPr>
            <w:r w:rsidRPr="00AB1F8D">
              <w:rPr>
                <w:rFonts w:ascii="Arial" w:eastAsia="Times New Roman" w:hAnsi="Arial" w:cs="Arial"/>
                <w:color w:val="222222"/>
                <w:sz w:val="20"/>
                <w:szCs w:val="20"/>
              </w:rPr>
              <w:t>Total number of Registration on SWAYAM Platform</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Cs/>
                <w:color w:val="000000"/>
                <w:sz w:val="20"/>
                <w:szCs w:val="20"/>
              </w:rPr>
            </w:pPr>
            <w:r w:rsidRPr="00AB1F8D">
              <w:rPr>
                <w:rFonts w:ascii="Arial" w:eastAsia="Times New Roman" w:hAnsi="Arial" w:cs="Arial"/>
                <w:bCs/>
                <w:color w:val="000000"/>
                <w:sz w:val="20"/>
                <w:szCs w:val="20"/>
              </w:rPr>
              <w:t>27,23,651</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rPr>
                <w:rFonts w:ascii="Arial" w:eastAsia="Times New Roman" w:hAnsi="Arial" w:cs="Arial"/>
                <w:color w:val="222222"/>
                <w:sz w:val="20"/>
                <w:szCs w:val="20"/>
              </w:rPr>
            </w:pPr>
            <w:r w:rsidRPr="00AB1F8D">
              <w:rPr>
                <w:rFonts w:ascii="Arial" w:eastAsia="Times New Roman" w:hAnsi="Arial" w:cs="Arial"/>
                <w:color w:val="222222"/>
                <w:sz w:val="20"/>
                <w:szCs w:val="20"/>
              </w:rPr>
              <w:t>Total number of Registration on  NPTEL Platform</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Cs/>
                <w:color w:val="000000"/>
                <w:sz w:val="20"/>
                <w:szCs w:val="20"/>
              </w:rPr>
            </w:pPr>
            <w:r w:rsidRPr="00AB1F8D">
              <w:rPr>
                <w:rFonts w:ascii="Arial" w:eastAsia="Times New Roman" w:hAnsi="Arial" w:cs="Arial"/>
                <w:bCs/>
                <w:color w:val="000000"/>
                <w:sz w:val="20"/>
                <w:szCs w:val="20"/>
              </w:rPr>
              <w:t>22,15,614</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jc w:val="right"/>
              <w:rPr>
                <w:rFonts w:ascii="Arial" w:eastAsia="Times New Roman" w:hAnsi="Arial" w:cs="Arial"/>
                <w:b/>
                <w:color w:val="222222"/>
                <w:sz w:val="20"/>
                <w:szCs w:val="20"/>
              </w:rPr>
            </w:pPr>
            <w:r w:rsidRPr="00AB1F8D">
              <w:rPr>
                <w:rFonts w:ascii="Arial" w:eastAsia="Times New Roman" w:hAnsi="Arial" w:cs="Arial"/>
                <w:b/>
                <w:color w:val="222222"/>
                <w:sz w:val="20"/>
                <w:szCs w:val="20"/>
              </w:rPr>
              <w:t>Total Registrations</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
                <w:bCs/>
                <w:color w:val="000000"/>
                <w:sz w:val="20"/>
                <w:szCs w:val="20"/>
              </w:rPr>
            </w:pPr>
            <w:r w:rsidRPr="00AB1F8D">
              <w:rPr>
                <w:rFonts w:ascii="Arial" w:eastAsia="Times New Roman" w:hAnsi="Arial" w:cs="Arial"/>
                <w:b/>
                <w:bCs/>
                <w:color w:val="000000"/>
                <w:sz w:val="20"/>
                <w:szCs w:val="20"/>
              </w:rPr>
              <w:t>49,39,265</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rPr>
                <w:rFonts w:ascii="Arial" w:eastAsia="Times New Roman" w:hAnsi="Arial" w:cs="Arial"/>
                <w:color w:val="222222"/>
                <w:sz w:val="20"/>
                <w:szCs w:val="20"/>
              </w:rPr>
            </w:pPr>
            <w:r w:rsidRPr="00AB1F8D">
              <w:rPr>
                <w:rFonts w:ascii="Arial" w:eastAsia="Times New Roman" w:hAnsi="Arial" w:cs="Arial"/>
                <w:color w:val="222222"/>
                <w:sz w:val="20"/>
                <w:szCs w:val="20"/>
              </w:rPr>
              <w:t>Total number of Enrollment on SWAYAM Courses</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color w:val="000000"/>
                <w:sz w:val="20"/>
                <w:szCs w:val="20"/>
              </w:rPr>
            </w:pPr>
            <w:r w:rsidRPr="00AB1F8D">
              <w:rPr>
                <w:rFonts w:ascii="Arial" w:eastAsia="Times New Roman" w:hAnsi="Arial" w:cs="Arial"/>
                <w:color w:val="000000"/>
                <w:sz w:val="20"/>
                <w:szCs w:val="20"/>
              </w:rPr>
              <w:t>42,38,677</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rPr>
                <w:rFonts w:ascii="Arial" w:eastAsia="Times New Roman" w:hAnsi="Arial" w:cs="Arial"/>
                <w:color w:val="222222"/>
                <w:sz w:val="20"/>
                <w:szCs w:val="20"/>
              </w:rPr>
            </w:pPr>
            <w:r w:rsidRPr="00AB1F8D">
              <w:rPr>
                <w:rFonts w:ascii="Arial" w:eastAsia="Times New Roman" w:hAnsi="Arial" w:cs="Arial"/>
                <w:color w:val="222222"/>
                <w:sz w:val="20"/>
                <w:szCs w:val="20"/>
              </w:rPr>
              <w:t>Total number of Enrollment on NPTEL Courses on NPTEL Platform</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
                <w:color w:val="000000"/>
                <w:sz w:val="20"/>
                <w:szCs w:val="20"/>
              </w:rPr>
            </w:pPr>
            <w:r w:rsidRPr="00AB1F8D">
              <w:rPr>
                <w:rFonts w:ascii="Arial" w:eastAsia="Times New Roman" w:hAnsi="Arial" w:cs="Arial"/>
                <w:bCs/>
                <w:color w:val="000000"/>
                <w:sz w:val="20"/>
                <w:szCs w:val="20"/>
              </w:rPr>
              <w:t>50,67,452</w:t>
            </w:r>
          </w:p>
        </w:tc>
      </w:tr>
      <w:tr w:rsidR="00AB1F8D" w:rsidRPr="00AB1F8D" w:rsidTr="00AB1F8D">
        <w:trPr>
          <w:trHeight w:val="216"/>
          <w:jc w:val="center"/>
        </w:trPr>
        <w:tc>
          <w:tcPr>
            <w:tcW w:w="7022" w:type="dxa"/>
            <w:shd w:val="clear" w:color="auto" w:fill="auto"/>
            <w:vAlign w:val="bottom"/>
            <w:hideMark/>
          </w:tcPr>
          <w:p w:rsidR="00AB1F8D" w:rsidRPr="00AB1F8D" w:rsidRDefault="00AB1F8D" w:rsidP="0043651F">
            <w:pPr>
              <w:spacing w:after="0" w:line="240" w:lineRule="auto"/>
              <w:jc w:val="right"/>
              <w:rPr>
                <w:rFonts w:ascii="Arial" w:eastAsia="Times New Roman" w:hAnsi="Arial" w:cs="Arial"/>
                <w:b/>
                <w:color w:val="222222"/>
                <w:sz w:val="20"/>
                <w:szCs w:val="20"/>
              </w:rPr>
            </w:pPr>
            <w:r w:rsidRPr="00AB1F8D">
              <w:rPr>
                <w:rFonts w:ascii="Arial" w:eastAsia="Times New Roman" w:hAnsi="Arial" w:cs="Arial"/>
                <w:b/>
                <w:color w:val="222222"/>
                <w:sz w:val="20"/>
                <w:szCs w:val="20"/>
              </w:rPr>
              <w:t>Total Enrollments</w:t>
            </w:r>
          </w:p>
        </w:tc>
        <w:tc>
          <w:tcPr>
            <w:tcW w:w="2210" w:type="dxa"/>
            <w:shd w:val="clear" w:color="auto" w:fill="auto"/>
            <w:noWrap/>
            <w:vAlign w:val="bottom"/>
            <w:hideMark/>
          </w:tcPr>
          <w:p w:rsidR="00AB1F8D" w:rsidRPr="00AB1F8D" w:rsidRDefault="00AB1F8D" w:rsidP="0043651F">
            <w:pPr>
              <w:spacing w:after="0" w:line="240" w:lineRule="auto"/>
              <w:jc w:val="center"/>
              <w:rPr>
                <w:rFonts w:ascii="Arial" w:eastAsia="Times New Roman" w:hAnsi="Arial" w:cs="Arial"/>
                <w:b/>
                <w:color w:val="000000"/>
                <w:sz w:val="20"/>
                <w:szCs w:val="20"/>
              </w:rPr>
            </w:pPr>
            <w:r w:rsidRPr="00AB1F8D">
              <w:rPr>
                <w:rFonts w:ascii="Arial" w:eastAsia="Times New Roman" w:hAnsi="Arial" w:cs="Arial"/>
                <w:b/>
                <w:color w:val="000000"/>
                <w:sz w:val="20"/>
                <w:szCs w:val="20"/>
              </w:rPr>
              <w:t>93,06,129</w:t>
            </w:r>
          </w:p>
        </w:tc>
      </w:tr>
    </w:tbl>
    <w:p w:rsidR="00AB1F8D" w:rsidRDefault="00AB1F8D" w:rsidP="00AB1F8D">
      <w:pPr>
        <w:spacing w:line="240" w:lineRule="auto"/>
        <w:jc w:val="center"/>
        <w:rPr>
          <w:rFonts w:ascii="Arial" w:hAnsi="Arial" w:cs="Arial"/>
          <w:bCs/>
          <w:sz w:val="10"/>
        </w:rPr>
      </w:pPr>
    </w:p>
    <w:tbl>
      <w:tblPr>
        <w:tblStyle w:val="TableGrid"/>
        <w:tblW w:w="9776"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9"/>
        <w:gridCol w:w="4101"/>
        <w:gridCol w:w="1359"/>
        <w:gridCol w:w="2747"/>
      </w:tblGrid>
      <w:tr w:rsidR="00AB1F8D" w:rsidRPr="00AB1F8D" w:rsidTr="00AB1F8D">
        <w:trPr>
          <w:trHeight w:val="281"/>
          <w:jc w:val="center"/>
        </w:trPr>
        <w:tc>
          <w:tcPr>
            <w:tcW w:w="9776" w:type="dxa"/>
            <w:gridSpan w:val="4"/>
          </w:tcPr>
          <w:p w:rsidR="00AB1F8D" w:rsidRPr="00AB1F8D" w:rsidRDefault="00E06ED7" w:rsidP="0043651F">
            <w:pPr>
              <w:jc w:val="center"/>
              <w:rPr>
                <w:rFonts w:ascii="Arial" w:eastAsia="Times New Roman" w:hAnsi="Arial" w:cs="Arial"/>
                <w:b/>
                <w:color w:val="222222"/>
                <w:sz w:val="20"/>
                <w:szCs w:val="20"/>
              </w:rPr>
            </w:pPr>
            <w:r>
              <w:rPr>
                <w:rFonts w:ascii="Arial" w:eastAsia="Times New Roman" w:hAnsi="Arial" w:cs="Arial"/>
                <w:b/>
                <w:color w:val="222222"/>
                <w:sz w:val="20"/>
                <w:szCs w:val="20"/>
              </w:rPr>
              <w:t>Status of</w:t>
            </w:r>
            <w:r w:rsidR="00AB1F8D" w:rsidRPr="00AB1F8D">
              <w:rPr>
                <w:rFonts w:ascii="Arial" w:eastAsia="Times New Roman" w:hAnsi="Arial" w:cs="Arial"/>
                <w:b/>
                <w:color w:val="222222"/>
                <w:sz w:val="20"/>
                <w:szCs w:val="20"/>
              </w:rPr>
              <w:t xml:space="preserve"> January 2019 Semester Courses</w:t>
            </w:r>
            <w:r w:rsidR="00ED64CD">
              <w:rPr>
                <w:rFonts w:ascii="Arial" w:eastAsia="Times New Roman" w:hAnsi="Arial" w:cs="Arial"/>
                <w:b/>
                <w:color w:val="222222"/>
                <w:sz w:val="20"/>
                <w:szCs w:val="20"/>
              </w:rPr>
              <w:t xml:space="preserve"> </w:t>
            </w:r>
            <w:r>
              <w:rPr>
                <w:rFonts w:ascii="Arial" w:eastAsia="Times New Roman" w:hAnsi="Arial" w:cs="Arial"/>
                <w:b/>
                <w:color w:val="222222"/>
                <w:sz w:val="20"/>
                <w:szCs w:val="20"/>
              </w:rPr>
              <w:t>(</w:t>
            </w:r>
            <w:r w:rsidR="0047555A" w:rsidRPr="00DD0C3F">
              <w:rPr>
                <w:rFonts w:ascii="Arial" w:eastAsia="Times New Roman" w:hAnsi="Arial" w:cs="Arial"/>
                <w:b/>
                <w:bCs/>
                <w:color w:val="000000"/>
                <w:sz w:val="20"/>
                <w:szCs w:val="20"/>
              </w:rPr>
              <w:t>as on 0</w:t>
            </w:r>
            <w:r w:rsidR="0047555A">
              <w:rPr>
                <w:rFonts w:ascii="Arial" w:eastAsia="Times New Roman" w:hAnsi="Arial" w:cs="Arial"/>
                <w:b/>
                <w:bCs/>
                <w:color w:val="000000"/>
                <w:sz w:val="20"/>
                <w:szCs w:val="20"/>
              </w:rPr>
              <w:t>7</w:t>
            </w:r>
            <w:r w:rsidR="0047555A" w:rsidRPr="00DD0C3F">
              <w:rPr>
                <w:rFonts w:ascii="Arial" w:eastAsia="Times New Roman" w:hAnsi="Arial" w:cs="Arial"/>
                <w:b/>
                <w:bCs/>
                <w:color w:val="000000"/>
                <w:sz w:val="20"/>
                <w:szCs w:val="20"/>
              </w:rPr>
              <w:t>.</w:t>
            </w:r>
            <w:r w:rsidR="0047555A">
              <w:rPr>
                <w:rFonts w:ascii="Arial" w:eastAsia="Times New Roman" w:hAnsi="Arial" w:cs="Arial"/>
                <w:b/>
                <w:bCs/>
                <w:color w:val="000000"/>
                <w:sz w:val="20"/>
                <w:szCs w:val="20"/>
              </w:rPr>
              <w:t>0</w:t>
            </w:r>
            <w:r w:rsidR="0047555A" w:rsidRPr="00DD0C3F">
              <w:rPr>
                <w:rFonts w:ascii="Arial" w:eastAsia="Times New Roman" w:hAnsi="Arial" w:cs="Arial"/>
                <w:b/>
                <w:bCs/>
                <w:color w:val="000000"/>
                <w:sz w:val="20"/>
                <w:szCs w:val="20"/>
              </w:rPr>
              <w:t>2.201</w:t>
            </w:r>
            <w:r w:rsidR="0047555A">
              <w:rPr>
                <w:rFonts w:ascii="Arial" w:eastAsia="Times New Roman" w:hAnsi="Arial" w:cs="Arial"/>
                <w:b/>
                <w:bCs/>
                <w:color w:val="000000"/>
                <w:sz w:val="20"/>
                <w:szCs w:val="20"/>
              </w:rPr>
              <w:t>9</w:t>
            </w:r>
            <w:r>
              <w:rPr>
                <w:rFonts w:ascii="Arial" w:eastAsia="Times New Roman" w:hAnsi="Arial" w:cs="Arial"/>
                <w:b/>
                <w:bCs/>
                <w:color w:val="000000"/>
                <w:sz w:val="20"/>
                <w:szCs w:val="20"/>
              </w:rPr>
              <w:t>)</w:t>
            </w:r>
          </w:p>
        </w:tc>
      </w:tr>
      <w:tr w:rsidR="00AB1F8D" w:rsidRPr="00AB1F8D" w:rsidTr="00AB1F8D">
        <w:trPr>
          <w:trHeight w:val="281"/>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NC                                                                                   </w:t>
            </w:r>
          </w:p>
          <w:p w:rsidR="00AB1F8D" w:rsidRPr="00AB1F8D" w:rsidRDefault="00AB1F8D" w:rsidP="0043651F">
            <w:pPr>
              <w:rPr>
                <w:rFonts w:ascii="Arial" w:eastAsia="Times New Roman" w:hAnsi="Arial" w:cs="Arial"/>
                <w:b/>
                <w:color w:val="222222"/>
                <w:sz w:val="20"/>
                <w:szCs w:val="20"/>
              </w:rPr>
            </w:pPr>
          </w:p>
        </w:tc>
        <w:tc>
          <w:tcPr>
            <w:tcW w:w="4101"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Committed  </w:t>
            </w:r>
          </w:p>
        </w:tc>
        <w:tc>
          <w:tcPr>
            <w:tcW w:w="135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Uploaded</w:t>
            </w:r>
          </w:p>
        </w:tc>
        <w:tc>
          <w:tcPr>
            <w:tcW w:w="2747"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Enrollments</w:t>
            </w:r>
          </w:p>
        </w:tc>
      </w:tr>
      <w:tr w:rsidR="00320950" w:rsidRPr="00AB1F8D" w:rsidTr="00320950">
        <w:trPr>
          <w:trHeight w:val="280"/>
          <w:jc w:val="center"/>
        </w:trPr>
        <w:tc>
          <w:tcPr>
            <w:tcW w:w="1569" w:type="dxa"/>
          </w:tcPr>
          <w:p w:rsidR="00320950" w:rsidRPr="00AB1F8D" w:rsidRDefault="00320950"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NPTEL                 </w:t>
            </w:r>
          </w:p>
          <w:p w:rsidR="00320950" w:rsidRPr="00AB1F8D" w:rsidRDefault="00320950" w:rsidP="0043651F">
            <w:pPr>
              <w:rPr>
                <w:rFonts w:ascii="Arial" w:eastAsia="Times New Roman" w:hAnsi="Arial" w:cs="Arial"/>
                <w:b/>
                <w:color w:val="222222"/>
                <w:sz w:val="20"/>
                <w:szCs w:val="20"/>
              </w:rPr>
            </w:pPr>
          </w:p>
        </w:tc>
        <w:tc>
          <w:tcPr>
            <w:tcW w:w="4101" w:type="dxa"/>
          </w:tcPr>
          <w:p w:rsidR="00320950" w:rsidRPr="00AB1F8D" w:rsidRDefault="00320950"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 xml:space="preserve">290   (144 New + 146 Rerun)   </w:t>
            </w:r>
          </w:p>
        </w:tc>
        <w:tc>
          <w:tcPr>
            <w:tcW w:w="1359" w:type="dxa"/>
          </w:tcPr>
          <w:p w:rsidR="00320950" w:rsidRPr="00AB1F8D" w:rsidRDefault="00320950"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291</w:t>
            </w:r>
          </w:p>
        </w:tc>
        <w:tc>
          <w:tcPr>
            <w:tcW w:w="2747" w:type="dxa"/>
          </w:tcPr>
          <w:p w:rsidR="00320950" w:rsidRPr="00AB1F8D" w:rsidRDefault="00320950" w:rsidP="00E06ED7">
            <w:pPr>
              <w:rPr>
                <w:rFonts w:ascii="Arial" w:eastAsia="Times New Roman" w:hAnsi="Arial" w:cs="Arial"/>
                <w:color w:val="222222"/>
                <w:sz w:val="20"/>
                <w:szCs w:val="20"/>
              </w:rPr>
            </w:pPr>
            <w:r w:rsidRPr="00AB1F8D">
              <w:rPr>
                <w:rFonts w:ascii="Arial" w:eastAsia="Times New Roman" w:hAnsi="Arial" w:cs="Arial"/>
                <w:color w:val="222222"/>
                <w:sz w:val="20"/>
                <w:szCs w:val="20"/>
              </w:rPr>
              <w:t>15,01,932</w:t>
            </w:r>
          </w:p>
          <w:p w:rsidR="00320950" w:rsidRPr="00AB1F8D" w:rsidRDefault="00320950"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On NPTEL</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IIM B  </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9       ( 2 New  + 7 Rerun )</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8</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9,801</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UGC</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58     (7 New + 4 rep. + 47 rerun)</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58</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32,985</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CEC</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61     (53 Courses + 8 Rerun)</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61</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49,820</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NITTTR</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24    (22 New + 2 Rerun)</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9</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25,990</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IGNOU</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16    (3 New  + 13 Rerun)</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8</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313</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NCERT</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14   (3 New + 11 Rerun)</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14</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2,024</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NIOS</w:t>
            </w:r>
          </w:p>
        </w:tc>
        <w:tc>
          <w:tcPr>
            <w:tcW w:w="4101"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11   (11 New )</w:t>
            </w:r>
          </w:p>
        </w:tc>
        <w:tc>
          <w:tcPr>
            <w:tcW w:w="1359"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8</w:t>
            </w:r>
          </w:p>
        </w:tc>
        <w:tc>
          <w:tcPr>
            <w:tcW w:w="2747" w:type="dxa"/>
          </w:tcPr>
          <w:p w:rsidR="00AB1F8D" w:rsidRPr="00AB1F8D" w:rsidRDefault="00AB1F8D" w:rsidP="0043651F">
            <w:pPr>
              <w:rPr>
                <w:rFonts w:ascii="Arial" w:eastAsia="Times New Roman" w:hAnsi="Arial" w:cs="Arial"/>
                <w:color w:val="222222"/>
                <w:sz w:val="20"/>
                <w:szCs w:val="20"/>
              </w:rPr>
            </w:pPr>
            <w:r w:rsidRPr="00AB1F8D">
              <w:rPr>
                <w:rFonts w:ascii="Arial" w:eastAsia="Times New Roman" w:hAnsi="Arial" w:cs="Arial"/>
                <w:color w:val="222222"/>
                <w:sz w:val="20"/>
                <w:szCs w:val="20"/>
              </w:rPr>
              <w:t>329</w:t>
            </w:r>
          </w:p>
        </w:tc>
      </w:tr>
      <w:tr w:rsidR="00AB1F8D" w:rsidRPr="00AB1F8D" w:rsidTr="00AB1F8D">
        <w:trPr>
          <w:trHeight w:val="280"/>
          <w:jc w:val="center"/>
        </w:trPr>
        <w:tc>
          <w:tcPr>
            <w:tcW w:w="1569" w:type="dxa"/>
          </w:tcPr>
          <w:p w:rsidR="00AB1F8D" w:rsidRPr="00AB1F8D" w:rsidRDefault="00AB1F8D" w:rsidP="0043651F">
            <w:pPr>
              <w:rPr>
                <w:rFonts w:ascii="Arial" w:eastAsia="Times New Roman" w:hAnsi="Arial" w:cs="Arial"/>
                <w:color w:val="222222"/>
                <w:sz w:val="20"/>
                <w:szCs w:val="20"/>
              </w:rPr>
            </w:pPr>
          </w:p>
        </w:tc>
        <w:tc>
          <w:tcPr>
            <w:tcW w:w="4101"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483</w:t>
            </w:r>
          </w:p>
        </w:tc>
        <w:tc>
          <w:tcPr>
            <w:tcW w:w="1359" w:type="dxa"/>
          </w:tcPr>
          <w:p w:rsidR="00AB1F8D" w:rsidRPr="00AB1F8D" w:rsidRDefault="00AB1F8D" w:rsidP="0043651F">
            <w:pPr>
              <w:rPr>
                <w:rFonts w:ascii="Arial" w:eastAsia="Times New Roman" w:hAnsi="Arial" w:cs="Arial"/>
                <w:b/>
                <w:color w:val="222222"/>
                <w:sz w:val="20"/>
                <w:szCs w:val="20"/>
              </w:rPr>
            </w:pPr>
            <w:r w:rsidRPr="00AB1F8D">
              <w:rPr>
                <w:rFonts w:ascii="Arial" w:eastAsia="Times New Roman" w:hAnsi="Arial" w:cs="Arial"/>
                <w:b/>
                <w:color w:val="222222"/>
                <w:sz w:val="20"/>
                <w:szCs w:val="20"/>
              </w:rPr>
              <w:t>457</w:t>
            </w:r>
          </w:p>
        </w:tc>
        <w:tc>
          <w:tcPr>
            <w:tcW w:w="2747" w:type="dxa"/>
          </w:tcPr>
          <w:p w:rsidR="00AB1F8D" w:rsidRPr="00AB1F8D" w:rsidRDefault="00E06ED7" w:rsidP="0043651F">
            <w:pPr>
              <w:rPr>
                <w:rFonts w:ascii="Arial" w:eastAsia="Times New Roman" w:hAnsi="Arial" w:cs="Arial"/>
                <w:b/>
                <w:color w:val="222222"/>
                <w:sz w:val="20"/>
                <w:szCs w:val="20"/>
              </w:rPr>
            </w:pPr>
            <w:r>
              <w:rPr>
                <w:rFonts w:ascii="Arial" w:eastAsia="Times New Roman" w:hAnsi="Arial" w:cs="Arial"/>
                <w:b/>
                <w:color w:val="222222"/>
                <w:sz w:val="20"/>
                <w:szCs w:val="20"/>
              </w:rPr>
              <w:t>1,21,262</w:t>
            </w:r>
            <w:r w:rsidR="00AB1F8D" w:rsidRPr="00AB1F8D">
              <w:rPr>
                <w:rFonts w:ascii="Arial" w:eastAsia="Times New Roman" w:hAnsi="Arial" w:cs="Arial"/>
                <w:b/>
                <w:color w:val="222222"/>
                <w:sz w:val="20"/>
                <w:szCs w:val="20"/>
              </w:rPr>
              <w:t xml:space="preserve"> on SWAYAM</w:t>
            </w:r>
          </w:p>
        </w:tc>
      </w:tr>
    </w:tbl>
    <w:p w:rsidR="006A63CD" w:rsidRDefault="006A63CD" w:rsidP="00205593">
      <w:pPr>
        <w:spacing w:after="0" w:line="240" w:lineRule="auto"/>
        <w:rPr>
          <w:rFonts w:ascii="Arial" w:hAnsi="Arial" w:cs="Arial"/>
          <w:bCs/>
        </w:rPr>
      </w:pPr>
    </w:p>
    <w:tbl>
      <w:tblPr>
        <w:tblpPr w:leftFromText="180" w:rightFromText="180" w:vertAnchor="text" w:horzAnchor="margin" w:tblpXSpec="center" w:tblpY="188"/>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2"/>
        <w:gridCol w:w="1256"/>
        <w:gridCol w:w="1513"/>
        <w:gridCol w:w="1647"/>
        <w:gridCol w:w="2070"/>
        <w:gridCol w:w="1800"/>
      </w:tblGrid>
      <w:tr w:rsidR="0043651F" w:rsidRPr="00AB1F8D" w:rsidTr="0043651F">
        <w:trPr>
          <w:trHeight w:val="250"/>
        </w:trPr>
        <w:tc>
          <w:tcPr>
            <w:tcW w:w="9648" w:type="dxa"/>
            <w:gridSpan w:val="6"/>
            <w:shd w:val="clear" w:color="auto" w:fill="auto"/>
            <w:noWrap/>
            <w:hideMark/>
          </w:tcPr>
          <w:p w:rsidR="0043651F" w:rsidRPr="00AB1F8D" w:rsidRDefault="00E06ED7" w:rsidP="00320950">
            <w:pPr>
              <w:spacing w:after="0" w:line="240" w:lineRule="auto"/>
              <w:jc w:val="center"/>
              <w:rPr>
                <w:rFonts w:ascii="Arial" w:eastAsia="Times New Roman" w:hAnsi="Arial" w:cs="Arial"/>
                <w:b/>
                <w:color w:val="222222"/>
                <w:sz w:val="20"/>
                <w:szCs w:val="20"/>
              </w:rPr>
            </w:pPr>
            <w:r>
              <w:rPr>
                <w:rFonts w:ascii="Arial" w:eastAsia="Times New Roman" w:hAnsi="Arial" w:cs="Arial"/>
                <w:b/>
                <w:color w:val="222222"/>
                <w:sz w:val="20"/>
                <w:szCs w:val="20"/>
              </w:rPr>
              <w:t>Enrollment in</w:t>
            </w:r>
            <w:r w:rsidR="00320950">
              <w:rPr>
                <w:rFonts w:ascii="Arial" w:eastAsia="Times New Roman" w:hAnsi="Arial" w:cs="Arial"/>
                <w:b/>
                <w:color w:val="222222"/>
                <w:sz w:val="20"/>
                <w:szCs w:val="20"/>
              </w:rPr>
              <w:t xml:space="preserve"> </w:t>
            </w:r>
            <w:r>
              <w:rPr>
                <w:rFonts w:ascii="Arial" w:eastAsia="Times New Roman" w:hAnsi="Arial" w:cs="Arial"/>
                <w:b/>
                <w:color w:val="222222"/>
                <w:sz w:val="20"/>
                <w:szCs w:val="20"/>
              </w:rPr>
              <w:t>January, 2019 Semester Courses (as on</w:t>
            </w:r>
            <w:r w:rsidR="0043651F" w:rsidRPr="00AB1F8D">
              <w:rPr>
                <w:rFonts w:ascii="Arial" w:eastAsia="Times New Roman" w:hAnsi="Arial" w:cs="Arial"/>
                <w:b/>
                <w:color w:val="222222"/>
                <w:sz w:val="20"/>
                <w:szCs w:val="20"/>
              </w:rPr>
              <w:t xml:space="preserve"> 7</w:t>
            </w:r>
            <w:r w:rsidR="0043651F" w:rsidRPr="0047555A">
              <w:rPr>
                <w:rFonts w:ascii="Arial" w:eastAsia="Times New Roman" w:hAnsi="Arial" w:cs="Arial"/>
                <w:b/>
                <w:color w:val="222222"/>
                <w:sz w:val="20"/>
                <w:szCs w:val="20"/>
                <w:vertAlign w:val="superscript"/>
              </w:rPr>
              <w:t>th</w:t>
            </w:r>
            <w:r w:rsidR="00320950">
              <w:rPr>
                <w:rFonts w:ascii="Arial" w:eastAsia="Times New Roman" w:hAnsi="Arial" w:cs="Arial"/>
                <w:b/>
                <w:color w:val="222222"/>
                <w:sz w:val="20"/>
                <w:szCs w:val="20"/>
                <w:vertAlign w:val="superscript"/>
              </w:rPr>
              <w:t xml:space="preserve"> </w:t>
            </w:r>
            <w:r w:rsidR="0043651F" w:rsidRPr="00AB1F8D">
              <w:rPr>
                <w:rFonts w:ascii="Arial" w:eastAsia="Times New Roman" w:hAnsi="Arial" w:cs="Arial"/>
                <w:b/>
                <w:color w:val="222222"/>
                <w:sz w:val="20"/>
                <w:szCs w:val="20"/>
              </w:rPr>
              <w:t>Feb</w:t>
            </w:r>
            <w:r w:rsidR="00320950">
              <w:rPr>
                <w:rFonts w:ascii="Arial" w:eastAsia="Times New Roman" w:hAnsi="Arial" w:cs="Arial"/>
                <w:b/>
                <w:color w:val="222222"/>
                <w:sz w:val="20"/>
                <w:szCs w:val="20"/>
              </w:rPr>
              <w:t xml:space="preserve">ruary, </w:t>
            </w:r>
            <w:r w:rsidR="0043651F" w:rsidRPr="00AB1F8D">
              <w:rPr>
                <w:rFonts w:ascii="Arial" w:eastAsia="Times New Roman" w:hAnsi="Arial" w:cs="Arial"/>
                <w:b/>
                <w:color w:val="222222"/>
                <w:sz w:val="20"/>
                <w:szCs w:val="20"/>
              </w:rPr>
              <w:t>201</w:t>
            </w:r>
            <w:r>
              <w:rPr>
                <w:rFonts w:ascii="Arial" w:eastAsia="Times New Roman" w:hAnsi="Arial" w:cs="Arial"/>
                <w:b/>
                <w:color w:val="222222"/>
                <w:sz w:val="20"/>
                <w:szCs w:val="20"/>
              </w:rPr>
              <w:t>9)</w:t>
            </w:r>
          </w:p>
        </w:tc>
      </w:tr>
      <w:tr w:rsidR="0043651F" w:rsidRPr="00AB1F8D" w:rsidTr="0043651F">
        <w:trPr>
          <w:trHeight w:val="250"/>
        </w:trPr>
        <w:tc>
          <w:tcPr>
            <w:tcW w:w="1362" w:type="dxa"/>
            <w:shd w:val="clear" w:color="auto" w:fill="auto"/>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NC Name </w:t>
            </w:r>
          </w:p>
        </w:tc>
        <w:tc>
          <w:tcPr>
            <w:tcW w:w="1256"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Total Courses</w:t>
            </w:r>
          </w:p>
        </w:tc>
        <w:tc>
          <w:tcPr>
            <w:tcW w:w="1513"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Total Enrollments</w:t>
            </w:r>
          </w:p>
        </w:tc>
        <w:tc>
          <w:tcPr>
            <w:tcW w:w="1647"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Courses Enroll. ≤ 500</w:t>
            </w:r>
          </w:p>
        </w:tc>
        <w:tc>
          <w:tcPr>
            <w:tcW w:w="2070"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Courses Enroll. 500 &lt; 1000</w:t>
            </w:r>
          </w:p>
        </w:tc>
        <w:tc>
          <w:tcPr>
            <w:tcW w:w="1800"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Courses</w:t>
            </w:r>
          </w:p>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Enroll. ≥ 1000</w:t>
            </w:r>
          </w:p>
        </w:tc>
      </w:tr>
      <w:tr w:rsidR="0043651F" w:rsidRPr="00AB1F8D" w:rsidTr="0043651F">
        <w:trPr>
          <w:trHeight w:val="366"/>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NPTEL                 </w:t>
            </w:r>
          </w:p>
          <w:p w:rsidR="0043651F" w:rsidRPr="00AB1F8D" w:rsidRDefault="0043651F" w:rsidP="0043651F">
            <w:pPr>
              <w:spacing w:after="0" w:line="240" w:lineRule="auto"/>
              <w:rPr>
                <w:rFonts w:ascii="Arial" w:eastAsia="Times New Roman" w:hAnsi="Arial" w:cs="Arial"/>
                <w:b/>
                <w:color w:val="222222"/>
                <w:sz w:val="20"/>
                <w:szCs w:val="20"/>
              </w:rPr>
            </w:pP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291</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15,01,932</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22</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188</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IIM B  </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9,801</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4</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UGC</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58</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32,985</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35</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16</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7</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CEC</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61</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49,820</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19</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28</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14</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NITTTR</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9</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25,990</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7</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IGNOU</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313</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NCERT</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14</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2,024</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13</w:t>
            </w:r>
          </w:p>
        </w:tc>
        <w:tc>
          <w:tcPr>
            <w:tcW w:w="2070"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1</w:t>
            </w:r>
          </w:p>
        </w:tc>
        <w:tc>
          <w:tcPr>
            <w:tcW w:w="1800" w:type="dxa"/>
            <w:shd w:val="clear" w:color="auto" w:fill="auto"/>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NIOS</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329</w:t>
            </w: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8</w:t>
            </w: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w:t>
            </w: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w:t>
            </w:r>
          </w:p>
        </w:tc>
      </w:tr>
      <w:tr w:rsidR="0043651F" w:rsidRPr="00AB1F8D" w:rsidTr="0043651F">
        <w:trPr>
          <w:trHeight w:val="250"/>
        </w:trPr>
        <w:tc>
          <w:tcPr>
            <w:tcW w:w="1362" w:type="dxa"/>
            <w:shd w:val="clear" w:color="auto" w:fill="auto"/>
            <w:noWrap/>
            <w:hideMark/>
          </w:tcPr>
          <w:p w:rsidR="0043651F" w:rsidRPr="00AB1F8D" w:rsidRDefault="0043651F" w:rsidP="0043651F">
            <w:pPr>
              <w:spacing w:after="0" w:line="240" w:lineRule="auto"/>
              <w:rPr>
                <w:rFonts w:ascii="Arial" w:eastAsia="Times New Roman" w:hAnsi="Arial" w:cs="Arial"/>
                <w:b/>
                <w:color w:val="222222"/>
                <w:sz w:val="20"/>
                <w:szCs w:val="20"/>
              </w:rPr>
            </w:pPr>
            <w:r w:rsidRPr="00AB1F8D">
              <w:rPr>
                <w:rFonts w:ascii="Arial" w:eastAsia="Times New Roman" w:hAnsi="Arial" w:cs="Arial"/>
                <w:b/>
                <w:color w:val="222222"/>
                <w:sz w:val="20"/>
                <w:szCs w:val="20"/>
              </w:rPr>
              <w:t xml:space="preserve">Total </w:t>
            </w:r>
          </w:p>
        </w:tc>
        <w:tc>
          <w:tcPr>
            <w:tcW w:w="1256"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r w:rsidRPr="00AB1F8D">
              <w:rPr>
                <w:rFonts w:ascii="Arial" w:eastAsia="Times New Roman" w:hAnsi="Arial" w:cs="Arial"/>
                <w:b/>
                <w:color w:val="222222"/>
                <w:sz w:val="20"/>
                <w:szCs w:val="20"/>
              </w:rPr>
              <w:t>457</w:t>
            </w:r>
          </w:p>
        </w:tc>
        <w:tc>
          <w:tcPr>
            <w:tcW w:w="1513"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p>
        </w:tc>
        <w:tc>
          <w:tcPr>
            <w:tcW w:w="1647" w:type="dxa"/>
            <w:shd w:val="clear" w:color="auto" w:fill="FFFFFF" w:themeFill="background1"/>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p>
        </w:tc>
        <w:tc>
          <w:tcPr>
            <w:tcW w:w="207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p>
        </w:tc>
        <w:tc>
          <w:tcPr>
            <w:tcW w:w="1800" w:type="dxa"/>
            <w:shd w:val="clear" w:color="auto" w:fill="auto"/>
            <w:noWrap/>
            <w:hideMark/>
          </w:tcPr>
          <w:p w:rsidR="0043651F" w:rsidRPr="00AB1F8D" w:rsidRDefault="0043651F" w:rsidP="0043651F">
            <w:pPr>
              <w:spacing w:after="0" w:line="240" w:lineRule="auto"/>
              <w:jc w:val="center"/>
              <w:rPr>
                <w:rFonts w:ascii="Arial" w:eastAsia="Times New Roman" w:hAnsi="Arial" w:cs="Arial"/>
                <w:b/>
                <w:color w:val="222222"/>
                <w:sz w:val="20"/>
                <w:szCs w:val="20"/>
              </w:rPr>
            </w:pPr>
          </w:p>
        </w:tc>
      </w:tr>
      <w:tr w:rsidR="0043651F" w:rsidRPr="00AB1F8D" w:rsidTr="0043651F">
        <w:trPr>
          <w:trHeight w:val="250"/>
        </w:trPr>
        <w:tc>
          <w:tcPr>
            <w:tcW w:w="9648" w:type="dxa"/>
            <w:gridSpan w:val="6"/>
            <w:shd w:val="clear" w:color="auto" w:fill="auto"/>
            <w:noWrap/>
            <w:hideMark/>
          </w:tcPr>
          <w:p w:rsidR="0043651F" w:rsidRPr="00AB1F8D" w:rsidRDefault="0043651F" w:rsidP="0043651F">
            <w:pPr>
              <w:spacing w:after="0" w:line="240" w:lineRule="auto"/>
              <w:rPr>
                <w:rFonts w:ascii="Arial" w:eastAsia="Times New Roman" w:hAnsi="Arial" w:cs="Arial"/>
                <w:color w:val="222222"/>
                <w:sz w:val="18"/>
                <w:szCs w:val="18"/>
              </w:rPr>
            </w:pPr>
            <w:r w:rsidRPr="00AB1F8D">
              <w:rPr>
                <w:rFonts w:ascii="Arial" w:eastAsia="Times New Roman" w:hAnsi="Arial" w:cs="Arial"/>
                <w:b/>
                <w:color w:val="222222"/>
                <w:sz w:val="18"/>
                <w:szCs w:val="18"/>
              </w:rPr>
              <w:t>IGNOU:</w:t>
            </w:r>
            <w:r w:rsidRPr="00AB1F8D">
              <w:rPr>
                <w:rFonts w:ascii="Arial" w:eastAsia="Times New Roman" w:hAnsi="Arial" w:cs="Arial"/>
                <w:color w:val="222222"/>
                <w:sz w:val="18"/>
                <w:szCs w:val="18"/>
              </w:rPr>
              <w:t xml:space="preserve"> All courses are set to start on 3</w:t>
            </w:r>
            <w:r w:rsidRPr="00C54F16">
              <w:rPr>
                <w:rFonts w:ascii="Arial" w:eastAsia="Times New Roman" w:hAnsi="Arial" w:cs="Arial"/>
                <w:color w:val="222222"/>
                <w:sz w:val="18"/>
                <w:szCs w:val="18"/>
                <w:vertAlign w:val="superscript"/>
              </w:rPr>
              <w:t>rd</w:t>
            </w:r>
            <w:r w:rsidR="00C54F16">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March</w:t>
            </w:r>
            <w:r w:rsidR="00C54F16">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and ending on 30</w:t>
            </w:r>
            <w:r w:rsidRPr="002F2489">
              <w:rPr>
                <w:rFonts w:ascii="Arial" w:eastAsia="Times New Roman" w:hAnsi="Arial" w:cs="Arial"/>
                <w:color w:val="222222"/>
                <w:sz w:val="18"/>
                <w:szCs w:val="18"/>
                <w:vertAlign w:val="superscript"/>
              </w:rPr>
              <w:t>th</w:t>
            </w:r>
            <w:r w:rsidR="002F2489">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 xml:space="preserve">April. Content yet to </w:t>
            </w:r>
            <w:r w:rsidR="00E06ED7">
              <w:rPr>
                <w:rFonts w:ascii="Arial" w:eastAsia="Times New Roman" w:hAnsi="Arial" w:cs="Arial"/>
                <w:color w:val="222222"/>
                <w:sz w:val="18"/>
                <w:szCs w:val="18"/>
              </w:rPr>
              <w:t xml:space="preserve">be </w:t>
            </w:r>
            <w:r w:rsidRPr="00AB1F8D">
              <w:rPr>
                <w:rFonts w:ascii="Arial" w:eastAsia="Times New Roman" w:hAnsi="Arial" w:cs="Arial"/>
                <w:color w:val="222222"/>
                <w:sz w:val="18"/>
                <w:szCs w:val="18"/>
              </w:rPr>
              <w:t>upload</w:t>
            </w:r>
            <w:r w:rsidR="00E06ED7">
              <w:rPr>
                <w:rFonts w:ascii="Arial" w:eastAsia="Times New Roman" w:hAnsi="Arial" w:cs="Arial"/>
                <w:color w:val="222222"/>
                <w:sz w:val="18"/>
                <w:szCs w:val="18"/>
              </w:rPr>
              <w:t>ed</w:t>
            </w:r>
          </w:p>
          <w:p w:rsidR="0043651F" w:rsidRPr="00AB1F8D" w:rsidRDefault="0043651F" w:rsidP="0043651F">
            <w:pPr>
              <w:spacing w:after="0" w:line="240" w:lineRule="auto"/>
              <w:rPr>
                <w:rFonts w:ascii="Arial" w:eastAsia="Times New Roman" w:hAnsi="Arial" w:cs="Arial"/>
                <w:color w:val="222222"/>
                <w:sz w:val="18"/>
                <w:szCs w:val="18"/>
              </w:rPr>
            </w:pPr>
            <w:r w:rsidRPr="00AB1F8D">
              <w:rPr>
                <w:rFonts w:ascii="Arial" w:eastAsia="Times New Roman" w:hAnsi="Arial" w:cs="Arial"/>
                <w:b/>
                <w:color w:val="222222"/>
                <w:sz w:val="18"/>
                <w:szCs w:val="18"/>
              </w:rPr>
              <w:t>NIOS:</w:t>
            </w:r>
            <w:r w:rsidRPr="00AB1F8D">
              <w:rPr>
                <w:rFonts w:ascii="Arial" w:eastAsia="Times New Roman" w:hAnsi="Arial" w:cs="Arial"/>
                <w:color w:val="222222"/>
                <w:sz w:val="18"/>
                <w:szCs w:val="18"/>
              </w:rPr>
              <w:t xml:space="preserve"> All Courses start date 1</w:t>
            </w:r>
            <w:r w:rsidRPr="002F2489">
              <w:rPr>
                <w:rFonts w:ascii="Arial" w:eastAsia="Times New Roman" w:hAnsi="Arial" w:cs="Arial"/>
                <w:color w:val="222222"/>
                <w:sz w:val="18"/>
                <w:szCs w:val="18"/>
                <w:vertAlign w:val="superscript"/>
              </w:rPr>
              <w:t>st</w:t>
            </w:r>
            <w:r w:rsidR="002F2489">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April</w:t>
            </w:r>
            <w:r w:rsidR="00C54F16">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&amp; End</w:t>
            </w:r>
            <w:r w:rsidR="00C54F16">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Date 30</w:t>
            </w:r>
            <w:r w:rsidRPr="00ED64CD">
              <w:rPr>
                <w:rFonts w:ascii="Arial" w:eastAsia="Times New Roman" w:hAnsi="Arial" w:cs="Arial"/>
                <w:color w:val="222222"/>
                <w:sz w:val="18"/>
                <w:szCs w:val="18"/>
                <w:vertAlign w:val="superscript"/>
              </w:rPr>
              <w:t>th</w:t>
            </w:r>
            <w:r w:rsidR="00ED64CD">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September.</w:t>
            </w:r>
          </w:p>
          <w:p w:rsidR="0043651F" w:rsidRPr="00AB1F8D" w:rsidRDefault="0043651F" w:rsidP="0043651F">
            <w:pPr>
              <w:spacing w:after="0" w:line="240" w:lineRule="auto"/>
              <w:jc w:val="both"/>
              <w:rPr>
                <w:rFonts w:ascii="Arial" w:eastAsia="Times New Roman" w:hAnsi="Arial" w:cs="Arial"/>
                <w:color w:val="222222"/>
                <w:sz w:val="18"/>
                <w:szCs w:val="18"/>
              </w:rPr>
            </w:pPr>
            <w:r w:rsidRPr="00AB1F8D">
              <w:rPr>
                <w:rFonts w:ascii="Arial" w:eastAsia="Times New Roman" w:hAnsi="Arial" w:cs="Arial"/>
                <w:b/>
                <w:color w:val="222222"/>
                <w:sz w:val="18"/>
                <w:szCs w:val="18"/>
              </w:rPr>
              <w:t>NITTTR:</w:t>
            </w:r>
            <w:r w:rsidRPr="00AB1F8D">
              <w:rPr>
                <w:rFonts w:ascii="Arial" w:eastAsia="Times New Roman" w:hAnsi="Arial" w:cs="Arial"/>
                <w:color w:val="222222"/>
                <w:sz w:val="18"/>
                <w:szCs w:val="18"/>
              </w:rPr>
              <w:t xml:space="preserve"> A Course “Industry-Institute </w:t>
            </w:r>
            <w:r>
              <w:rPr>
                <w:rFonts w:ascii="Arial" w:eastAsia="Times New Roman" w:hAnsi="Arial" w:cs="Arial"/>
                <w:color w:val="222222"/>
                <w:sz w:val="18"/>
                <w:szCs w:val="18"/>
              </w:rPr>
              <w:t>-</w:t>
            </w:r>
            <w:r w:rsidRPr="00AB1F8D">
              <w:rPr>
                <w:rFonts w:ascii="Arial" w:eastAsia="Times New Roman" w:hAnsi="Arial" w:cs="Arial"/>
                <w:color w:val="222222"/>
                <w:sz w:val="18"/>
                <w:szCs w:val="18"/>
              </w:rPr>
              <w:t xml:space="preserve"> Community Partnership” having 1431 </w:t>
            </w:r>
            <w:r w:rsidR="00C54F16">
              <w:rPr>
                <w:rFonts w:ascii="Arial" w:eastAsia="Times New Roman" w:hAnsi="Arial" w:cs="Arial"/>
                <w:color w:val="222222"/>
                <w:sz w:val="18"/>
                <w:szCs w:val="18"/>
              </w:rPr>
              <w:t>E</w:t>
            </w:r>
            <w:r w:rsidRPr="00AB1F8D">
              <w:rPr>
                <w:rFonts w:ascii="Arial" w:eastAsia="Times New Roman" w:hAnsi="Arial" w:cs="Arial"/>
                <w:color w:val="222222"/>
                <w:sz w:val="18"/>
                <w:szCs w:val="18"/>
              </w:rPr>
              <w:t>nrolments started on 1</w:t>
            </w:r>
            <w:r w:rsidRPr="00C54F16">
              <w:rPr>
                <w:rFonts w:ascii="Arial" w:eastAsia="Times New Roman" w:hAnsi="Arial" w:cs="Arial"/>
                <w:color w:val="222222"/>
                <w:sz w:val="18"/>
                <w:szCs w:val="18"/>
                <w:vertAlign w:val="superscript"/>
              </w:rPr>
              <w:t>st</w:t>
            </w:r>
            <w:r w:rsidR="00C54F16">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January</w:t>
            </w:r>
            <w:r w:rsidR="00320950">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and end date as 2</w:t>
            </w:r>
            <w:r w:rsidRPr="00320950">
              <w:rPr>
                <w:rFonts w:ascii="Arial" w:eastAsia="Times New Roman" w:hAnsi="Arial" w:cs="Arial"/>
                <w:color w:val="222222"/>
                <w:sz w:val="18"/>
                <w:szCs w:val="18"/>
                <w:vertAlign w:val="superscript"/>
              </w:rPr>
              <w:t>nd</w:t>
            </w:r>
            <w:r w:rsidR="00320950">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February, but not having a single content uploaded in it.</w:t>
            </w:r>
          </w:p>
          <w:p w:rsidR="0043651F" w:rsidRPr="00E06ED7" w:rsidRDefault="0043651F" w:rsidP="0043651F">
            <w:pPr>
              <w:spacing w:after="0" w:line="240" w:lineRule="auto"/>
              <w:jc w:val="both"/>
              <w:rPr>
                <w:rFonts w:ascii="Arial" w:eastAsia="Times New Roman" w:hAnsi="Arial" w:cs="Arial"/>
                <w:b/>
                <w:color w:val="222222"/>
                <w:sz w:val="18"/>
                <w:szCs w:val="18"/>
              </w:rPr>
            </w:pPr>
            <w:r w:rsidRPr="00AB1F8D">
              <w:rPr>
                <w:rFonts w:ascii="Arial" w:eastAsia="Times New Roman" w:hAnsi="Arial" w:cs="Arial"/>
                <w:b/>
                <w:color w:val="222222"/>
                <w:sz w:val="18"/>
                <w:szCs w:val="18"/>
              </w:rPr>
              <w:t>UGC:</w:t>
            </w:r>
            <w:r w:rsidR="00ED64CD">
              <w:rPr>
                <w:rFonts w:ascii="Arial" w:eastAsia="Times New Roman" w:hAnsi="Arial" w:cs="Arial"/>
                <w:b/>
                <w:color w:val="222222"/>
                <w:sz w:val="18"/>
                <w:szCs w:val="18"/>
              </w:rPr>
              <w:t xml:space="preserve"> </w:t>
            </w:r>
            <w:r w:rsidRPr="00E06ED7">
              <w:rPr>
                <w:rFonts w:ascii="Arial" w:eastAsia="Times New Roman" w:hAnsi="Arial" w:cs="Arial"/>
                <w:b/>
                <w:color w:val="222222"/>
                <w:sz w:val="18"/>
                <w:szCs w:val="18"/>
              </w:rPr>
              <w:t xml:space="preserve">Start Date for all the </w:t>
            </w:r>
            <w:r w:rsidR="00C54F16">
              <w:rPr>
                <w:rFonts w:ascii="Arial" w:eastAsia="Times New Roman" w:hAnsi="Arial" w:cs="Arial"/>
                <w:b/>
                <w:color w:val="222222"/>
                <w:sz w:val="18"/>
                <w:szCs w:val="18"/>
              </w:rPr>
              <w:t>C</w:t>
            </w:r>
            <w:r w:rsidRPr="00E06ED7">
              <w:rPr>
                <w:rFonts w:ascii="Arial" w:eastAsia="Times New Roman" w:hAnsi="Arial" w:cs="Arial"/>
                <w:b/>
                <w:color w:val="222222"/>
                <w:sz w:val="18"/>
                <w:szCs w:val="18"/>
              </w:rPr>
              <w:t>ourses are 25</w:t>
            </w:r>
            <w:r w:rsidRPr="002F2489">
              <w:rPr>
                <w:rFonts w:ascii="Arial" w:eastAsia="Times New Roman" w:hAnsi="Arial" w:cs="Arial"/>
                <w:b/>
                <w:color w:val="222222"/>
                <w:sz w:val="18"/>
                <w:szCs w:val="18"/>
                <w:vertAlign w:val="superscript"/>
              </w:rPr>
              <w:t>th</w:t>
            </w:r>
            <w:r w:rsidR="002F2489">
              <w:rPr>
                <w:rFonts w:ascii="Arial" w:eastAsia="Times New Roman" w:hAnsi="Arial" w:cs="Arial"/>
                <w:b/>
                <w:color w:val="222222"/>
                <w:sz w:val="18"/>
                <w:szCs w:val="18"/>
              </w:rPr>
              <w:t xml:space="preserve"> </w:t>
            </w:r>
            <w:r w:rsidRPr="00E06ED7">
              <w:rPr>
                <w:rFonts w:ascii="Arial" w:eastAsia="Times New Roman" w:hAnsi="Arial" w:cs="Arial"/>
                <w:b/>
                <w:color w:val="222222"/>
                <w:sz w:val="18"/>
                <w:szCs w:val="18"/>
              </w:rPr>
              <w:t>&amp; 28</w:t>
            </w:r>
            <w:r w:rsidRPr="002F2489">
              <w:rPr>
                <w:rFonts w:ascii="Arial" w:eastAsia="Times New Roman" w:hAnsi="Arial" w:cs="Arial"/>
                <w:b/>
                <w:color w:val="222222"/>
                <w:sz w:val="18"/>
                <w:szCs w:val="18"/>
                <w:vertAlign w:val="superscript"/>
              </w:rPr>
              <w:t>th</w:t>
            </w:r>
            <w:r w:rsidR="002F2489">
              <w:rPr>
                <w:rFonts w:ascii="Arial" w:eastAsia="Times New Roman" w:hAnsi="Arial" w:cs="Arial"/>
                <w:b/>
                <w:color w:val="222222"/>
                <w:sz w:val="18"/>
                <w:szCs w:val="18"/>
              </w:rPr>
              <w:t xml:space="preserve"> </w:t>
            </w:r>
            <w:r w:rsidRPr="00E06ED7">
              <w:rPr>
                <w:rFonts w:ascii="Arial" w:eastAsia="Times New Roman" w:hAnsi="Arial" w:cs="Arial"/>
                <w:b/>
                <w:color w:val="222222"/>
                <w:sz w:val="18"/>
                <w:szCs w:val="18"/>
              </w:rPr>
              <w:t>January</w:t>
            </w:r>
            <w:r w:rsidR="002F2489">
              <w:rPr>
                <w:rFonts w:ascii="Arial" w:eastAsia="Times New Roman" w:hAnsi="Arial" w:cs="Arial"/>
                <w:b/>
                <w:color w:val="222222"/>
                <w:sz w:val="18"/>
                <w:szCs w:val="18"/>
              </w:rPr>
              <w:t>,</w:t>
            </w:r>
            <w:r w:rsidRPr="00E06ED7">
              <w:rPr>
                <w:rFonts w:ascii="Arial" w:eastAsia="Times New Roman" w:hAnsi="Arial" w:cs="Arial"/>
                <w:b/>
                <w:color w:val="222222"/>
                <w:sz w:val="18"/>
                <w:szCs w:val="18"/>
              </w:rPr>
              <w:t xml:space="preserve"> 2019 .End </w:t>
            </w:r>
            <w:r w:rsidR="002F2489">
              <w:rPr>
                <w:rFonts w:ascii="Arial" w:eastAsia="Times New Roman" w:hAnsi="Arial" w:cs="Arial"/>
                <w:b/>
                <w:color w:val="222222"/>
                <w:sz w:val="18"/>
                <w:szCs w:val="18"/>
              </w:rPr>
              <w:t>D</w:t>
            </w:r>
            <w:r w:rsidRPr="00E06ED7">
              <w:rPr>
                <w:rFonts w:ascii="Arial" w:eastAsia="Times New Roman" w:hAnsi="Arial" w:cs="Arial"/>
                <w:b/>
                <w:color w:val="222222"/>
                <w:sz w:val="18"/>
                <w:szCs w:val="18"/>
              </w:rPr>
              <w:t>ate</w:t>
            </w:r>
            <w:r w:rsidR="002F2489">
              <w:rPr>
                <w:rFonts w:ascii="Arial" w:eastAsia="Times New Roman" w:hAnsi="Arial" w:cs="Arial"/>
                <w:b/>
                <w:color w:val="222222"/>
                <w:sz w:val="18"/>
                <w:szCs w:val="18"/>
              </w:rPr>
              <w:t>s</w:t>
            </w:r>
            <w:r w:rsidRPr="00E06ED7">
              <w:rPr>
                <w:rFonts w:ascii="Arial" w:eastAsia="Times New Roman" w:hAnsi="Arial" w:cs="Arial"/>
                <w:b/>
                <w:color w:val="222222"/>
                <w:sz w:val="18"/>
                <w:szCs w:val="18"/>
              </w:rPr>
              <w:t xml:space="preserve"> ar</w:t>
            </w:r>
            <w:r w:rsidR="00E06ED7" w:rsidRPr="00E06ED7">
              <w:rPr>
                <w:rFonts w:ascii="Arial" w:eastAsia="Times New Roman" w:hAnsi="Arial" w:cs="Arial"/>
                <w:b/>
                <w:color w:val="222222"/>
                <w:sz w:val="18"/>
                <w:szCs w:val="18"/>
              </w:rPr>
              <w:t xml:space="preserve">e scheduled for 54 </w:t>
            </w:r>
            <w:r w:rsidR="002F2489">
              <w:rPr>
                <w:rFonts w:ascii="Arial" w:eastAsia="Times New Roman" w:hAnsi="Arial" w:cs="Arial"/>
                <w:b/>
                <w:color w:val="222222"/>
                <w:sz w:val="18"/>
                <w:szCs w:val="18"/>
              </w:rPr>
              <w:t>C</w:t>
            </w:r>
            <w:r w:rsidR="00E06ED7" w:rsidRPr="00E06ED7">
              <w:rPr>
                <w:rFonts w:ascii="Arial" w:eastAsia="Times New Roman" w:hAnsi="Arial" w:cs="Arial"/>
                <w:b/>
                <w:color w:val="222222"/>
                <w:sz w:val="18"/>
                <w:szCs w:val="18"/>
              </w:rPr>
              <w:t xml:space="preserve">ourses are </w:t>
            </w:r>
            <w:r w:rsidRPr="00E06ED7">
              <w:rPr>
                <w:rFonts w:ascii="Arial" w:eastAsia="Times New Roman" w:hAnsi="Arial" w:cs="Arial"/>
                <w:b/>
                <w:color w:val="222222"/>
                <w:sz w:val="18"/>
                <w:szCs w:val="18"/>
              </w:rPr>
              <w:t>10</w:t>
            </w:r>
            <w:r w:rsidRPr="00E06ED7">
              <w:rPr>
                <w:rFonts w:ascii="Arial" w:eastAsia="Times New Roman" w:hAnsi="Arial" w:cs="Arial"/>
                <w:b/>
                <w:color w:val="222222"/>
                <w:sz w:val="18"/>
                <w:szCs w:val="18"/>
                <w:vertAlign w:val="superscript"/>
              </w:rPr>
              <w:t>th</w:t>
            </w:r>
            <w:r w:rsidRPr="00E06ED7">
              <w:rPr>
                <w:rFonts w:ascii="Arial" w:eastAsia="Times New Roman" w:hAnsi="Arial" w:cs="Arial"/>
                <w:b/>
                <w:color w:val="222222"/>
                <w:sz w:val="18"/>
                <w:szCs w:val="18"/>
              </w:rPr>
              <w:t xml:space="preserve"> May</w:t>
            </w:r>
            <w:r w:rsidR="002F2489">
              <w:rPr>
                <w:rFonts w:ascii="Arial" w:eastAsia="Times New Roman" w:hAnsi="Arial" w:cs="Arial"/>
                <w:b/>
                <w:color w:val="222222"/>
                <w:sz w:val="18"/>
                <w:szCs w:val="18"/>
              </w:rPr>
              <w:t>,</w:t>
            </w:r>
            <w:r w:rsidRPr="00E06ED7">
              <w:rPr>
                <w:rFonts w:ascii="Arial" w:eastAsia="Times New Roman" w:hAnsi="Arial" w:cs="Arial"/>
                <w:b/>
                <w:color w:val="222222"/>
                <w:sz w:val="18"/>
                <w:szCs w:val="18"/>
              </w:rPr>
              <w:t xml:space="preserve"> 2019. Credit allocated for the courses for the same length is mentioned as 3,4,5,6. </w:t>
            </w:r>
            <w:r w:rsidR="00AA3320">
              <w:rPr>
                <w:rFonts w:ascii="Arial" w:eastAsia="Times New Roman" w:hAnsi="Arial" w:cs="Arial"/>
                <w:b/>
                <w:color w:val="222222"/>
                <w:sz w:val="18"/>
                <w:szCs w:val="18"/>
              </w:rPr>
              <w:t xml:space="preserve"> Why</w:t>
            </w:r>
            <w:bookmarkStart w:id="0" w:name="_GoBack"/>
            <w:bookmarkEnd w:id="0"/>
            <w:r w:rsidR="00E06ED7" w:rsidRPr="00E06ED7">
              <w:rPr>
                <w:rFonts w:ascii="Arial" w:eastAsia="Times New Roman" w:hAnsi="Arial" w:cs="Arial"/>
                <w:b/>
                <w:color w:val="222222"/>
                <w:sz w:val="18"/>
                <w:szCs w:val="18"/>
              </w:rPr>
              <w:t>?</w:t>
            </w:r>
          </w:p>
          <w:p w:rsidR="0043651F" w:rsidRPr="00AB1F8D" w:rsidRDefault="0043651F" w:rsidP="00320950">
            <w:pPr>
              <w:spacing w:after="0" w:line="240" w:lineRule="auto"/>
              <w:rPr>
                <w:rFonts w:ascii="Arial" w:eastAsia="Times New Roman" w:hAnsi="Arial" w:cs="Arial"/>
                <w:b/>
                <w:color w:val="222222"/>
                <w:sz w:val="18"/>
                <w:szCs w:val="18"/>
              </w:rPr>
            </w:pPr>
            <w:r w:rsidRPr="00AB1F8D">
              <w:rPr>
                <w:rFonts w:ascii="Arial" w:eastAsia="Times New Roman" w:hAnsi="Arial" w:cs="Arial"/>
                <w:b/>
                <w:color w:val="222222"/>
                <w:sz w:val="18"/>
                <w:szCs w:val="18"/>
              </w:rPr>
              <w:t>IIM B</w:t>
            </w:r>
            <w:r>
              <w:rPr>
                <w:rFonts w:ascii="Arial" w:eastAsia="Times New Roman" w:hAnsi="Arial" w:cs="Arial"/>
                <w:b/>
                <w:color w:val="222222"/>
                <w:sz w:val="18"/>
                <w:szCs w:val="18"/>
              </w:rPr>
              <w:t>angalore</w:t>
            </w:r>
            <w:r w:rsidRPr="00AB1F8D">
              <w:rPr>
                <w:rFonts w:ascii="Arial" w:eastAsia="Times New Roman" w:hAnsi="Arial" w:cs="Arial"/>
                <w:b/>
                <w:color w:val="222222"/>
                <w:sz w:val="18"/>
                <w:szCs w:val="18"/>
              </w:rPr>
              <w:t>:</w:t>
            </w:r>
            <w:r w:rsidRPr="00AB1F8D">
              <w:rPr>
                <w:rFonts w:ascii="Arial" w:eastAsia="Times New Roman" w:hAnsi="Arial" w:cs="Arial"/>
                <w:color w:val="222222"/>
                <w:sz w:val="18"/>
                <w:szCs w:val="18"/>
              </w:rPr>
              <w:t xml:space="preserve"> End dates for seven courses are set as 2</w:t>
            </w:r>
            <w:r w:rsidRPr="00320950">
              <w:rPr>
                <w:rFonts w:ascii="Arial" w:eastAsia="Times New Roman" w:hAnsi="Arial" w:cs="Arial"/>
                <w:color w:val="222222"/>
                <w:sz w:val="18"/>
                <w:szCs w:val="18"/>
                <w:vertAlign w:val="superscript"/>
              </w:rPr>
              <w:t>nd</w:t>
            </w:r>
            <w:r w:rsidR="00320950">
              <w:rPr>
                <w:rFonts w:ascii="Arial" w:eastAsia="Times New Roman" w:hAnsi="Arial" w:cs="Arial"/>
                <w:color w:val="222222"/>
                <w:sz w:val="18"/>
                <w:szCs w:val="18"/>
              </w:rPr>
              <w:t xml:space="preserve"> </w:t>
            </w:r>
            <w:r w:rsidRPr="00AB1F8D">
              <w:rPr>
                <w:rFonts w:ascii="Arial" w:eastAsia="Times New Roman" w:hAnsi="Arial" w:cs="Arial"/>
                <w:color w:val="222222"/>
                <w:sz w:val="18"/>
                <w:szCs w:val="18"/>
              </w:rPr>
              <w:t>June 2019.</w:t>
            </w:r>
          </w:p>
        </w:tc>
      </w:tr>
    </w:tbl>
    <w:p w:rsidR="0043651F" w:rsidRDefault="0043651F" w:rsidP="00205593">
      <w:pPr>
        <w:spacing w:after="0" w:line="240" w:lineRule="auto"/>
        <w:rPr>
          <w:rFonts w:ascii="Arial" w:hAnsi="Arial" w:cs="Arial"/>
          <w:bCs/>
        </w:rPr>
      </w:pPr>
    </w:p>
    <w:p w:rsidR="0043651F" w:rsidRDefault="0043651F" w:rsidP="00205593">
      <w:pPr>
        <w:spacing w:after="0" w:line="240" w:lineRule="auto"/>
        <w:rPr>
          <w:rFonts w:ascii="Arial" w:hAnsi="Arial" w:cs="Arial"/>
          <w:bCs/>
        </w:rPr>
      </w:pPr>
    </w:p>
    <w:p w:rsidR="006A63CD" w:rsidRDefault="006A63CD">
      <w:pPr>
        <w:rPr>
          <w:rFonts w:ascii="Arial" w:hAnsi="Arial" w:cs="Arial"/>
          <w:bCs/>
        </w:rPr>
      </w:pPr>
    </w:p>
    <w:p w:rsidR="006A63CD" w:rsidRDefault="006A63CD">
      <w:pPr>
        <w:rPr>
          <w:rFonts w:ascii="Arial" w:hAnsi="Arial" w:cs="Arial"/>
          <w:bCs/>
        </w:rPr>
      </w:pPr>
    </w:p>
    <w:tbl>
      <w:tblPr>
        <w:tblStyle w:val="TableGrid"/>
        <w:tblW w:w="9966" w:type="dxa"/>
        <w:jc w:val="center"/>
        <w:tblInd w:w="-1370" w:type="dxa"/>
        <w:tblLayout w:type="fixed"/>
        <w:tblLook w:val="04A0"/>
      </w:tblPr>
      <w:tblGrid>
        <w:gridCol w:w="798"/>
        <w:gridCol w:w="6660"/>
        <w:gridCol w:w="1337"/>
        <w:gridCol w:w="1171"/>
      </w:tblGrid>
      <w:tr w:rsidR="006A63CD" w:rsidRPr="006A63CD" w:rsidTr="0043651F">
        <w:trPr>
          <w:jc w:val="center"/>
        </w:trPr>
        <w:tc>
          <w:tcPr>
            <w:tcW w:w="9966" w:type="dxa"/>
            <w:gridSpan w:val="4"/>
            <w:vAlign w:val="center"/>
          </w:tcPr>
          <w:p w:rsidR="0043651F" w:rsidRDefault="0043651F" w:rsidP="0043651F">
            <w:pPr>
              <w:jc w:val="center"/>
              <w:rPr>
                <w:rFonts w:ascii="Arial" w:hAnsi="Arial" w:cs="Arial"/>
                <w:b/>
                <w:bCs/>
                <w:sz w:val="20"/>
                <w:szCs w:val="20"/>
              </w:rPr>
            </w:pPr>
          </w:p>
          <w:p w:rsidR="006A63CD" w:rsidRDefault="006A63CD" w:rsidP="0043651F">
            <w:pPr>
              <w:jc w:val="center"/>
              <w:rPr>
                <w:rFonts w:ascii="Arial" w:hAnsi="Arial" w:cs="Arial"/>
                <w:b/>
                <w:bCs/>
                <w:sz w:val="20"/>
                <w:szCs w:val="20"/>
              </w:rPr>
            </w:pPr>
            <w:r w:rsidRPr="006A63CD">
              <w:rPr>
                <w:rFonts w:ascii="Arial" w:hAnsi="Arial" w:cs="Arial"/>
                <w:b/>
                <w:bCs/>
                <w:sz w:val="20"/>
                <w:szCs w:val="20"/>
              </w:rPr>
              <w:t xml:space="preserve">Top 15 </w:t>
            </w:r>
            <w:r w:rsidR="0036647F">
              <w:rPr>
                <w:rFonts w:ascii="Arial" w:hAnsi="Arial" w:cs="Arial"/>
                <w:b/>
                <w:bCs/>
                <w:sz w:val="20"/>
                <w:szCs w:val="20"/>
              </w:rPr>
              <w:t>Certificate / Credit Courses of</w:t>
            </w:r>
            <w:r w:rsidRPr="006A63CD">
              <w:rPr>
                <w:rFonts w:ascii="Arial" w:hAnsi="Arial" w:cs="Arial"/>
                <w:b/>
                <w:bCs/>
                <w:sz w:val="20"/>
                <w:szCs w:val="20"/>
              </w:rPr>
              <w:t xml:space="preserve"> Jan</w:t>
            </w:r>
            <w:r>
              <w:rPr>
                <w:rFonts w:ascii="Arial" w:hAnsi="Arial" w:cs="Arial"/>
                <w:b/>
                <w:bCs/>
                <w:sz w:val="20"/>
                <w:szCs w:val="20"/>
              </w:rPr>
              <w:t>uary</w:t>
            </w:r>
            <w:r w:rsidR="00320950">
              <w:rPr>
                <w:rFonts w:ascii="Arial" w:hAnsi="Arial" w:cs="Arial"/>
                <w:b/>
                <w:bCs/>
                <w:sz w:val="20"/>
                <w:szCs w:val="20"/>
              </w:rPr>
              <w:t>,</w:t>
            </w:r>
            <w:r w:rsidRPr="006A63CD">
              <w:rPr>
                <w:rFonts w:ascii="Arial" w:hAnsi="Arial" w:cs="Arial"/>
                <w:b/>
                <w:bCs/>
                <w:sz w:val="20"/>
                <w:szCs w:val="20"/>
              </w:rPr>
              <w:t xml:space="preserve"> 2019 Semester (E</w:t>
            </w:r>
            <w:r w:rsidR="0036647F">
              <w:rPr>
                <w:rFonts w:ascii="Arial" w:hAnsi="Arial" w:cs="Arial"/>
                <w:b/>
                <w:bCs/>
                <w:sz w:val="20"/>
                <w:szCs w:val="20"/>
              </w:rPr>
              <w:t xml:space="preserve">nrollment-wise) </w:t>
            </w:r>
          </w:p>
          <w:p w:rsidR="0043651F" w:rsidRPr="006A63CD" w:rsidRDefault="0043651F" w:rsidP="0043651F">
            <w:pPr>
              <w:jc w:val="center"/>
              <w:rPr>
                <w:rFonts w:ascii="Arial" w:hAnsi="Arial" w:cs="Arial"/>
                <w:b/>
                <w:bCs/>
                <w:sz w:val="20"/>
                <w:szCs w:val="20"/>
              </w:rPr>
            </w:pPr>
          </w:p>
        </w:tc>
      </w:tr>
      <w:tr w:rsidR="006A63CD" w:rsidRPr="006A63CD" w:rsidTr="006A63CD">
        <w:trPr>
          <w:jc w:val="center"/>
        </w:trPr>
        <w:tc>
          <w:tcPr>
            <w:tcW w:w="798" w:type="dxa"/>
          </w:tcPr>
          <w:p w:rsidR="006A63CD" w:rsidRPr="006A63CD" w:rsidRDefault="006A63CD" w:rsidP="0043651F">
            <w:pPr>
              <w:ind w:left="-172" w:right="-166"/>
              <w:jc w:val="center"/>
              <w:rPr>
                <w:rFonts w:ascii="Arial" w:hAnsi="Arial" w:cs="Arial"/>
                <w:b/>
                <w:bCs/>
                <w:sz w:val="20"/>
                <w:szCs w:val="20"/>
              </w:rPr>
            </w:pPr>
            <w:r w:rsidRPr="006A63CD">
              <w:rPr>
                <w:rFonts w:ascii="Arial" w:hAnsi="Arial" w:cs="Arial"/>
                <w:b/>
                <w:bCs/>
                <w:sz w:val="20"/>
                <w:szCs w:val="20"/>
              </w:rPr>
              <w:t>S.No.</w:t>
            </w:r>
          </w:p>
        </w:tc>
        <w:tc>
          <w:tcPr>
            <w:tcW w:w="6660" w:type="dxa"/>
          </w:tcPr>
          <w:p w:rsidR="006A63CD" w:rsidRPr="006A63CD" w:rsidRDefault="006A63CD" w:rsidP="0043651F">
            <w:pPr>
              <w:rPr>
                <w:rFonts w:ascii="Arial" w:hAnsi="Arial" w:cs="Arial"/>
                <w:b/>
                <w:bCs/>
                <w:sz w:val="20"/>
                <w:szCs w:val="20"/>
              </w:rPr>
            </w:pPr>
            <w:r w:rsidRPr="006A63CD">
              <w:rPr>
                <w:rFonts w:ascii="Arial" w:hAnsi="Arial" w:cs="Arial"/>
                <w:b/>
                <w:bCs/>
                <w:sz w:val="20"/>
                <w:szCs w:val="20"/>
              </w:rPr>
              <w:t>Course Name</w:t>
            </w:r>
          </w:p>
        </w:tc>
        <w:tc>
          <w:tcPr>
            <w:tcW w:w="1337" w:type="dxa"/>
          </w:tcPr>
          <w:p w:rsidR="006A63CD" w:rsidRPr="006A63CD" w:rsidRDefault="0036647F" w:rsidP="0043651F">
            <w:pPr>
              <w:rPr>
                <w:rFonts w:ascii="Arial" w:hAnsi="Arial" w:cs="Arial"/>
                <w:b/>
                <w:bCs/>
                <w:sz w:val="20"/>
                <w:szCs w:val="20"/>
              </w:rPr>
            </w:pPr>
            <w:r>
              <w:rPr>
                <w:rFonts w:ascii="Arial" w:hAnsi="Arial" w:cs="Arial"/>
                <w:b/>
                <w:bCs/>
                <w:sz w:val="20"/>
                <w:szCs w:val="20"/>
              </w:rPr>
              <w:t xml:space="preserve">NC </w:t>
            </w:r>
          </w:p>
        </w:tc>
        <w:tc>
          <w:tcPr>
            <w:tcW w:w="1171" w:type="dxa"/>
          </w:tcPr>
          <w:p w:rsidR="006A63CD" w:rsidRPr="006A63CD" w:rsidRDefault="006A63CD" w:rsidP="006A63CD">
            <w:pPr>
              <w:ind w:left="-108" w:right="-50"/>
              <w:jc w:val="center"/>
              <w:rPr>
                <w:rFonts w:ascii="Arial" w:hAnsi="Arial" w:cs="Arial"/>
                <w:b/>
                <w:bCs/>
                <w:sz w:val="20"/>
                <w:szCs w:val="20"/>
              </w:rPr>
            </w:pPr>
            <w:r w:rsidRPr="006A63CD">
              <w:rPr>
                <w:rFonts w:ascii="Arial" w:hAnsi="Arial" w:cs="Arial"/>
                <w:b/>
                <w:bCs/>
                <w:sz w:val="20"/>
                <w:szCs w:val="20"/>
              </w:rPr>
              <w:t>Enrollment</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ICT in Teaching and Learning..</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NITTTR</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8612</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2</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Academic and Research Report Writing</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NITTTR</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4577</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3</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Problem Based Learning</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NITTTR</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4359</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4</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Artificial Intelligence</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UGC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4185</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5</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Nature of Language</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CEC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2741</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6</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Redefining Laboratory Instruction using Virtual Laboratory</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NITTTR</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2640</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7</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Basics of Photography</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CEC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2633</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8</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Advertising and Consumer Behaviour</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CEC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2601</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9</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IT Fundamentals</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CEC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2522</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10</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Introduction to Marketing Essentials</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IIM B</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2274</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11</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Introduction to Managerial Economics</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IIM B</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2110</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12</w:t>
            </w:r>
          </w:p>
        </w:tc>
        <w:tc>
          <w:tcPr>
            <w:tcW w:w="6660" w:type="dxa"/>
            <w:vAlign w:val="bottom"/>
          </w:tcPr>
          <w:p w:rsidR="006A63CD" w:rsidRPr="006A63CD" w:rsidRDefault="006A63CD" w:rsidP="006A63CD">
            <w:pPr>
              <w:rPr>
                <w:rFonts w:ascii="Arial" w:hAnsi="Arial" w:cs="Arial"/>
                <w:color w:val="000000"/>
                <w:sz w:val="20"/>
                <w:szCs w:val="20"/>
              </w:rPr>
            </w:pPr>
            <w:r w:rsidRPr="006A63CD">
              <w:rPr>
                <w:rFonts w:ascii="Arial" w:hAnsi="Arial" w:cs="Arial"/>
                <w:color w:val="000000"/>
                <w:sz w:val="20"/>
                <w:szCs w:val="20"/>
              </w:rPr>
              <w:t>Fundamentals of Outcome-based Curriculum in Engineering</w:t>
            </w:r>
            <w:r w:rsidR="00320950">
              <w:rPr>
                <w:rFonts w:ascii="Arial" w:hAnsi="Arial" w:cs="Arial"/>
                <w:color w:val="000000"/>
                <w:sz w:val="20"/>
                <w:szCs w:val="20"/>
              </w:rPr>
              <w:t xml:space="preserve"> </w:t>
            </w:r>
            <w:r w:rsidRPr="006A63CD">
              <w:rPr>
                <w:rFonts w:ascii="Arial" w:hAnsi="Arial" w:cs="Arial"/>
                <w:color w:val="000000"/>
                <w:sz w:val="20"/>
                <w:szCs w:val="20"/>
              </w:rPr>
              <w:t>Education</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NITTTR</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1867</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13</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Plant biochemistry and plant biotechnology</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CEC</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1750</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14</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Intellectual Property Rights</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IIM B</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1718</w:t>
            </w:r>
          </w:p>
        </w:tc>
      </w:tr>
      <w:tr w:rsidR="006A63CD" w:rsidRPr="006A63CD" w:rsidTr="006A63CD">
        <w:trPr>
          <w:jc w:val="center"/>
        </w:trPr>
        <w:tc>
          <w:tcPr>
            <w:tcW w:w="798" w:type="dxa"/>
          </w:tcPr>
          <w:p w:rsidR="006A63CD" w:rsidRPr="006A63CD" w:rsidRDefault="006A63CD" w:rsidP="0043651F">
            <w:pPr>
              <w:jc w:val="center"/>
              <w:rPr>
                <w:rFonts w:ascii="Arial" w:hAnsi="Arial" w:cs="Arial"/>
                <w:bCs/>
                <w:sz w:val="20"/>
                <w:szCs w:val="20"/>
              </w:rPr>
            </w:pPr>
            <w:r w:rsidRPr="006A63CD">
              <w:rPr>
                <w:rFonts w:ascii="Arial" w:hAnsi="Arial" w:cs="Arial"/>
                <w:bCs/>
                <w:sz w:val="20"/>
                <w:szCs w:val="20"/>
              </w:rPr>
              <w:t>15</w:t>
            </w:r>
          </w:p>
        </w:tc>
        <w:tc>
          <w:tcPr>
            <w:tcW w:w="6660"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Better Spoken English</w:t>
            </w:r>
          </w:p>
        </w:tc>
        <w:tc>
          <w:tcPr>
            <w:tcW w:w="1337" w:type="dxa"/>
            <w:vAlign w:val="bottom"/>
          </w:tcPr>
          <w:p w:rsidR="006A63CD" w:rsidRPr="006A63CD" w:rsidRDefault="006A63CD" w:rsidP="0043651F">
            <w:pPr>
              <w:rPr>
                <w:rFonts w:ascii="Arial" w:hAnsi="Arial" w:cs="Arial"/>
                <w:color w:val="000000"/>
                <w:sz w:val="20"/>
                <w:szCs w:val="20"/>
              </w:rPr>
            </w:pPr>
            <w:r w:rsidRPr="006A63CD">
              <w:rPr>
                <w:rFonts w:ascii="Arial" w:hAnsi="Arial" w:cs="Arial"/>
                <w:color w:val="000000"/>
                <w:sz w:val="20"/>
                <w:szCs w:val="20"/>
              </w:rPr>
              <w:t>NPTEL</w:t>
            </w:r>
          </w:p>
        </w:tc>
        <w:tc>
          <w:tcPr>
            <w:tcW w:w="1171" w:type="dxa"/>
            <w:vAlign w:val="bottom"/>
          </w:tcPr>
          <w:p w:rsidR="006A63CD" w:rsidRPr="006A63CD" w:rsidRDefault="006A63CD" w:rsidP="006A63CD">
            <w:pPr>
              <w:jc w:val="center"/>
              <w:rPr>
                <w:rFonts w:ascii="Arial" w:hAnsi="Arial" w:cs="Arial"/>
                <w:color w:val="000000"/>
                <w:sz w:val="20"/>
                <w:szCs w:val="20"/>
              </w:rPr>
            </w:pPr>
            <w:r w:rsidRPr="006A63CD">
              <w:rPr>
                <w:rFonts w:ascii="Arial" w:hAnsi="Arial" w:cs="Arial"/>
                <w:color w:val="000000"/>
                <w:sz w:val="20"/>
                <w:szCs w:val="20"/>
              </w:rPr>
              <w:t>1584</w:t>
            </w:r>
          </w:p>
        </w:tc>
      </w:tr>
    </w:tbl>
    <w:p w:rsidR="006A63CD" w:rsidRDefault="006A63CD">
      <w:pPr>
        <w:rPr>
          <w:rFonts w:ascii="Arial" w:hAnsi="Arial" w:cs="Arial"/>
          <w:bCs/>
        </w:rPr>
      </w:pPr>
      <w:r>
        <w:rPr>
          <w:rFonts w:ascii="Arial" w:hAnsi="Arial" w:cs="Arial"/>
          <w:bCs/>
        </w:rPr>
        <w:br w:type="page"/>
      </w:r>
    </w:p>
    <w:p w:rsidR="00BB6535" w:rsidRDefault="00BB6535" w:rsidP="00205593">
      <w:pPr>
        <w:spacing w:after="0" w:line="240" w:lineRule="auto"/>
        <w:rPr>
          <w:rFonts w:ascii="Arial" w:hAnsi="Arial" w:cs="Arial"/>
          <w:bCs/>
        </w:rPr>
      </w:pPr>
    </w:p>
    <w:p w:rsidR="008D24D0" w:rsidRDefault="008D24D0" w:rsidP="00205593">
      <w:pPr>
        <w:spacing w:after="0" w:line="240" w:lineRule="auto"/>
        <w:rPr>
          <w:rFonts w:ascii="Arial" w:hAnsi="Arial" w:cs="Arial"/>
          <w:bCs/>
        </w:rPr>
      </w:pPr>
    </w:p>
    <w:p w:rsidR="009920E0" w:rsidRDefault="009920E0" w:rsidP="00DF1A79">
      <w:pPr>
        <w:spacing w:after="0" w:line="240" w:lineRule="auto"/>
        <w:rPr>
          <w:rFonts w:ascii="Arial" w:hAnsi="Arial" w:cs="Arial"/>
          <w:bCs/>
          <w:sz w:val="14"/>
        </w:rPr>
      </w:pPr>
    </w:p>
    <w:p w:rsidR="00D1665E" w:rsidRPr="00F04DB9" w:rsidRDefault="00D1665E" w:rsidP="00DF1A79">
      <w:pPr>
        <w:spacing w:after="0" w:line="240" w:lineRule="auto"/>
        <w:rPr>
          <w:rFonts w:ascii="Arial" w:hAnsi="Arial" w:cs="Arial"/>
          <w:bCs/>
          <w:sz w:val="14"/>
        </w:rPr>
      </w:pPr>
    </w:p>
    <w:p w:rsidR="009920E0" w:rsidRPr="00E5203A" w:rsidRDefault="009920E0" w:rsidP="009920E0">
      <w:pPr>
        <w:spacing w:after="0" w:line="240" w:lineRule="auto"/>
        <w:jc w:val="right"/>
        <w:rPr>
          <w:rFonts w:ascii="Arial" w:hAnsi="Arial" w:cs="Arial"/>
          <w:bCs/>
        </w:rPr>
      </w:pPr>
      <w:r w:rsidRPr="00E5203A">
        <w:rPr>
          <w:rFonts w:ascii="Arial" w:hAnsi="Arial" w:cs="Arial"/>
          <w:b/>
          <w:bCs/>
          <w:u w:val="single"/>
        </w:rPr>
        <w:t xml:space="preserve">Agenda Item No. </w:t>
      </w:r>
      <w:r>
        <w:rPr>
          <w:rFonts w:ascii="Arial" w:hAnsi="Arial" w:cs="Arial"/>
          <w:b/>
          <w:bCs/>
          <w:u w:val="single"/>
        </w:rPr>
        <w:t>4</w:t>
      </w:r>
    </w:p>
    <w:p w:rsidR="009920E0" w:rsidRDefault="009920E0" w:rsidP="009920E0">
      <w:pPr>
        <w:spacing w:after="0" w:line="240" w:lineRule="auto"/>
        <w:rPr>
          <w:rFonts w:ascii="Arial" w:hAnsi="Arial" w:cs="Arial"/>
          <w:bCs/>
          <w:sz w:val="12"/>
        </w:rPr>
      </w:pPr>
    </w:p>
    <w:p w:rsidR="00D1665E" w:rsidRPr="00F04DB9" w:rsidRDefault="00D1665E" w:rsidP="009920E0">
      <w:pPr>
        <w:spacing w:after="0" w:line="240" w:lineRule="auto"/>
        <w:rPr>
          <w:rFonts w:ascii="Arial" w:hAnsi="Arial" w:cs="Arial"/>
          <w:bCs/>
          <w:sz w:val="12"/>
        </w:rPr>
      </w:pPr>
    </w:p>
    <w:p w:rsidR="003A12AE" w:rsidRPr="00150BCE" w:rsidRDefault="00150BCE" w:rsidP="00150BCE">
      <w:pPr>
        <w:jc w:val="center"/>
        <w:rPr>
          <w:rFonts w:ascii="Arial" w:hAnsi="Arial" w:cs="Arial"/>
          <w:b/>
          <w:u w:val="single"/>
        </w:rPr>
      </w:pPr>
      <w:r w:rsidRPr="00150BCE">
        <w:rPr>
          <w:rFonts w:ascii="Arial" w:hAnsi="Arial" w:cs="Arial"/>
          <w:b/>
          <w:bCs/>
          <w:u w:val="single"/>
        </w:rPr>
        <w:t xml:space="preserve">Review </w:t>
      </w:r>
      <w:r w:rsidR="00A7076E">
        <w:rPr>
          <w:rFonts w:ascii="Arial" w:hAnsi="Arial" w:cs="Arial"/>
          <w:b/>
          <w:bCs/>
          <w:u w:val="single"/>
        </w:rPr>
        <w:t>R</w:t>
      </w:r>
      <w:r w:rsidRPr="00150BCE">
        <w:rPr>
          <w:rFonts w:ascii="Arial" w:hAnsi="Arial" w:cs="Arial"/>
          <w:b/>
          <w:bCs/>
          <w:u w:val="single"/>
        </w:rPr>
        <w:t>eport on Courses by NCs</w:t>
      </w:r>
    </w:p>
    <w:p w:rsidR="00D1665E" w:rsidRDefault="00D1665E" w:rsidP="00D1665E">
      <w:pPr>
        <w:spacing w:after="0" w:line="240" w:lineRule="auto"/>
        <w:rPr>
          <w:rFonts w:ascii="Arial" w:hAnsi="Arial" w:cs="Arial"/>
          <w:bCs/>
        </w:rPr>
      </w:pPr>
    </w:p>
    <w:p w:rsidR="00D1665E" w:rsidRDefault="00D1665E" w:rsidP="00D1665E">
      <w:pPr>
        <w:spacing w:after="0" w:line="240" w:lineRule="auto"/>
        <w:rPr>
          <w:rFonts w:ascii="Arial" w:hAnsi="Arial" w:cs="Arial"/>
          <w:bCs/>
        </w:rPr>
      </w:pPr>
    </w:p>
    <w:p w:rsidR="003A12AE" w:rsidRPr="003A12AE" w:rsidRDefault="00D1665E" w:rsidP="00D1665E">
      <w:pPr>
        <w:spacing w:after="0" w:line="240" w:lineRule="auto"/>
        <w:jc w:val="center"/>
        <w:rPr>
          <w:rFonts w:ascii="Arial" w:hAnsi="Arial" w:cs="Arial"/>
          <w:bCs/>
        </w:rPr>
      </w:pPr>
      <w:r>
        <w:rPr>
          <w:rFonts w:ascii="Arial" w:hAnsi="Arial" w:cs="Arial"/>
          <w:bCs/>
        </w:rPr>
        <w:t>Presentation to be made by individual NCs</w:t>
      </w: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Default="00A05E73" w:rsidP="00DA35DC">
      <w:pPr>
        <w:spacing w:after="0" w:line="240" w:lineRule="auto"/>
        <w:jc w:val="right"/>
        <w:rPr>
          <w:rFonts w:ascii="Arial" w:hAnsi="Arial" w:cs="Arial"/>
          <w:b/>
          <w:bCs/>
          <w:u w:val="single"/>
        </w:rPr>
      </w:pPr>
    </w:p>
    <w:p w:rsidR="00A05E73" w:rsidRPr="0025498D" w:rsidRDefault="00A05E73" w:rsidP="0025498D">
      <w:pPr>
        <w:spacing w:after="0" w:line="240" w:lineRule="auto"/>
        <w:rPr>
          <w:rFonts w:ascii="Arial" w:hAnsi="Arial" w:cs="Arial"/>
          <w:bCs/>
        </w:rPr>
      </w:pPr>
    </w:p>
    <w:p w:rsidR="00A05E73" w:rsidRPr="0025498D" w:rsidRDefault="00A05E73" w:rsidP="0025498D">
      <w:pPr>
        <w:spacing w:after="0" w:line="240" w:lineRule="auto"/>
        <w:jc w:val="center"/>
        <w:rPr>
          <w:rFonts w:ascii="Arial" w:hAnsi="Arial" w:cs="Arial"/>
          <w:bCs/>
        </w:rPr>
      </w:pPr>
    </w:p>
    <w:p w:rsidR="00DD0C3F" w:rsidRPr="00DD0C3F" w:rsidRDefault="00DD0C3F" w:rsidP="00DD0C3F">
      <w:pPr>
        <w:spacing w:after="0" w:line="240" w:lineRule="auto"/>
        <w:rPr>
          <w:rFonts w:ascii="Arial" w:hAnsi="Arial" w:cs="Arial"/>
          <w:bCs/>
        </w:rPr>
      </w:pPr>
    </w:p>
    <w:p w:rsidR="00DA35DC" w:rsidRPr="00E5203A" w:rsidRDefault="00DA35DC" w:rsidP="00DA35DC">
      <w:pPr>
        <w:spacing w:after="0" w:line="240" w:lineRule="auto"/>
        <w:jc w:val="right"/>
        <w:rPr>
          <w:rFonts w:ascii="Arial" w:hAnsi="Arial" w:cs="Arial"/>
          <w:bCs/>
        </w:rPr>
      </w:pPr>
      <w:r w:rsidRPr="00E5203A">
        <w:rPr>
          <w:rFonts w:ascii="Arial" w:hAnsi="Arial" w:cs="Arial"/>
          <w:b/>
          <w:bCs/>
          <w:u w:val="single"/>
        </w:rPr>
        <w:t xml:space="preserve">Agenda Item No. </w:t>
      </w:r>
      <w:r w:rsidR="002B15CB">
        <w:rPr>
          <w:rFonts w:ascii="Arial" w:hAnsi="Arial" w:cs="Arial"/>
          <w:b/>
          <w:bCs/>
          <w:u w:val="single"/>
        </w:rPr>
        <w:t>5</w:t>
      </w:r>
    </w:p>
    <w:p w:rsidR="00D771F8" w:rsidRDefault="00D771F8" w:rsidP="00830BC6">
      <w:pPr>
        <w:spacing w:after="0" w:line="240" w:lineRule="auto"/>
        <w:jc w:val="center"/>
        <w:rPr>
          <w:rFonts w:ascii="Arial" w:hAnsi="Arial" w:cs="Arial"/>
          <w:b/>
          <w:bCs/>
          <w:u w:val="single"/>
        </w:rPr>
      </w:pPr>
    </w:p>
    <w:p w:rsidR="00FF6D23" w:rsidRPr="00E5203A" w:rsidRDefault="00830BC6" w:rsidP="00830BC6">
      <w:pPr>
        <w:spacing w:after="0" w:line="240" w:lineRule="auto"/>
        <w:jc w:val="center"/>
        <w:rPr>
          <w:rFonts w:ascii="Arial" w:hAnsi="Arial" w:cs="Arial"/>
          <w:bCs/>
        </w:rPr>
      </w:pPr>
      <w:r w:rsidRPr="00830BC6">
        <w:rPr>
          <w:rFonts w:ascii="Arial" w:hAnsi="Arial" w:cs="Arial"/>
          <w:b/>
          <w:bCs/>
          <w:u w:val="single"/>
        </w:rPr>
        <w:t xml:space="preserve">SWAYAM Examination Dates and </w:t>
      </w:r>
      <w:r w:rsidR="00201178">
        <w:rPr>
          <w:rFonts w:ascii="Arial" w:hAnsi="Arial" w:cs="Arial"/>
          <w:b/>
          <w:bCs/>
          <w:u w:val="single"/>
        </w:rPr>
        <w:t>T</w:t>
      </w:r>
      <w:r w:rsidRPr="00830BC6">
        <w:rPr>
          <w:rFonts w:ascii="Arial" w:hAnsi="Arial" w:cs="Arial"/>
          <w:b/>
          <w:bCs/>
          <w:u w:val="single"/>
        </w:rPr>
        <w:t>imelines</w:t>
      </w:r>
      <w:r w:rsidR="0036647F">
        <w:rPr>
          <w:rFonts w:ascii="Arial" w:hAnsi="Arial" w:cs="Arial"/>
          <w:b/>
          <w:bCs/>
          <w:u w:val="single"/>
        </w:rPr>
        <w:t xml:space="preserve"> for January 2019 semester</w:t>
      </w:r>
    </w:p>
    <w:p w:rsidR="00514D8C" w:rsidRPr="00201178" w:rsidRDefault="00514D8C" w:rsidP="00201178">
      <w:pPr>
        <w:spacing w:after="0" w:line="240" w:lineRule="auto"/>
        <w:rPr>
          <w:rFonts w:ascii="Arial" w:hAnsi="Arial" w:cs="Arial"/>
        </w:rPr>
      </w:pPr>
    </w:p>
    <w:p w:rsidR="000B74AD" w:rsidRDefault="000B74AD" w:rsidP="000B74AD">
      <w:pPr>
        <w:jc w:val="both"/>
        <w:rPr>
          <w:rFonts w:ascii="Arial" w:hAnsi="Arial" w:cs="Arial"/>
          <w:b/>
          <w:bCs/>
        </w:rPr>
      </w:pPr>
      <w:r w:rsidRPr="00723B35">
        <w:rPr>
          <w:rFonts w:ascii="Arial" w:hAnsi="Arial" w:cs="Arial"/>
          <w:b/>
          <w:bCs/>
        </w:rPr>
        <w:t xml:space="preserve">Purport </w:t>
      </w:r>
    </w:p>
    <w:p w:rsidR="000B74AD" w:rsidRPr="00723B35" w:rsidRDefault="0043651F" w:rsidP="000B74AD">
      <w:pPr>
        <w:spacing w:after="0"/>
        <w:jc w:val="both"/>
        <w:rPr>
          <w:rFonts w:ascii="Arial" w:hAnsi="Arial" w:cs="Arial"/>
          <w:b/>
          <w:bCs/>
        </w:rPr>
      </w:pPr>
      <w:r w:rsidRPr="00723B35">
        <w:rPr>
          <w:rFonts w:ascii="Arial" w:hAnsi="Arial" w:cs="Arial"/>
          <w:bCs/>
        </w:rPr>
        <w:t xml:space="preserve">The </w:t>
      </w:r>
      <w:r w:rsidR="003F0EE8">
        <w:rPr>
          <w:rFonts w:ascii="Arial" w:hAnsi="Arial" w:cs="Arial"/>
          <w:bCs/>
        </w:rPr>
        <w:t>note is to seek</w:t>
      </w:r>
      <w:r>
        <w:rPr>
          <w:rFonts w:ascii="Arial" w:hAnsi="Arial" w:cs="Arial"/>
          <w:bCs/>
        </w:rPr>
        <w:t xml:space="preserve"> the approval of the Board for the dates of Examination for </w:t>
      </w:r>
      <w:r w:rsidR="003F0EE8">
        <w:rPr>
          <w:rFonts w:ascii="Arial" w:hAnsi="Arial" w:cs="Arial"/>
          <w:bCs/>
        </w:rPr>
        <w:t>SWAYAM January</w:t>
      </w:r>
      <w:r>
        <w:rPr>
          <w:rFonts w:ascii="Arial" w:hAnsi="Arial" w:cs="Arial"/>
          <w:bCs/>
        </w:rPr>
        <w:t xml:space="preserve"> 2019 Semester Courses and other timelines</w:t>
      </w:r>
      <w:r w:rsidR="003F0EE8">
        <w:rPr>
          <w:rFonts w:ascii="Arial" w:hAnsi="Arial" w:cs="Arial"/>
          <w:bCs/>
        </w:rPr>
        <w:t xml:space="preserve"> associated with it</w:t>
      </w:r>
      <w:r w:rsidR="000B74AD">
        <w:rPr>
          <w:rFonts w:ascii="Arial" w:hAnsi="Arial" w:cs="Arial"/>
          <w:bCs/>
        </w:rPr>
        <w:t>.</w:t>
      </w:r>
    </w:p>
    <w:p w:rsidR="000B74AD" w:rsidRPr="00723B35" w:rsidRDefault="000B74AD" w:rsidP="000B74AD">
      <w:pPr>
        <w:spacing w:after="0" w:line="240" w:lineRule="auto"/>
        <w:rPr>
          <w:rFonts w:ascii="Arial" w:hAnsi="Arial" w:cs="Arial"/>
          <w:b/>
          <w:bCs/>
          <w:u w:val="single"/>
        </w:rPr>
      </w:pPr>
    </w:p>
    <w:p w:rsidR="000B74AD" w:rsidRDefault="000B74AD" w:rsidP="00BB2EB8">
      <w:pPr>
        <w:jc w:val="both"/>
        <w:rPr>
          <w:rFonts w:ascii="Arial" w:hAnsi="Arial" w:cs="Arial"/>
          <w:b/>
          <w:bCs/>
        </w:rPr>
      </w:pPr>
      <w:r w:rsidRPr="00723B35">
        <w:rPr>
          <w:rFonts w:ascii="Arial" w:hAnsi="Arial" w:cs="Arial"/>
          <w:b/>
          <w:bCs/>
        </w:rPr>
        <w:t>Background</w:t>
      </w:r>
    </w:p>
    <w:p w:rsidR="0043651F" w:rsidRDefault="0043651F" w:rsidP="0043651F">
      <w:pPr>
        <w:jc w:val="both"/>
        <w:rPr>
          <w:rFonts w:ascii="Arial" w:hAnsi="Arial" w:cs="Arial"/>
        </w:rPr>
      </w:pPr>
      <w:r>
        <w:rPr>
          <w:rFonts w:ascii="Arial" w:hAnsi="Arial" w:cs="Arial"/>
        </w:rPr>
        <w:t>On 18</w:t>
      </w:r>
      <w:r w:rsidRPr="00E556F4">
        <w:rPr>
          <w:rFonts w:ascii="Arial" w:hAnsi="Arial" w:cs="Arial"/>
          <w:vertAlign w:val="superscript"/>
        </w:rPr>
        <w:t>th</w:t>
      </w:r>
      <w:r>
        <w:rPr>
          <w:rFonts w:ascii="Arial" w:hAnsi="Arial" w:cs="Arial"/>
        </w:rPr>
        <w:t xml:space="preserve"> January, 2019 in SWAYAM Review meeting held under the Chairmanship of Joint Secretary (TEL &amp; ICC), MH</w:t>
      </w:r>
      <w:r w:rsidR="003F0EE8">
        <w:rPr>
          <w:rFonts w:ascii="Arial" w:hAnsi="Arial" w:cs="Arial"/>
        </w:rPr>
        <w:t>RD, detailed discussion were held</w:t>
      </w:r>
      <w:r>
        <w:rPr>
          <w:rFonts w:ascii="Arial" w:hAnsi="Arial" w:cs="Arial"/>
        </w:rPr>
        <w:t xml:space="preserve"> on Examination Dates, Course End Dates and Enrol</w:t>
      </w:r>
      <w:r w:rsidR="003F0EE8">
        <w:rPr>
          <w:rFonts w:ascii="Arial" w:hAnsi="Arial" w:cs="Arial"/>
        </w:rPr>
        <w:t>lment cut off dates for January</w:t>
      </w:r>
      <w:r>
        <w:rPr>
          <w:rFonts w:ascii="Arial" w:hAnsi="Arial" w:cs="Arial"/>
        </w:rPr>
        <w:t xml:space="preserve"> 2019 Semester Courses.</w:t>
      </w:r>
      <w:r w:rsidR="00320950">
        <w:rPr>
          <w:rFonts w:ascii="Arial" w:hAnsi="Arial" w:cs="Arial"/>
        </w:rPr>
        <w:t xml:space="preserve"> </w:t>
      </w:r>
      <w:r w:rsidRPr="002F3525">
        <w:rPr>
          <w:rFonts w:ascii="Arial" w:hAnsi="Arial" w:cs="Arial"/>
        </w:rPr>
        <w:t xml:space="preserve">After deliberations, it was decided that </w:t>
      </w:r>
      <w:r>
        <w:rPr>
          <w:rFonts w:ascii="Arial" w:hAnsi="Arial" w:cs="Arial"/>
        </w:rPr>
        <w:t>t</w:t>
      </w:r>
      <w:r w:rsidRPr="002F3525">
        <w:rPr>
          <w:rFonts w:ascii="Arial" w:hAnsi="Arial" w:cs="Arial"/>
        </w:rPr>
        <w:t xml:space="preserve">he outer limit for the Course End </w:t>
      </w:r>
      <w:r>
        <w:rPr>
          <w:rFonts w:ascii="Arial" w:hAnsi="Arial" w:cs="Arial"/>
        </w:rPr>
        <w:t>D</w:t>
      </w:r>
      <w:r w:rsidRPr="002F3525">
        <w:rPr>
          <w:rFonts w:ascii="Arial" w:hAnsi="Arial" w:cs="Arial"/>
        </w:rPr>
        <w:t>ate for all</w:t>
      </w:r>
      <w:r w:rsidR="00320950">
        <w:rPr>
          <w:rFonts w:ascii="Arial" w:hAnsi="Arial" w:cs="Arial"/>
        </w:rPr>
        <w:t xml:space="preserve"> </w:t>
      </w:r>
      <w:r w:rsidRPr="002F3525">
        <w:rPr>
          <w:rFonts w:ascii="Arial" w:hAnsi="Arial" w:cs="Arial"/>
        </w:rPr>
        <w:t>the January</w:t>
      </w:r>
      <w:r w:rsidR="00320950">
        <w:rPr>
          <w:rFonts w:ascii="Arial" w:hAnsi="Arial" w:cs="Arial"/>
        </w:rPr>
        <w:t>,</w:t>
      </w:r>
      <w:r w:rsidRPr="002F3525">
        <w:rPr>
          <w:rFonts w:ascii="Arial" w:hAnsi="Arial" w:cs="Arial"/>
        </w:rPr>
        <w:t xml:space="preserve"> 2019 Semester Courses would be</w:t>
      </w:r>
      <w:r w:rsidR="00320950">
        <w:rPr>
          <w:rFonts w:ascii="Arial" w:hAnsi="Arial" w:cs="Arial"/>
        </w:rPr>
        <w:t xml:space="preserve"> </w:t>
      </w:r>
      <w:r w:rsidRPr="002F3525">
        <w:rPr>
          <w:rFonts w:ascii="Arial" w:hAnsi="Arial" w:cs="Arial"/>
        </w:rPr>
        <w:t>20</w:t>
      </w:r>
      <w:r w:rsidRPr="002F3525">
        <w:rPr>
          <w:rFonts w:ascii="Arial" w:hAnsi="Arial" w:cs="Arial"/>
          <w:vertAlign w:val="superscript"/>
        </w:rPr>
        <w:t>th</w:t>
      </w:r>
      <w:r w:rsidR="00320950">
        <w:rPr>
          <w:rFonts w:ascii="Arial" w:hAnsi="Arial" w:cs="Arial"/>
          <w:vertAlign w:val="superscript"/>
        </w:rPr>
        <w:t xml:space="preserve"> </w:t>
      </w:r>
      <w:r w:rsidRPr="002F3525">
        <w:rPr>
          <w:rFonts w:ascii="Arial" w:hAnsi="Arial" w:cs="Arial"/>
        </w:rPr>
        <w:t>April</w:t>
      </w:r>
      <w:r w:rsidR="00320950">
        <w:rPr>
          <w:rFonts w:ascii="Arial" w:hAnsi="Arial" w:cs="Arial"/>
        </w:rPr>
        <w:t xml:space="preserve">, </w:t>
      </w:r>
      <w:r w:rsidRPr="002F3525">
        <w:rPr>
          <w:rFonts w:ascii="Arial" w:hAnsi="Arial" w:cs="Arial"/>
        </w:rPr>
        <w:t>2019.</w:t>
      </w:r>
      <w:r>
        <w:rPr>
          <w:rFonts w:ascii="Arial" w:hAnsi="Arial" w:cs="Arial"/>
        </w:rPr>
        <w:t xml:space="preserve"> T</w:t>
      </w:r>
      <w:r w:rsidRPr="002F3525">
        <w:rPr>
          <w:rFonts w:ascii="Arial" w:hAnsi="Arial" w:cs="Arial"/>
        </w:rPr>
        <w:t>he outer limit for the Cutoff date for enrollment should be 28</w:t>
      </w:r>
      <w:r w:rsidRPr="002F3525">
        <w:rPr>
          <w:rFonts w:ascii="Arial" w:hAnsi="Arial" w:cs="Arial"/>
          <w:vertAlign w:val="superscript"/>
        </w:rPr>
        <w:t>th</w:t>
      </w:r>
      <w:r w:rsidR="003F0EE8">
        <w:rPr>
          <w:rFonts w:ascii="Arial" w:hAnsi="Arial" w:cs="Arial"/>
        </w:rPr>
        <w:t>February</w:t>
      </w:r>
      <w:r w:rsidRPr="002F3525">
        <w:rPr>
          <w:rFonts w:ascii="Arial" w:hAnsi="Arial" w:cs="Arial"/>
        </w:rPr>
        <w:t xml:space="preserve"> 2019 or one month before the course end date, whichever is earlier.</w:t>
      </w:r>
    </w:p>
    <w:p w:rsidR="00BB2EB8" w:rsidRDefault="003F0EE8" w:rsidP="0043651F">
      <w:pPr>
        <w:spacing w:after="0"/>
        <w:jc w:val="both"/>
        <w:rPr>
          <w:rFonts w:ascii="Arial" w:hAnsi="Arial" w:cs="Arial"/>
        </w:rPr>
      </w:pPr>
      <w:r>
        <w:rPr>
          <w:rFonts w:ascii="Arial" w:hAnsi="Arial" w:cs="Arial"/>
        </w:rPr>
        <w:t>In</w:t>
      </w:r>
      <w:r w:rsidR="0043651F">
        <w:rPr>
          <w:rFonts w:ascii="Arial" w:hAnsi="Arial" w:cs="Arial"/>
        </w:rPr>
        <w:t xml:space="preserve"> consultation with National Testing Agency </w:t>
      </w:r>
      <w:r w:rsidR="0043651F" w:rsidRPr="001755AA">
        <w:rPr>
          <w:rFonts w:ascii="Arial" w:hAnsi="Arial" w:cs="Arial"/>
        </w:rPr>
        <w:t xml:space="preserve">Examination dates for the January 2019 </w:t>
      </w:r>
      <w:r w:rsidR="0043651F">
        <w:rPr>
          <w:rFonts w:ascii="Arial" w:hAnsi="Arial" w:cs="Arial"/>
        </w:rPr>
        <w:t>S</w:t>
      </w:r>
      <w:r w:rsidR="0043651F" w:rsidRPr="001755AA">
        <w:rPr>
          <w:rFonts w:ascii="Arial" w:hAnsi="Arial" w:cs="Arial"/>
        </w:rPr>
        <w:t xml:space="preserve">emester </w:t>
      </w:r>
      <w:r w:rsidR="0043651F">
        <w:rPr>
          <w:rFonts w:ascii="Arial" w:hAnsi="Arial" w:cs="Arial"/>
        </w:rPr>
        <w:t>C</w:t>
      </w:r>
      <w:r>
        <w:rPr>
          <w:rFonts w:ascii="Arial" w:hAnsi="Arial" w:cs="Arial"/>
        </w:rPr>
        <w:t>ourses of SWAYAM have been</w:t>
      </w:r>
      <w:r w:rsidR="0043651F" w:rsidRPr="001755AA">
        <w:rPr>
          <w:rFonts w:ascii="Arial" w:hAnsi="Arial" w:cs="Arial"/>
        </w:rPr>
        <w:t xml:space="preserve"> finalized </w:t>
      </w:r>
      <w:r w:rsidR="0043651F">
        <w:rPr>
          <w:rFonts w:ascii="Arial" w:hAnsi="Arial" w:cs="Arial"/>
        </w:rPr>
        <w:t>as 11</w:t>
      </w:r>
      <w:r w:rsidR="0043651F" w:rsidRPr="00A41CC4">
        <w:rPr>
          <w:rFonts w:ascii="Arial" w:hAnsi="Arial" w:cs="Arial"/>
          <w:vertAlign w:val="superscript"/>
        </w:rPr>
        <w:t>th</w:t>
      </w:r>
      <w:r w:rsidR="00320950">
        <w:rPr>
          <w:rFonts w:ascii="Arial" w:hAnsi="Arial" w:cs="Arial"/>
          <w:vertAlign w:val="superscript"/>
        </w:rPr>
        <w:t xml:space="preserve"> </w:t>
      </w:r>
      <w:r w:rsidR="0043651F" w:rsidRPr="001755AA">
        <w:rPr>
          <w:rFonts w:ascii="Arial" w:hAnsi="Arial" w:cs="Arial"/>
        </w:rPr>
        <w:t>&amp; 12</w:t>
      </w:r>
      <w:r w:rsidR="0043651F" w:rsidRPr="00A41CC4">
        <w:rPr>
          <w:rFonts w:ascii="Arial" w:hAnsi="Arial" w:cs="Arial"/>
          <w:vertAlign w:val="superscript"/>
        </w:rPr>
        <w:t>th</w:t>
      </w:r>
      <w:r w:rsidR="00320950">
        <w:rPr>
          <w:rFonts w:ascii="Arial" w:hAnsi="Arial" w:cs="Arial"/>
          <w:vertAlign w:val="superscript"/>
        </w:rPr>
        <w:t xml:space="preserve"> </w:t>
      </w:r>
      <w:r w:rsidR="0043651F" w:rsidRPr="001755AA">
        <w:rPr>
          <w:rFonts w:ascii="Arial" w:hAnsi="Arial" w:cs="Arial"/>
        </w:rPr>
        <w:t>May</w:t>
      </w:r>
      <w:r w:rsidR="00320950">
        <w:rPr>
          <w:rFonts w:ascii="Arial" w:hAnsi="Arial" w:cs="Arial"/>
        </w:rPr>
        <w:t>,</w:t>
      </w:r>
      <w:r w:rsidR="0043651F" w:rsidRPr="001755AA">
        <w:rPr>
          <w:rFonts w:ascii="Arial" w:hAnsi="Arial" w:cs="Arial"/>
        </w:rPr>
        <w:t xml:space="preserve"> 2019</w:t>
      </w:r>
      <w:r w:rsidR="0043651F">
        <w:rPr>
          <w:rFonts w:ascii="Arial" w:hAnsi="Arial" w:cs="Arial"/>
        </w:rPr>
        <w:t>.</w:t>
      </w:r>
    </w:p>
    <w:p w:rsidR="00CB4645" w:rsidRPr="001755AA" w:rsidRDefault="00CB4645" w:rsidP="00CB4645">
      <w:pPr>
        <w:spacing w:after="0"/>
        <w:jc w:val="both"/>
        <w:rPr>
          <w:rFonts w:ascii="Arial" w:hAnsi="Arial" w:cs="Arial"/>
        </w:rPr>
      </w:pPr>
    </w:p>
    <w:p w:rsidR="000B74AD" w:rsidRPr="007F4113" w:rsidRDefault="007F4113" w:rsidP="00CB4645">
      <w:pPr>
        <w:spacing w:after="0"/>
        <w:jc w:val="both"/>
        <w:rPr>
          <w:rFonts w:ascii="Arial" w:hAnsi="Arial" w:cs="Arial"/>
          <w:b/>
          <w:bCs/>
        </w:rPr>
      </w:pPr>
      <w:r w:rsidRPr="007F4113">
        <w:rPr>
          <w:rFonts w:ascii="Arial" w:hAnsi="Arial" w:cs="Arial"/>
          <w:b/>
          <w:bCs/>
        </w:rPr>
        <w:t>Approval Sought</w:t>
      </w:r>
      <w:r w:rsidR="000B74AD" w:rsidRPr="007F4113">
        <w:rPr>
          <w:rFonts w:ascii="Arial" w:hAnsi="Arial" w:cs="Arial"/>
          <w:b/>
          <w:bCs/>
        </w:rPr>
        <w:t>:</w:t>
      </w:r>
    </w:p>
    <w:p w:rsidR="00CB4645" w:rsidRDefault="00CB4645" w:rsidP="00CB4645">
      <w:pPr>
        <w:spacing w:after="0"/>
        <w:jc w:val="both"/>
        <w:rPr>
          <w:rFonts w:ascii="Arial" w:hAnsi="Arial" w:cs="Arial"/>
          <w:bCs/>
        </w:rPr>
      </w:pPr>
    </w:p>
    <w:p w:rsidR="000B74AD" w:rsidRPr="00AB473A" w:rsidRDefault="0043651F" w:rsidP="00CB4645">
      <w:pPr>
        <w:spacing w:after="0"/>
        <w:jc w:val="both"/>
        <w:rPr>
          <w:rFonts w:ascii="Arial" w:hAnsi="Arial" w:cs="Arial"/>
          <w:bCs/>
        </w:rPr>
      </w:pPr>
      <w:r>
        <w:rPr>
          <w:rFonts w:ascii="Arial" w:hAnsi="Arial" w:cs="Arial"/>
          <w:bCs/>
        </w:rPr>
        <w:t xml:space="preserve">The Board is requested to kindly approve the schedule of examination </w:t>
      </w:r>
      <w:r w:rsidRPr="0025498D">
        <w:rPr>
          <w:rFonts w:ascii="Arial" w:hAnsi="Arial" w:cs="Arial"/>
          <w:bCs/>
        </w:rPr>
        <w:t>for the January 2019 Semester Courses of SWAYAM as 11</w:t>
      </w:r>
      <w:r w:rsidRPr="0025498D">
        <w:rPr>
          <w:rFonts w:ascii="Arial" w:hAnsi="Arial" w:cs="Arial"/>
          <w:bCs/>
          <w:vertAlign w:val="superscript"/>
        </w:rPr>
        <w:t>th</w:t>
      </w:r>
      <w:r w:rsidR="00320950">
        <w:rPr>
          <w:rFonts w:ascii="Arial" w:hAnsi="Arial" w:cs="Arial"/>
          <w:bCs/>
          <w:vertAlign w:val="superscript"/>
        </w:rPr>
        <w:t xml:space="preserve"> </w:t>
      </w:r>
      <w:r w:rsidRPr="0025498D">
        <w:rPr>
          <w:rFonts w:ascii="Arial" w:hAnsi="Arial" w:cs="Arial"/>
          <w:bCs/>
        </w:rPr>
        <w:t>&amp; 12</w:t>
      </w:r>
      <w:r w:rsidRPr="0025498D">
        <w:rPr>
          <w:rFonts w:ascii="Arial" w:hAnsi="Arial" w:cs="Arial"/>
          <w:bCs/>
          <w:vertAlign w:val="superscript"/>
        </w:rPr>
        <w:t>th</w:t>
      </w:r>
      <w:r w:rsidR="00320950">
        <w:rPr>
          <w:rFonts w:ascii="Arial" w:hAnsi="Arial" w:cs="Arial"/>
          <w:bCs/>
          <w:vertAlign w:val="superscript"/>
        </w:rPr>
        <w:t xml:space="preserve"> </w:t>
      </w:r>
      <w:r w:rsidRPr="0025498D">
        <w:rPr>
          <w:rFonts w:ascii="Arial" w:hAnsi="Arial" w:cs="Arial"/>
          <w:bCs/>
        </w:rPr>
        <w:t>May 2019 along with other timelines regardin</w:t>
      </w:r>
      <w:r w:rsidR="003F0EE8">
        <w:rPr>
          <w:rFonts w:ascii="Arial" w:hAnsi="Arial" w:cs="Arial"/>
          <w:bCs/>
        </w:rPr>
        <w:t>g Course End Date as 20</w:t>
      </w:r>
      <w:r w:rsidR="003F0EE8" w:rsidRPr="00320950">
        <w:rPr>
          <w:rFonts w:ascii="Arial" w:hAnsi="Arial" w:cs="Arial"/>
          <w:bCs/>
          <w:vertAlign w:val="superscript"/>
        </w:rPr>
        <w:t>th</w:t>
      </w:r>
      <w:r w:rsidR="00320950">
        <w:rPr>
          <w:rFonts w:ascii="Arial" w:hAnsi="Arial" w:cs="Arial"/>
          <w:bCs/>
        </w:rPr>
        <w:t xml:space="preserve"> </w:t>
      </w:r>
      <w:r w:rsidR="003F0EE8">
        <w:rPr>
          <w:rFonts w:ascii="Arial" w:hAnsi="Arial" w:cs="Arial"/>
          <w:bCs/>
        </w:rPr>
        <w:t>April</w:t>
      </w:r>
      <w:r w:rsidRPr="0025498D">
        <w:rPr>
          <w:rFonts w:ascii="Arial" w:hAnsi="Arial" w:cs="Arial"/>
          <w:bCs/>
        </w:rPr>
        <w:t xml:space="preserve"> 2019 and Enrollme</w:t>
      </w:r>
      <w:r w:rsidR="003F0EE8">
        <w:rPr>
          <w:rFonts w:ascii="Arial" w:hAnsi="Arial" w:cs="Arial"/>
          <w:bCs/>
        </w:rPr>
        <w:t>nt Cutoff Date as 28</w:t>
      </w:r>
      <w:r w:rsidR="003F0EE8" w:rsidRPr="00320950">
        <w:rPr>
          <w:rFonts w:ascii="Arial" w:hAnsi="Arial" w:cs="Arial"/>
          <w:bCs/>
          <w:vertAlign w:val="superscript"/>
        </w:rPr>
        <w:t>th</w:t>
      </w:r>
      <w:r w:rsidR="00320950">
        <w:rPr>
          <w:rFonts w:ascii="Arial" w:hAnsi="Arial" w:cs="Arial"/>
          <w:bCs/>
        </w:rPr>
        <w:t xml:space="preserve"> </w:t>
      </w:r>
      <w:r w:rsidR="003F0EE8">
        <w:rPr>
          <w:rFonts w:ascii="Arial" w:hAnsi="Arial" w:cs="Arial"/>
          <w:bCs/>
        </w:rPr>
        <w:t>February</w:t>
      </w:r>
      <w:r w:rsidRPr="0025498D">
        <w:rPr>
          <w:rFonts w:ascii="Arial" w:hAnsi="Arial" w:cs="Arial"/>
          <w:bCs/>
        </w:rPr>
        <w:t xml:space="preserve"> 2019.</w:t>
      </w:r>
    </w:p>
    <w:p w:rsidR="00444ADE" w:rsidRDefault="00444ADE" w:rsidP="0043651F">
      <w:pPr>
        <w:spacing w:after="0" w:line="240" w:lineRule="auto"/>
        <w:rPr>
          <w:rFonts w:ascii="Arial" w:hAnsi="Arial" w:cs="Arial"/>
        </w:rPr>
      </w:pPr>
    </w:p>
    <w:p w:rsidR="0043651F" w:rsidRPr="0043651F" w:rsidRDefault="0043651F" w:rsidP="0043651F">
      <w:pPr>
        <w:spacing w:after="0" w:line="240" w:lineRule="auto"/>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444ADE" w:rsidRDefault="00444ADE" w:rsidP="00514D8C">
      <w:pPr>
        <w:pStyle w:val="ListParagraph"/>
        <w:spacing w:after="0" w:line="240" w:lineRule="auto"/>
        <w:ind w:left="1440"/>
        <w:rPr>
          <w:rFonts w:ascii="Arial" w:hAnsi="Arial" w:cs="Arial"/>
        </w:rPr>
      </w:pPr>
    </w:p>
    <w:p w:rsidR="00273A08" w:rsidRDefault="00273A08" w:rsidP="00B26955">
      <w:pPr>
        <w:ind w:left="7920" w:firstLine="720"/>
        <w:rPr>
          <w:rFonts w:ascii="Arial" w:hAnsi="Arial" w:cs="Arial"/>
          <w:b/>
          <w:bCs/>
          <w:u w:val="single"/>
        </w:rPr>
      </w:pPr>
    </w:p>
    <w:p w:rsidR="00273A08" w:rsidRDefault="00273A08" w:rsidP="00B26955">
      <w:pPr>
        <w:ind w:left="7920" w:firstLine="720"/>
        <w:rPr>
          <w:rFonts w:ascii="Arial" w:hAnsi="Arial" w:cs="Arial"/>
          <w:b/>
          <w:bCs/>
          <w:u w:val="single"/>
        </w:rPr>
      </w:pPr>
    </w:p>
    <w:p w:rsidR="00482F2D" w:rsidRDefault="00482F2D" w:rsidP="00B26955">
      <w:pPr>
        <w:ind w:left="7920" w:firstLine="720"/>
        <w:rPr>
          <w:rFonts w:ascii="Arial" w:hAnsi="Arial" w:cs="Arial"/>
          <w:b/>
          <w:bCs/>
          <w:u w:val="single"/>
        </w:rPr>
      </w:pPr>
    </w:p>
    <w:p w:rsidR="00482F2D" w:rsidRDefault="00482F2D" w:rsidP="00B26955">
      <w:pPr>
        <w:ind w:left="7920" w:firstLine="720"/>
        <w:rPr>
          <w:rFonts w:ascii="Arial" w:hAnsi="Arial" w:cs="Arial"/>
          <w:b/>
          <w:bCs/>
          <w:u w:val="single"/>
        </w:rPr>
      </w:pPr>
    </w:p>
    <w:p w:rsidR="00482F2D" w:rsidRDefault="00482F2D" w:rsidP="00B26955">
      <w:pPr>
        <w:ind w:left="7920" w:firstLine="720"/>
        <w:rPr>
          <w:rFonts w:ascii="Arial" w:hAnsi="Arial" w:cs="Arial"/>
          <w:b/>
          <w:bCs/>
          <w:u w:val="single"/>
        </w:rPr>
      </w:pPr>
    </w:p>
    <w:p w:rsidR="00482F2D" w:rsidRDefault="00482F2D" w:rsidP="00B26955">
      <w:pPr>
        <w:ind w:left="7920" w:firstLine="720"/>
        <w:rPr>
          <w:rFonts w:ascii="Arial" w:hAnsi="Arial" w:cs="Arial"/>
          <w:b/>
          <w:bCs/>
          <w:u w:val="single"/>
        </w:rPr>
      </w:pPr>
    </w:p>
    <w:p w:rsidR="00482F2D" w:rsidRDefault="00482F2D" w:rsidP="00B26955">
      <w:pPr>
        <w:ind w:left="7920" w:firstLine="720"/>
        <w:rPr>
          <w:rFonts w:ascii="Arial" w:hAnsi="Arial" w:cs="Arial"/>
          <w:b/>
          <w:bCs/>
          <w:u w:val="single"/>
        </w:rPr>
      </w:pPr>
    </w:p>
    <w:p w:rsidR="00ED3F7A" w:rsidRPr="00ED3F7A" w:rsidRDefault="00ED3F7A" w:rsidP="00ED3F7A">
      <w:pPr>
        <w:spacing w:after="0"/>
        <w:rPr>
          <w:rFonts w:ascii="Arial" w:hAnsi="Arial" w:cs="Arial"/>
          <w:bCs/>
        </w:rPr>
      </w:pPr>
    </w:p>
    <w:p w:rsidR="00C3412F" w:rsidRDefault="00C3412F" w:rsidP="00ED3F7A">
      <w:pPr>
        <w:spacing w:after="0"/>
        <w:jc w:val="right"/>
        <w:rPr>
          <w:rFonts w:ascii="Arial" w:hAnsi="Arial" w:cs="Arial"/>
          <w:b/>
          <w:bCs/>
          <w:u w:val="single"/>
        </w:rPr>
      </w:pPr>
      <w:r w:rsidRPr="00E5203A">
        <w:rPr>
          <w:rFonts w:ascii="Arial" w:hAnsi="Arial" w:cs="Arial"/>
          <w:b/>
          <w:bCs/>
          <w:u w:val="single"/>
        </w:rPr>
        <w:t xml:space="preserve">Agenda Item No. </w:t>
      </w:r>
      <w:r w:rsidR="002B15CB">
        <w:rPr>
          <w:rFonts w:ascii="Arial" w:hAnsi="Arial" w:cs="Arial"/>
          <w:b/>
          <w:bCs/>
          <w:u w:val="single"/>
        </w:rPr>
        <w:t>6</w:t>
      </w:r>
    </w:p>
    <w:p w:rsidR="00ED3F7A" w:rsidRPr="00ED3F7A" w:rsidRDefault="00ED3F7A" w:rsidP="00ED3F7A">
      <w:pPr>
        <w:spacing w:after="0"/>
        <w:rPr>
          <w:rFonts w:ascii="Arial" w:hAnsi="Arial" w:cs="Arial"/>
          <w:bCs/>
        </w:rPr>
      </w:pPr>
    </w:p>
    <w:p w:rsidR="003C1464" w:rsidRPr="003C1464" w:rsidRDefault="003C1464" w:rsidP="00ED3F7A">
      <w:pPr>
        <w:spacing w:after="0"/>
        <w:jc w:val="center"/>
        <w:rPr>
          <w:rFonts w:ascii="Arial" w:hAnsi="Arial" w:cs="Arial"/>
          <w:b/>
          <w:bCs/>
          <w:u w:val="single"/>
        </w:rPr>
      </w:pPr>
      <w:r w:rsidRPr="003C1464">
        <w:rPr>
          <w:rFonts w:ascii="Arial" w:hAnsi="Arial" w:cs="Arial"/>
          <w:b/>
          <w:bCs/>
          <w:u w:val="single"/>
        </w:rPr>
        <w:t xml:space="preserve">Inclusion of 9 </w:t>
      </w:r>
      <w:r w:rsidR="00ED3F7A">
        <w:rPr>
          <w:rFonts w:ascii="Arial" w:hAnsi="Arial" w:cs="Arial"/>
          <w:b/>
          <w:bCs/>
          <w:u w:val="single"/>
        </w:rPr>
        <w:t>C</w:t>
      </w:r>
      <w:r w:rsidRPr="003C1464">
        <w:rPr>
          <w:rFonts w:ascii="Arial" w:hAnsi="Arial" w:cs="Arial"/>
          <w:b/>
          <w:bCs/>
          <w:u w:val="single"/>
        </w:rPr>
        <w:t xml:space="preserve">ourses of IGNOU for Examination along with ARPIT </w:t>
      </w:r>
      <w:r w:rsidR="00ED3F7A">
        <w:rPr>
          <w:rFonts w:ascii="Arial" w:hAnsi="Arial" w:cs="Arial"/>
          <w:b/>
          <w:bCs/>
          <w:u w:val="single"/>
        </w:rPr>
        <w:t>E</w:t>
      </w:r>
      <w:r w:rsidRPr="003C1464">
        <w:rPr>
          <w:rFonts w:ascii="Arial" w:hAnsi="Arial" w:cs="Arial"/>
          <w:b/>
          <w:bCs/>
          <w:u w:val="single"/>
        </w:rPr>
        <w:t xml:space="preserve">xam </w:t>
      </w:r>
      <w:r w:rsidR="00ED3F7A">
        <w:rPr>
          <w:rFonts w:ascii="Arial" w:hAnsi="Arial" w:cs="Arial"/>
          <w:b/>
          <w:bCs/>
          <w:u w:val="single"/>
        </w:rPr>
        <w:t>C</w:t>
      </w:r>
      <w:r w:rsidRPr="003C1464">
        <w:rPr>
          <w:rFonts w:ascii="Arial" w:hAnsi="Arial" w:cs="Arial"/>
          <w:b/>
          <w:bCs/>
          <w:u w:val="single"/>
        </w:rPr>
        <w:t>ycle</w:t>
      </w:r>
    </w:p>
    <w:p w:rsidR="00ED3F7A" w:rsidRDefault="00ED3F7A" w:rsidP="00ED3F7A">
      <w:pPr>
        <w:spacing w:after="0"/>
        <w:rPr>
          <w:rFonts w:ascii="Arial" w:hAnsi="Arial" w:cs="Arial"/>
          <w:b/>
          <w:bCs/>
        </w:rPr>
      </w:pPr>
    </w:p>
    <w:p w:rsidR="0024694B" w:rsidRDefault="0024694B" w:rsidP="00ED3F7A">
      <w:pPr>
        <w:spacing w:after="0"/>
        <w:rPr>
          <w:rFonts w:ascii="Arial" w:hAnsi="Arial" w:cs="Arial"/>
          <w:b/>
          <w:bCs/>
        </w:rPr>
      </w:pPr>
      <w:r w:rsidRPr="00723B35">
        <w:rPr>
          <w:rFonts w:ascii="Arial" w:hAnsi="Arial" w:cs="Arial"/>
          <w:b/>
          <w:bCs/>
        </w:rPr>
        <w:t>Purport</w:t>
      </w:r>
    </w:p>
    <w:p w:rsidR="00ED3F7A" w:rsidRDefault="00ED3F7A" w:rsidP="00ED3F7A">
      <w:pPr>
        <w:spacing w:after="0"/>
        <w:rPr>
          <w:rFonts w:ascii="Arial" w:hAnsi="Arial" w:cs="Arial"/>
          <w:b/>
          <w:bCs/>
        </w:rPr>
      </w:pPr>
    </w:p>
    <w:p w:rsidR="0024694B" w:rsidRPr="00723B35" w:rsidRDefault="0043651F" w:rsidP="000D03C8">
      <w:pPr>
        <w:spacing w:after="0"/>
        <w:jc w:val="both"/>
        <w:rPr>
          <w:rFonts w:ascii="Arial" w:hAnsi="Arial" w:cs="Arial"/>
          <w:b/>
          <w:bCs/>
        </w:rPr>
      </w:pPr>
      <w:r w:rsidRPr="0043651F">
        <w:rPr>
          <w:rFonts w:ascii="Arial" w:hAnsi="Arial" w:cs="Arial"/>
          <w:bCs/>
        </w:rPr>
        <w:t xml:space="preserve">The objective of this Note is to seek approval of the </w:t>
      </w:r>
      <w:r>
        <w:rPr>
          <w:rFonts w:ascii="Arial" w:hAnsi="Arial" w:cs="Arial"/>
          <w:bCs/>
        </w:rPr>
        <w:t>B</w:t>
      </w:r>
      <w:r w:rsidRPr="0043651F">
        <w:rPr>
          <w:rFonts w:ascii="Arial" w:hAnsi="Arial" w:cs="Arial"/>
          <w:bCs/>
        </w:rPr>
        <w:t xml:space="preserve">oard to include 9 </w:t>
      </w:r>
      <w:r>
        <w:rPr>
          <w:rFonts w:ascii="Arial" w:hAnsi="Arial" w:cs="Arial"/>
          <w:bCs/>
        </w:rPr>
        <w:t>C</w:t>
      </w:r>
      <w:r w:rsidRPr="0043651F">
        <w:rPr>
          <w:rFonts w:ascii="Arial" w:hAnsi="Arial" w:cs="Arial"/>
          <w:bCs/>
        </w:rPr>
        <w:t xml:space="preserve">ourses of IGNOU along with ARPIT </w:t>
      </w:r>
      <w:r>
        <w:rPr>
          <w:rFonts w:ascii="Arial" w:hAnsi="Arial" w:cs="Arial"/>
          <w:bCs/>
        </w:rPr>
        <w:t>E</w:t>
      </w:r>
      <w:r w:rsidRPr="0043651F">
        <w:rPr>
          <w:rFonts w:ascii="Arial" w:hAnsi="Arial" w:cs="Arial"/>
          <w:bCs/>
        </w:rPr>
        <w:t xml:space="preserve">xam </w:t>
      </w:r>
      <w:r>
        <w:rPr>
          <w:rFonts w:ascii="Arial" w:hAnsi="Arial" w:cs="Arial"/>
          <w:bCs/>
        </w:rPr>
        <w:t>C</w:t>
      </w:r>
      <w:r w:rsidRPr="0043651F">
        <w:rPr>
          <w:rFonts w:ascii="Arial" w:hAnsi="Arial" w:cs="Arial"/>
          <w:bCs/>
        </w:rPr>
        <w:t>ycle</w:t>
      </w:r>
      <w:r w:rsidR="00E25B0B">
        <w:rPr>
          <w:rFonts w:ascii="Arial" w:hAnsi="Arial" w:cs="Arial"/>
          <w:bCs/>
        </w:rPr>
        <w:t>.</w:t>
      </w:r>
    </w:p>
    <w:p w:rsidR="0008489A" w:rsidRDefault="0008489A" w:rsidP="000D03C8">
      <w:pPr>
        <w:widowControl w:val="0"/>
        <w:overflowPunct w:val="0"/>
        <w:autoSpaceDE w:val="0"/>
        <w:autoSpaceDN w:val="0"/>
        <w:adjustRightInd w:val="0"/>
        <w:spacing w:after="0" w:line="240" w:lineRule="auto"/>
        <w:jc w:val="both"/>
        <w:rPr>
          <w:rFonts w:ascii="Arial" w:hAnsi="Arial" w:cs="Arial"/>
          <w:sz w:val="24"/>
          <w:szCs w:val="24"/>
        </w:rPr>
      </w:pPr>
    </w:p>
    <w:p w:rsidR="002B214E" w:rsidRDefault="00861BCB" w:rsidP="001B4207">
      <w:pPr>
        <w:widowControl w:val="0"/>
        <w:overflowPunct w:val="0"/>
        <w:autoSpaceDE w:val="0"/>
        <w:autoSpaceDN w:val="0"/>
        <w:adjustRightInd w:val="0"/>
        <w:spacing w:after="0"/>
        <w:jc w:val="both"/>
        <w:rPr>
          <w:rFonts w:ascii="Arial" w:hAnsi="Arial" w:cs="Arial"/>
          <w:b/>
          <w:sz w:val="24"/>
          <w:szCs w:val="24"/>
        </w:rPr>
      </w:pPr>
      <w:r>
        <w:rPr>
          <w:rFonts w:ascii="Arial" w:hAnsi="Arial" w:cs="Arial"/>
          <w:b/>
          <w:sz w:val="24"/>
          <w:szCs w:val="24"/>
        </w:rPr>
        <w:t>Proposal</w:t>
      </w:r>
    </w:p>
    <w:p w:rsidR="00861BCB" w:rsidRPr="00861BCB" w:rsidRDefault="00861BCB" w:rsidP="001B4207">
      <w:pPr>
        <w:widowControl w:val="0"/>
        <w:overflowPunct w:val="0"/>
        <w:autoSpaceDE w:val="0"/>
        <w:autoSpaceDN w:val="0"/>
        <w:adjustRightInd w:val="0"/>
        <w:spacing w:after="0"/>
        <w:jc w:val="both"/>
        <w:rPr>
          <w:rFonts w:ascii="Arial" w:hAnsi="Arial" w:cs="Arial"/>
          <w:sz w:val="24"/>
          <w:szCs w:val="24"/>
        </w:rPr>
      </w:pPr>
    </w:p>
    <w:p w:rsidR="00D046EA" w:rsidRDefault="0043651F" w:rsidP="001B4207">
      <w:pPr>
        <w:widowControl w:val="0"/>
        <w:overflowPunct w:val="0"/>
        <w:autoSpaceDE w:val="0"/>
        <w:autoSpaceDN w:val="0"/>
        <w:adjustRightInd w:val="0"/>
        <w:spacing w:after="0"/>
        <w:jc w:val="both"/>
        <w:rPr>
          <w:rFonts w:ascii="Arial" w:hAnsi="Arial" w:cs="Arial"/>
        </w:rPr>
      </w:pPr>
      <w:r w:rsidRPr="006C46AD">
        <w:rPr>
          <w:rFonts w:ascii="Arial" w:hAnsi="Arial" w:cs="Arial"/>
        </w:rPr>
        <w:t xml:space="preserve">The exams for </w:t>
      </w:r>
      <w:r>
        <w:rPr>
          <w:rFonts w:ascii="Arial" w:hAnsi="Arial" w:cs="Arial"/>
        </w:rPr>
        <w:t xml:space="preserve">9 </w:t>
      </w:r>
      <w:r w:rsidR="008C3798">
        <w:rPr>
          <w:rFonts w:ascii="Arial" w:hAnsi="Arial" w:cs="Arial"/>
        </w:rPr>
        <w:t>C</w:t>
      </w:r>
      <w:r w:rsidRPr="006C46AD">
        <w:rPr>
          <w:rFonts w:ascii="Arial" w:hAnsi="Arial" w:cs="Arial"/>
        </w:rPr>
        <w:t xml:space="preserve">ourses </w:t>
      </w:r>
      <w:r>
        <w:rPr>
          <w:rFonts w:ascii="Arial" w:hAnsi="Arial" w:cs="Arial"/>
        </w:rPr>
        <w:t xml:space="preserve">of IGNOU </w:t>
      </w:r>
      <w:r w:rsidRPr="006C46AD">
        <w:rPr>
          <w:rFonts w:ascii="Arial" w:hAnsi="Arial" w:cs="Arial"/>
        </w:rPr>
        <w:t>could not be conducted in December</w:t>
      </w:r>
      <w:r w:rsidR="008C3798">
        <w:rPr>
          <w:rFonts w:ascii="Arial" w:hAnsi="Arial" w:cs="Arial"/>
        </w:rPr>
        <w:t>,</w:t>
      </w:r>
      <w:r w:rsidRPr="006C46AD">
        <w:rPr>
          <w:rFonts w:ascii="Arial" w:hAnsi="Arial" w:cs="Arial"/>
        </w:rPr>
        <w:t xml:space="preserve"> 2018 </w:t>
      </w:r>
      <w:r w:rsidR="008C3798">
        <w:rPr>
          <w:rFonts w:ascii="Arial" w:hAnsi="Arial" w:cs="Arial"/>
        </w:rPr>
        <w:t>C</w:t>
      </w:r>
      <w:r>
        <w:rPr>
          <w:rFonts w:ascii="Arial" w:hAnsi="Arial" w:cs="Arial"/>
        </w:rPr>
        <w:t>ycle</w:t>
      </w:r>
      <w:r w:rsidRPr="006C46AD">
        <w:rPr>
          <w:rFonts w:ascii="Arial" w:hAnsi="Arial" w:cs="Arial"/>
        </w:rPr>
        <w:t xml:space="preserve">. </w:t>
      </w:r>
      <w:r>
        <w:rPr>
          <w:rFonts w:ascii="Arial" w:hAnsi="Arial" w:cs="Arial"/>
        </w:rPr>
        <w:t xml:space="preserve">IGNOU has requested to include </w:t>
      </w:r>
      <w:r w:rsidRPr="006C46AD">
        <w:rPr>
          <w:rFonts w:ascii="Arial" w:hAnsi="Arial" w:cs="Arial"/>
        </w:rPr>
        <w:t xml:space="preserve">these courses </w:t>
      </w:r>
      <w:r>
        <w:rPr>
          <w:rFonts w:ascii="Arial" w:hAnsi="Arial" w:cs="Arial"/>
        </w:rPr>
        <w:t>along with</w:t>
      </w:r>
      <w:r w:rsidRPr="006C46AD">
        <w:rPr>
          <w:rFonts w:ascii="Arial" w:hAnsi="Arial" w:cs="Arial"/>
        </w:rPr>
        <w:t xml:space="preserve"> the ARPIT </w:t>
      </w:r>
      <w:r w:rsidR="00320950">
        <w:rPr>
          <w:rFonts w:ascii="Arial" w:hAnsi="Arial" w:cs="Arial"/>
        </w:rPr>
        <w:t>E</w:t>
      </w:r>
      <w:r w:rsidRPr="006C46AD">
        <w:rPr>
          <w:rFonts w:ascii="Arial" w:hAnsi="Arial" w:cs="Arial"/>
        </w:rPr>
        <w:t>xams</w:t>
      </w:r>
      <w:r>
        <w:rPr>
          <w:rFonts w:ascii="Arial" w:hAnsi="Arial" w:cs="Arial"/>
        </w:rPr>
        <w:t>,</w:t>
      </w:r>
      <w:r w:rsidRPr="006C46AD">
        <w:rPr>
          <w:rFonts w:ascii="Arial" w:hAnsi="Arial" w:cs="Arial"/>
        </w:rPr>
        <w:t xml:space="preserve"> to be held on </w:t>
      </w:r>
      <w:r w:rsidR="003F0EE8">
        <w:rPr>
          <w:rFonts w:ascii="Arial" w:hAnsi="Arial" w:cs="Arial"/>
        </w:rPr>
        <w:t>30</w:t>
      </w:r>
      <w:r w:rsidR="008C3798" w:rsidRPr="008C3798">
        <w:rPr>
          <w:rFonts w:ascii="Arial" w:hAnsi="Arial" w:cs="Arial"/>
          <w:vertAlign w:val="superscript"/>
        </w:rPr>
        <w:t>th</w:t>
      </w:r>
      <w:r w:rsidR="00320950">
        <w:rPr>
          <w:rFonts w:ascii="Arial" w:hAnsi="Arial" w:cs="Arial"/>
          <w:vertAlign w:val="superscript"/>
        </w:rPr>
        <w:t xml:space="preserve"> </w:t>
      </w:r>
      <w:r w:rsidRPr="006C46AD">
        <w:rPr>
          <w:rFonts w:ascii="Arial" w:hAnsi="Arial" w:cs="Arial"/>
        </w:rPr>
        <w:t>March</w:t>
      </w:r>
      <w:r w:rsidR="00320950">
        <w:rPr>
          <w:rFonts w:ascii="Arial" w:hAnsi="Arial" w:cs="Arial"/>
        </w:rPr>
        <w:t xml:space="preserve"> </w:t>
      </w:r>
      <w:r w:rsidRPr="006C46AD">
        <w:rPr>
          <w:rFonts w:ascii="Arial" w:hAnsi="Arial" w:cs="Arial"/>
        </w:rPr>
        <w:t>2019</w:t>
      </w:r>
      <w:r w:rsidR="00CB4645">
        <w:rPr>
          <w:rFonts w:ascii="Arial" w:hAnsi="Arial" w:cs="Arial"/>
        </w:rPr>
        <w:t>.</w:t>
      </w:r>
    </w:p>
    <w:p w:rsidR="000F01A6" w:rsidRPr="002B214E" w:rsidRDefault="000F01A6" w:rsidP="001B4207">
      <w:pPr>
        <w:widowControl w:val="0"/>
        <w:overflowPunct w:val="0"/>
        <w:autoSpaceDE w:val="0"/>
        <w:autoSpaceDN w:val="0"/>
        <w:adjustRightInd w:val="0"/>
        <w:spacing w:after="0"/>
        <w:jc w:val="both"/>
        <w:rPr>
          <w:rFonts w:ascii="Arial" w:hAnsi="Arial" w:cs="Arial"/>
          <w:b/>
          <w:sz w:val="24"/>
          <w:szCs w:val="24"/>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tblPr>
      <w:tblGrid>
        <w:gridCol w:w="675"/>
        <w:gridCol w:w="5490"/>
        <w:gridCol w:w="1170"/>
        <w:gridCol w:w="1305"/>
        <w:gridCol w:w="1260"/>
      </w:tblGrid>
      <w:tr w:rsidR="0043651F" w:rsidRPr="007A5F1B" w:rsidTr="007A5F1B">
        <w:trPr>
          <w:trHeight w:val="144"/>
          <w:jc w:val="center"/>
        </w:trPr>
        <w:tc>
          <w:tcPr>
            <w:tcW w:w="675" w:type="dxa"/>
            <w:shd w:val="clear" w:color="auto" w:fill="FFC000"/>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b/>
                <w:bCs/>
                <w:color w:val="000000"/>
                <w:sz w:val="20"/>
                <w:szCs w:val="20"/>
                <w:lang w:val="en-IN" w:eastAsia="en-IN"/>
              </w:rPr>
              <w:t>S.N</w:t>
            </w:r>
            <w:r w:rsidR="007A5F1B">
              <w:rPr>
                <w:rFonts w:ascii="Arial" w:eastAsia="Times New Roman" w:hAnsi="Arial" w:cs="Arial"/>
                <w:b/>
                <w:bCs/>
                <w:color w:val="000000"/>
                <w:sz w:val="20"/>
                <w:szCs w:val="20"/>
                <w:lang w:val="en-IN" w:eastAsia="en-IN"/>
              </w:rPr>
              <w:t>o</w:t>
            </w:r>
          </w:p>
        </w:tc>
        <w:tc>
          <w:tcPr>
            <w:tcW w:w="5490" w:type="dxa"/>
            <w:shd w:val="clear" w:color="auto" w:fill="FFC000"/>
            <w:tcMar>
              <w:top w:w="0" w:type="dxa"/>
              <w:left w:w="108" w:type="dxa"/>
              <w:bottom w:w="0" w:type="dxa"/>
              <w:right w:w="108" w:type="dxa"/>
            </w:tcMar>
            <w:hideMark/>
          </w:tcPr>
          <w:p w:rsidR="0043651F" w:rsidRPr="007A5F1B" w:rsidRDefault="0043651F" w:rsidP="0043651F">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b/>
                <w:bCs/>
                <w:color w:val="000000"/>
                <w:sz w:val="20"/>
                <w:szCs w:val="20"/>
                <w:lang w:val="en-IN" w:eastAsia="en-IN"/>
              </w:rPr>
              <w:t>Programme Title</w:t>
            </w:r>
          </w:p>
        </w:tc>
        <w:tc>
          <w:tcPr>
            <w:tcW w:w="1170" w:type="dxa"/>
            <w:shd w:val="clear" w:color="auto" w:fill="FFC000"/>
            <w:tcMar>
              <w:top w:w="0" w:type="dxa"/>
              <w:left w:w="108" w:type="dxa"/>
              <w:bottom w:w="0" w:type="dxa"/>
              <w:right w:w="108" w:type="dxa"/>
            </w:tcMa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b/>
                <w:bCs/>
                <w:color w:val="000000"/>
                <w:sz w:val="20"/>
                <w:szCs w:val="20"/>
                <w:lang w:val="en-IN" w:eastAsia="en-IN"/>
              </w:rPr>
              <w:t>Start date</w:t>
            </w:r>
          </w:p>
        </w:tc>
        <w:tc>
          <w:tcPr>
            <w:tcW w:w="1305" w:type="dxa"/>
            <w:shd w:val="clear" w:color="auto" w:fill="FFC000"/>
            <w:tcMar>
              <w:top w:w="0" w:type="dxa"/>
              <w:left w:w="108" w:type="dxa"/>
              <w:bottom w:w="0" w:type="dxa"/>
              <w:right w:w="108" w:type="dxa"/>
            </w:tcMa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b/>
                <w:bCs/>
                <w:color w:val="000000"/>
                <w:sz w:val="20"/>
                <w:szCs w:val="20"/>
                <w:lang w:val="en-IN" w:eastAsia="en-IN"/>
              </w:rPr>
              <w:t>end date</w:t>
            </w:r>
          </w:p>
        </w:tc>
        <w:tc>
          <w:tcPr>
            <w:tcW w:w="1260" w:type="dxa"/>
            <w:shd w:val="clear" w:color="auto" w:fill="FFC000"/>
            <w:tcMar>
              <w:top w:w="0" w:type="dxa"/>
              <w:left w:w="108" w:type="dxa"/>
              <w:bottom w:w="0" w:type="dxa"/>
              <w:right w:w="108" w:type="dxa"/>
            </w:tcMa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b/>
                <w:bCs/>
                <w:color w:val="000000"/>
                <w:sz w:val="20"/>
                <w:szCs w:val="20"/>
                <w:lang w:val="en-IN" w:eastAsia="en-IN"/>
              </w:rPr>
              <w:t>Enrolment</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1.</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Food Laws and Standards</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9/7/2018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1151</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2.</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Technology of Fermented, Cheese, Ice-cream and By- Products</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9/7/2018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811</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3.</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Indian Agricultural Development</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9/7/2018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2934</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4.</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Sustainable Management of Biodiversity</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1/7/2018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2102</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5.</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Introduction to Poultry Farming</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9/7/2018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557</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6.</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Design and Facilitation of E- Learning Courses</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1/7/2018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821</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7.</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Russian Language</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2/7/2018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1484</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8.</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Library Automation and Digitisation</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1/7/2018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2053</w:t>
            </w:r>
          </w:p>
        </w:tc>
      </w:tr>
      <w:tr w:rsidR="0043651F" w:rsidRPr="007A5F1B" w:rsidTr="007A5F1B">
        <w:trPr>
          <w:trHeight w:val="144"/>
          <w:jc w:val="center"/>
        </w:trPr>
        <w:tc>
          <w:tcPr>
            <w:tcW w:w="675" w:type="dxa"/>
            <w:shd w:val="clear" w:color="auto" w:fill="FFFFFF"/>
            <w:tcMar>
              <w:top w:w="0" w:type="dxa"/>
              <w:left w:w="108" w:type="dxa"/>
              <w:bottom w:w="0" w:type="dxa"/>
              <w:right w:w="108" w:type="dxa"/>
            </w:tcMar>
            <w:hideMark/>
          </w:tcPr>
          <w:p w:rsidR="0043651F" w:rsidRPr="007A5F1B" w:rsidRDefault="0043651F" w:rsidP="007A5F1B">
            <w:pPr>
              <w:spacing w:after="0" w:line="240" w:lineRule="auto"/>
              <w:ind w:left="-18"/>
              <w:jc w:val="center"/>
              <w:rPr>
                <w:rFonts w:ascii="Arial" w:eastAsia="Times New Roman" w:hAnsi="Arial" w:cs="Arial"/>
                <w:color w:val="222222"/>
                <w:sz w:val="20"/>
                <w:szCs w:val="20"/>
                <w:lang w:val="en-IN" w:eastAsia="en-IN"/>
              </w:rPr>
            </w:pPr>
            <w:r w:rsidRPr="007A5F1B">
              <w:rPr>
                <w:rFonts w:ascii="Arial" w:eastAsia="Times New Roman" w:hAnsi="Arial" w:cs="Arial"/>
                <w:color w:val="002060"/>
                <w:sz w:val="20"/>
                <w:szCs w:val="20"/>
                <w:lang w:val="en-IN" w:eastAsia="en-IN"/>
              </w:rPr>
              <w:t>9.</w:t>
            </w:r>
          </w:p>
        </w:tc>
        <w:tc>
          <w:tcPr>
            <w:tcW w:w="5490" w:type="dxa"/>
            <w:shd w:val="clear" w:color="auto" w:fill="FFFFFF"/>
            <w:tcMar>
              <w:top w:w="0" w:type="dxa"/>
              <w:left w:w="108" w:type="dxa"/>
              <w:bottom w:w="0" w:type="dxa"/>
              <w:right w:w="108" w:type="dxa"/>
            </w:tcMar>
            <w:vAlign w:val="center"/>
            <w:hideMark/>
          </w:tcPr>
          <w:p w:rsidR="0043651F" w:rsidRPr="007A5F1B" w:rsidRDefault="0043651F" w:rsidP="0043651F">
            <w:pPr>
              <w:spacing w:after="0" w:line="240" w:lineRule="auto"/>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Database and Content Organisation</w:t>
            </w:r>
          </w:p>
        </w:tc>
        <w:tc>
          <w:tcPr>
            <w:tcW w:w="117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1/7/2018</w:t>
            </w:r>
          </w:p>
        </w:tc>
        <w:tc>
          <w:tcPr>
            <w:tcW w:w="1305"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val="en-IN" w:eastAsia="en-IN"/>
              </w:rPr>
              <w:t>31/12/2018</w:t>
            </w:r>
          </w:p>
        </w:tc>
        <w:tc>
          <w:tcPr>
            <w:tcW w:w="1260" w:type="dxa"/>
            <w:shd w:val="clear" w:color="auto" w:fill="FFFFFF"/>
            <w:tcMar>
              <w:top w:w="0" w:type="dxa"/>
              <w:left w:w="108" w:type="dxa"/>
              <w:bottom w:w="0" w:type="dxa"/>
              <w:right w:w="108" w:type="dxa"/>
            </w:tcMar>
            <w:vAlign w:val="center"/>
            <w:hideMark/>
          </w:tcPr>
          <w:p w:rsidR="0043651F" w:rsidRPr="007A5F1B" w:rsidRDefault="0043651F" w:rsidP="007A5F1B">
            <w:pPr>
              <w:spacing w:after="0" w:line="240" w:lineRule="auto"/>
              <w:jc w:val="center"/>
              <w:rPr>
                <w:rFonts w:ascii="Arial" w:eastAsia="Times New Roman" w:hAnsi="Arial" w:cs="Arial"/>
                <w:color w:val="222222"/>
                <w:sz w:val="20"/>
                <w:szCs w:val="20"/>
                <w:lang w:val="en-IN" w:eastAsia="en-IN"/>
              </w:rPr>
            </w:pPr>
            <w:r w:rsidRPr="007A5F1B">
              <w:rPr>
                <w:rFonts w:ascii="Arial" w:eastAsia="Times New Roman" w:hAnsi="Arial" w:cs="Arial"/>
                <w:color w:val="222222"/>
                <w:sz w:val="20"/>
                <w:szCs w:val="20"/>
                <w:lang w:eastAsia="en-IN"/>
              </w:rPr>
              <w:t>1914</w:t>
            </w:r>
          </w:p>
        </w:tc>
      </w:tr>
    </w:tbl>
    <w:p w:rsidR="005540E0" w:rsidRPr="001B4207" w:rsidRDefault="005540E0" w:rsidP="00535886">
      <w:pPr>
        <w:widowControl w:val="0"/>
        <w:overflowPunct w:val="0"/>
        <w:autoSpaceDE w:val="0"/>
        <w:autoSpaceDN w:val="0"/>
        <w:adjustRightInd w:val="0"/>
        <w:spacing w:after="0"/>
        <w:jc w:val="center"/>
        <w:rPr>
          <w:rFonts w:ascii="Arial" w:hAnsi="Arial" w:cs="Arial"/>
          <w:sz w:val="24"/>
          <w:szCs w:val="24"/>
        </w:rPr>
      </w:pPr>
    </w:p>
    <w:p w:rsidR="00B6355A" w:rsidRPr="00B6355A" w:rsidRDefault="00B6355A" w:rsidP="00B6355A">
      <w:pPr>
        <w:spacing w:after="0" w:line="240" w:lineRule="auto"/>
        <w:jc w:val="both"/>
        <w:rPr>
          <w:rFonts w:ascii="Arial" w:eastAsia="Times New Roman" w:hAnsi="Arial" w:cs="Arial"/>
          <w:color w:val="2E2E2E"/>
          <w:sz w:val="24"/>
          <w:szCs w:val="24"/>
          <w:shd w:val="clear" w:color="auto" w:fill="FFFFFF"/>
        </w:rPr>
      </w:pPr>
    </w:p>
    <w:p w:rsidR="005540E0" w:rsidRDefault="005540E0" w:rsidP="005540E0">
      <w:pPr>
        <w:jc w:val="both"/>
        <w:rPr>
          <w:rFonts w:ascii="Arial" w:eastAsia="Times New Roman" w:hAnsi="Arial" w:cs="Arial"/>
          <w:b/>
          <w:color w:val="2E2E2E"/>
          <w:sz w:val="24"/>
          <w:szCs w:val="24"/>
          <w:shd w:val="clear" w:color="auto" w:fill="FFFFFF"/>
        </w:rPr>
      </w:pPr>
      <w:r w:rsidRPr="00FB4DF5">
        <w:rPr>
          <w:rFonts w:ascii="Arial" w:eastAsia="Times New Roman" w:hAnsi="Arial" w:cs="Arial"/>
          <w:b/>
          <w:color w:val="2E2E2E"/>
          <w:sz w:val="24"/>
          <w:szCs w:val="24"/>
          <w:shd w:val="clear" w:color="auto" w:fill="FFFFFF"/>
        </w:rPr>
        <w:t>Approval Sought</w:t>
      </w:r>
    </w:p>
    <w:p w:rsidR="008B1E9F" w:rsidRPr="008B1E9F" w:rsidRDefault="007A5F1B" w:rsidP="008B1E9F">
      <w:pPr>
        <w:kinsoku w:val="0"/>
        <w:overflowPunct w:val="0"/>
        <w:ind w:right="-32"/>
        <w:jc w:val="both"/>
        <w:rPr>
          <w:rFonts w:ascii="Arial" w:hAnsi="Arial" w:cs="Arial"/>
          <w:bCs/>
          <w:iCs/>
        </w:rPr>
      </w:pPr>
      <w:r w:rsidRPr="008B1E9F">
        <w:rPr>
          <w:rFonts w:ascii="Arial" w:hAnsi="Arial" w:cs="Arial"/>
          <w:iCs/>
          <w:lang w:val="en-IN"/>
        </w:rPr>
        <w:t xml:space="preserve">Approval is sought for </w:t>
      </w:r>
      <w:r w:rsidRPr="008B1E9F">
        <w:rPr>
          <w:rFonts w:ascii="Arial" w:hAnsi="Arial" w:cs="Arial"/>
          <w:bCs/>
          <w:iCs/>
        </w:rPr>
        <w:t xml:space="preserve">Inclusion of 9 </w:t>
      </w:r>
      <w:r>
        <w:rPr>
          <w:rFonts w:ascii="Arial" w:hAnsi="Arial" w:cs="Arial"/>
          <w:bCs/>
          <w:iCs/>
        </w:rPr>
        <w:t>C</w:t>
      </w:r>
      <w:r w:rsidRPr="008B1E9F">
        <w:rPr>
          <w:rFonts w:ascii="Arial" w:hAnsi="Arial" w:cs="Arial"/>
          <w:bCs/>
          <w:iCs/>
        </w:rPr>
        <w:t xml:space="preserve">ourses of IGNOU for Examination along with ARPIT </w:t>
      </w:r>
      <w:r>
        <w:rPr>
          <w:rFonts w:ascii="Arial" w:hAnsi="Arial" w:cs="Arial"/>
          <w:bCs/>
          <w:iCs/>
        </w:rPr>
        <w:t>E</w:t>
      </w:r>
      <w:r w:rsidRPr="008B1E9F">
        <w:rPr>
          <w:rFonts w:ascii="Arial" w:hAnsi="Arial" w:cs="Arial"/>
          <w:bCs/>
          <w:iCs/>
        </w:rPr>
        <w:t xml:space="preserve">xam </w:t>
      </w:r>
      <w:r w:rsidR="002F48C7">
        <w:rPr>
          <w:rFonts w:ascii="Arial" w:hAnsi="Arial" w:cs="Arial"/>
          <w:bCs/>
          <w:iCs/>
        </w:rPr>
        <w:t>on 30</w:t>
      </w:r>
      <w:r w:rsidR="002F48C7" w:rsidRPr="002F48C7">
        <w:rPr>
          <w:rFonts w:ascii="Arial" w:hAnsi="Arial" w:cs="Arial"/>
          <w:bCs/>
          <w:iCs/>
          <w:vertAlign w:val="superscript"/>
        </w:rPr>
        <w:t>th</w:t>
      </w:r>
      <w:r w:rsidR="002F48C7">
        <w:rPr>
          <w:rFonts w:ascii="Arial" w:hAnsi="Arial" w:cs="Arial"/>
          <w:bCs/>
          <w:iCs/>
        </w:rPr>
        <w:t xml:space="preserve"> March</w:t>
      </w:r>
      <w:r w:rsidR="00320950">
        <w:rPr>
          <w:rFonts w:ascii="Arial" w:hAnsi="Arial" w:cs="Arial"/>
          <w:bCs/>
          <w:iCs/>
        </w:rPr>
        <w:t xml:space="preserve"> </w:t>
      </w:r>
      <w:r w:rsidR="002F48C7">
        <w:rPr>
          <w:rFonts w:ascii="Arial" w:hAnsi="Arial" w:cs="Arial"/>
          <w:bCs/>
          <w:iCs/>
        </w:rPr>
        <w:t>2019</w:t>
      </w:r>
      <w:r w:rsidR="008B1E9F">
        <w:rPr>
          <w:rFonts w:ascii="Arial" w:hAnsi="Arial" w:cs="Arial"/>
          <w:bCs/>
          <w:iCs/>
        </w:rPr>
        <w:t>.</w:t>
      </w:r>
    </w:p>
    <w:p w:rsidR="00D83EF7" w:rsidRDefault="00D83EF7">
      <w:pPr>
        <w:rPr>
          <w:rFonts w:ascii="Arial" w:hAnsi="Arial" w:cs="Arial"/>
          <w:bCs/>
        </w:rPr>
      </w:pPr>
      <w:r>
        <w:rPr>
          <w:rFonts w:ascii="Arial" w:hAnsi="Arial" w:cs="Arial"/>
          <w:bCs/>
        </w:rPr>
        <w:br w:type="page"/>
      </w:r>
    </w:p>
    <w:p w:rsidR="000F01A6" w:rsidRPr="00EA1AF0" w:rsidRDefault="000F01A6" w:rsidP="00EA1AF0">
      <w:pPr>
        <w:spacing w:after="0" w:line="240" w:lineRule="auto"/>
        <w:rPr>
          <w:rFonts w:ascii="Arial" w:hAnsi="Arial" w:cs="Arial"/>
          <w:bCs/>
        </w:rPr>
      </w:pPr>
    </w:p>
    <w:p w:rsidR="002D5B7E" w:rsidRPr="00D83EF7" w:rsidRDefault="002D5B7E" w:rsidP="00D83EF7">
      <w:pPr>
        <w:jc w:val="right"/>
        <w:rPr>
          <w:rFonts w:ascii="Arial" w:hAnsi="Arial" w:cs="Arial"/>
          <w:b/>
          <w:bCs/>
          <w:u w:val="single"/>
        </w:rPr>
      </w:pPr>
      <w:r w:rsidRPr="00D83EF7">
        <w:rPr>
          <w:rFonts w:ascii="Arial" w:hAnsi="Arial" w:cs="Arial"/>
          <w:b/>
          <w:bCs/>
          <w:u w:val="single"/>
        </w:rPr>
        <w:t>Agenda Item No. 7</w:t>
      </w:r>
    </w:p>
    <w:p w:rsidR="00A82753" w:rsidRPr="00D83EF7" w:rsidRDefault="005C2216" w:rsidP="00D83EF7">
      <w:pPr>
        <w:spacing w:after="0"/>
        <w:jc w:val="center"/>
        <w:rPr>
          <w:rFonts w:ascii="Arial" w:hAnsi="Arial" w:cs="Arial"/>
          <w:b/>
          <w:bCs/>
          <w:u w:val="single"/>
        </w:rPr>
      </w:pPr>
      <w:r w:rsidRPr="00D83EF7">
        <w:rPr>
          <w:rFonts w:ascii="Arial" w:hAnsi="Arial" w:cs="Arial"/>
          <w:b/>
          <w:bCs/>
          <w:u w:val="single"/>
        </w:rPr>
        <w:t xml:space="preserve">Exemption of Examination </w:t>
      </w:r>
      <w:r w:rsidR="00D83EF7" w:rsidRPr="00D83EF7">
        <w:rPr>
          <w:rFonts w:ascii="Arial" w:hAnsi="Arial" w:cs="Arial"/>
          <w:b/>
          <w:bCs/>
          <w:u w:val="single"/>
        </w:rPr>
        <w:t>F</w:t>
      </w:r>
      <w:r w:rsidRPr="00D83EF7">
        <w:rPr>
          <w:rFonts w:ascii="Arial" w:hAnsi="Arial" w:cs="Arial"/>
          <w:b/>
          <w:bCs/>
          <w:u w:val="single"/>
        </w:rPr>
        <w:t xml:space="preserve">ee for </w:t>
      </w:r>
      <w:r w:rsidR="00D83EF7" w:rsidRPr="00D83EF7">
        <w:rPr>
          <w:rFonts w:ascii="Arial" w:hAnsi="Arial" w:cs="Arial"/>
          <w:b/>
          <w:bCs/>
          <w:u w:val="single"/>
        </w:rPr>
        <w:t>S</w:t>
      </w:r>
      <w:r w:rsidRPr="00D83EF7">
        <w:rPr>
          <w:rFonts w:ascii="Arial" w:hAnsi="Arial" w:cs="Arial"/>
          <w:b/>
          <w:bCs/>
          <w:u w:val="single"/>
        </w:rPr>
        <w:t>tudents</w:t>
      </w:r>
      <w:r w:rsidR="001B14D8" w:rsidRPr="00D83EF7">
        <w:rPr>
          <w:rFonts w:ascii="Arial" w:hAnsi="Arial" w:cs="Arial"/>
          <w:b/>
          <w:bCs/>
          <w:u w:val="single"/>
        </w:rPr>
        <w:t xml:space="preserve"> of Universities</w:t>
      </w:r>
      <w:r w:rsidR="00320950">
        <w:rPr>
          <w:rFonts w:ascii="Arial" w:hAnsi="Arial" w:cs="Arial"/>
          <w:b/>
          <w:bCs/>
          <w:u w:val="single"/>
        </w:rPr>
        <w:t xml:space="preserve"> </w:t>
      </w:r>
      <w:r w:rsidR="001B14D8" w:rsidRPr="00D83EF7">
        <w:rPr>
          <w:rFonts w:ascii="Arial" w:hAnsi="Arial" w:cs="Arial"/>
          <w:b/>
          <w:bCs/>
          <w:u w:val="single"/>
        </w:rPr>
        <w:t>/</w:t>
      </w:r>
      <w:r w:rsidR="00320950">
        <w:rPr>
          <w:rFonts w:ascii="Arial" w:hAnsi="Arial" w:cs="Arial"/>
          <w:b/>
          <w:bCs/>
          <w:u w:val="single"/>
        </w:rPr>
        <w:t xml:space="preserve"> </w:t>
      </w:r>
      <w:r w:rsidR="001B14D8" w:rsidRPr="00D83EF7">
        <w:rPr>
          <w:rFonts w:ascii="Arial" w:hAnsi="Arial" w:cs="Arial"/>
          <w:b/>
          <w:bCs/>
          <w:u w:val="single"/>
        </w:rPr>
        <w:t>Institutions</w:t>
      </w:r>
      <w:r w:rsidRPr="00D83EF7">
        <w:rPr>
          <w:rFonts w:ascii="Arial" w:hAnsi="Arial" w:cs="Arial"/>
          <w:b/>
          <w:bCs/>
          <w:u w:val="single"/>
        </w:rPr>
        <w:t xml:space="preserve"> seeking </w:t>
      </w:r>
    </w:p>
    <w:p w:rsidR="005C2216" w:rsidRPr="00D83EF7" w:rsidRDefault="00D83EF7" w:rsidP="005C2216">
      <w:pPr>
        <w:spacing w:after="0" w:line="240" w:lineRule="auto"/>
        <w:jc w:val="center"/>
        <w:rPr>
          <w:rFonts w:ascii="Arial" w:hAnsi="Arial" w:cs="Arial"/>
          <w:b/>
          <w:bCs/>
          <w:u w:val="single"/>
        </w:rPr>
      </w:pPr>
      <w:r w:rsidRPr="00D83EF7">
        <w:rPr>
          <w:rFonts w:ascii="Arial" w:hAnsi="Arial" w:cs="Arial"/>
          <w:b/>
          <w:bCs/>
          <w:u w:val="single"/>
        </w:rPr>
        <w:t>C</w:t>
      </w:r>
      <w:r w:rsidR="005C2216" w:rsidRPr="00D83EF7">
        <w:rPr>
          <w:rFonts w:ascii="Arial" w:hAnsi="Arial" w:cs="Arial"/>
          <w:b/>
          <w:bCs/>
          <w:u w:val="single"/>
        </w:rPr>
        <w:t xml:space="preserve">redit </w:t>
      </w:r>
      <w:r w:rsidRPr="00D83EF7">
        <w:rPr>
          <w:rFonts w:ascii="Arial" w:hAnsi="Arial" w:cs="Arial"/>
          <w:b/>
          <w:bCs/>
          <w:u w:val="single"/>
        </w:rPr>
        <w:t>T</w:t>
      </w:r>
      <w:r w:rsidR="005C2216" w:rsidRPr="00D83EF7">
        <w:rPr>
          <w:rFonts w:ascii="Arial" w:hAnsi="Arial" w:cs="Arial"/>
          <w:b/>
          <w:bCs/>
          <w:u w:val="single"/>
        </w:rPr>
        <w:t>ransfer</w:t>
      </w:r>
      <w:r w:rsidR="00F001FE" w:rsidRPr="00D83EF7">
        <w:rPr>
          <w:rFonts w:ascii="Arial" w:hAnsi="Arial" w:cs="Arial"/>
          <w:b/>
          <w:bCs/>
          <w:u w:val="single"/>
        </w:rPr>
        <w:t xml:space="preserve"> through SWAYAM</w:t>
      </w:r>
    </w:p>
    <w:p w:rsidR="00335B4C" w:rsidRPr="00D83EF7" w:rsidRDefault="00335B4C" w:rsidP="005C2216">
      <w:pPr>
        <w:spacing w:after="0" w:line="240" w:lineRule="auto"/>
        <w:jc w:val="center"/>
        <w:rPr>
          <w:rFonts w:ascii="Arial" w:hAnsi="Arial" w:cs="Arial"/>
        </w:rPr>
      </w:pPr>
    </w:p>
    <w:p w:rsidR="007910C3" w:rsidRPr="00D83EF7" w:rsidRDefault="007910C3" w:rsidP="007910C3">
      <w:pPr>
        <w:jc w:val="both"/>
        <w:rPr>
          <w:rFonts w:ascii="Arial" w:hAnsi="Arial" w:cs="Arial"/>
          <w:b/>
          <w:bCs/>
        </w:rPr>
      </w:pPr>
      <w:r w:rsidRPr="00D83EF7">
        <w:rPr>
          <w:rFonts w:ascii="Arial" w:hAnsi="Arial" w:cs="Arial"/>
          <w:b/>
          <w:bCs/>
        </w:rPr>
        <w:t xml:space="preserve">Purport </w:t>
      </w:r>
    </w:p>
    <w:p w:rsidR="00595982" w:rsidRPr="00D83EF7" w:rsidRDefault="008C3798" w:rsidP="00595982">
      <w:pPr>
        <w:spacing w:after="0"/>
        <w:jc w:val="both"/>
        <w:rPr>
          <w:rFonts w:ascii="Arial" w:hAnsi="Arial" w:cs="Arial"/>
          <w:bCs/>
        </w:rPr>
      </w:pPr>
      <w:r w:rsidRPr="00723B35">
        <w:rPr>
          <w:rFonts w:ascii="Arial" w:hAnsi="Arial" w:cs="Arial"/>
          <w:bCs/>
        </w:rPr>
        <w:t xml:space="preserve">The objective of this </w:t>
      </w:r>
      <w:r w:rsidR="002F48C7">
        <w:rPr>
          <w:rFonts w:ascii="Arial" w:hAnsi="Arial" w:cs="Arial"/>
          <w:bCs/>
        </w:rPr>
        <w:t>Note is to seek</w:t>
      </w:r>
      <w:r>
        <w:rPr>
          <w:rFonts w:ascii="Arial" w:hAnsi="Arial" w:cs="Arial"/>
          <w:bCs/>
        </w:rPr>
        <w:t xml:space="preserve"> approval for e</w:t>
      </w:r>
      <w:r w:rsidRPr="00595982">
        <w:rPr>
          <w:rFonts w:ascii="Arial" w:hAnsi="Arial" w:cs="Arial"/>
          <w:bCs/>
        </w:rPr>
        <w:t xml:space="preserve">xemption of </w:t>
      </w:r>
      <w:r>
        <w:rPr>
          <w:rFonts w:ascii="Arial" w:hAnsi="Arial" w:cs="Arial"/>
          <w:bCs/>
        </w:rPr>
        <w:t>E</w:t>
      </w:r>
      <w:r w:rsidRPr="00595982">
        <w:rPr>
          <w:rFonts w:ascii="Arial" w:hAnsi="Arial" w:cs="Arial"/>
          <w:bCs/>
        </w:rPr>
        <w:t xml:space="preserve">xamination </w:t>
      </w:r>
      <w:r>
        <w:rPr>
          <w:rFonts w:ascii="Arial" w:hAnsi="Arial" w:cs="Arial"/>
          <w:bCs/>
        </w:rPr>
        <w:t>F</w:t>
      </w:r>
      <w:r w:rsidRPr="00595982">
        <w:rPr>
          <w:rFonts w:ascii="Arial" w:hAnsi="Arial" w:cs="Arial"/>
          <w:bCs/>
        </w:rPr>
        <w:t xml:space="preserve">ee for </w:t>
      </w:r>
      <w:r>
        <w:rPr>
          <w:rFonts w:ascii="Arial" w:hAnsi="Arial" w:cs="Arial"/>
          <w:bCs/>
        </w:rPr>
        <w:t>S</w:t>
      </w:r>
      <w:r w:rsidRPr="00595982">
        <w:rPr>
          <w:rFonts w:ascii="Arial" w:hAnsi="Arial" w:cs="Arial"/>
          <w:bCs/>
        </w:rPr>
        <w:t>tudents of Universities/Institutions</w:t>
      </w:r>
      <w:r w:rsidR="00320950">
        <w:rPr>
          <w:rFonts w:ascii="Arial" w:hAnsi="Arial" w:cs="Arial"/>
          <w:bCs/>
        </w:rPr>
        <w:t xml:space="preserve"> </w:t>
      </w:r>
      <w:r w:rsidRPr="00595982">
        <w:rPr>
          <w:rFonts w:ascii="Arial" w:hAnsi="Arial" w:cs="Arial"/>
          <w:bCs/>
        </w:rPr>
        <w:t xml:space="preserve">seeking </w:t>
      </w:r>
      <w:r>
        <w:rPr>
          <w:rFonts w:ascii="Arial" w:hAnsi="Arial" w:cs="Arial"/>
          <w:bCs/>
        </w:rPr>
        <w:t>C</w:t>
      </w:r>
      <w:r w:rsidRPr="00595982">
        <w:rPr>
          <w:rFonts w:ascii="Arial" w:hAnsi="Arial" w:cs="Arial"/>
          <w:bCs/>
        </w:rPr>
        <w:t xml:space="preserve">redit </w:t>
      </w:r>
      <w:r>
        <w:rPr>
          <w:rFonts w:ascii="Arial" w:hAnsi="Arial" w:cs="Arial"/>
          <w:bCs/>
        </w:rPr>
        <w:t>T</w:t>
      </w:r>
      <w:r w:rsidRPr="00595982">
        <w:rPr>
          <w:rFonts w:ascii="Arial" w:hAnsi="Arial" w:cs="Arial"/>
          <w:bCs/>
        </w:rPr>
        <w:t>ransfer through SWAYAM</w:t>
      </w:r>
      <w:r w:rsidR="00CB4645">
        <w:rPr>
          <w:rFonts w:ascii="Arial" w:hAnsi="Arial" w:cs="Arial"/>
          <w:bCs/>
        </w:rPr>
        <w:t>.</w:t>
      </w:r>
    </w:p>
    <w:p w:rsidR="007910C3" w:rsidRPr="00D83EF7" w:rsidRDefault="007910C3" w:rsidP="00595982">
      <w:pPr>
        <w:spacing w:after="0"/>
        <w:jc w:val="both"/>
        <w:rPr>
          <w:rFonts w:ascii="Arial" w:hAnsi="Arial" w:cs="Arial"/>
          <w:b/>
          <w:bCs/>
          <w:u w:val="single"/>
        </w:rPr>
      </w:pPr>
    </w:p>
    <w:p w:rsidR="007910C3" w:rsidRPr="00D83EF7" w:rsidRDefault="007910C3" w:rsidP="007910C3">
      <w:pPr>
        <w:jc w:val="both"/>
        <w:rPr>
          <w:rFonts w:ascii="Arial" w:hAnsi="Arial" w:cs="Arial"/>
          <w:b/>
          <w:bCs/>
        </w:rPr>
      </w:pPr>
      <w:r w:rsidRPr="00D83EF7">
        <w:rPr>
          <w:rFonts w:ascii="Arial" w:hAnsi="Arial" w:cs="Arial"/>
          <w:b/>
          <w:bCs/>
        </w:rPr>
        <w:t>Background</w:t>
      </w:r>
    </w:p>
    <w:p w:rsidR="008C3798" w:rsidRDefault="002F48C7" w:rsidP="008C3798">
      <w:pPr>
        <w:jc w:val="both"/>
        <w:rPr>
          <w:rFonts w:ascii="Arial" w:hAnsi="Arial" w:cs="Arial"/>
          <w:bCs/>
        </w:rPr>
      </w:pPr>
      <w:r>
        <w:rPr>
          <w:rFonts w:ascii="Arial" w:hAnsi="Arial" w:cs="Arial"/>
          <w:bCs/>
        </w:rPr>
        <w:t xml:space="preserve">The </w:t>
      </w:r>
      <w:r w:rsidR="008C3798" w:rsidRPr="00A12CFF">
        <w:rPr>
          <w:rFonts w:ascii="Arial" w:hAnsi="Arial" w:cs="Arial"/>
          <w:bCs/>
        </w:rPr>
        <w:t>‘Credit Framework for online learning courses through</w:t>
      </w:r>
      <w:r w:rsidR="00320950">
        <w:rPr>
          <w:rFonts w:ascii="Arial" w:hAnsi="Arial" w:cs="Arial"/>
          <w:bCs/>
        </w:rPr>
        <w:t xml:space="preserve"> </w:t>
      </w:r>
      <w:r w:rsidR="008C3798" w:rsidRPr="00A12CFF">
        <w:rPr>
          <w:rFonts w:ascii="Arial" w:hAnsi="Arial" w:cs="Arial"/>
          <w:bCs/>
        </w:rPr>
        <w:t>SWAYAM, Regulation 2016’</w:t>
      </w:r>
      <w:r w:rsidR="008C3798">
        <w:rPr>
          <w:rFonts w:ascii="Arial" w:hAnsi="Arial" w:cs="Arial"/>
          <w:bCs/>
        </w:rPr>
        <w:t>, allows</w:t>
      </w:r>
      <w:r w:rsidR="008C3798" w:rsidRPr="00A12CFF">
        <w:rPr>
          <w:rFonts w:ascii="Arial" w:hAnsi="Arial" w:cs="Arial"/>
          <w:bCs/>
        </w:rPr>
        <w:t xml:space="preserve"> up to 20% online courses taken through SWAYAM,</w:t>
      </w:r>
      <w:r w:rsidR="00320950">
        <w:rPr>
          <w:rFonts w:ascii="Arial" w:hAnsi="Arial" w:cs="Arial"/>
          <w:bCs/>
        </w:rPr>
        <w:t xml:space="preserve"> </w:t>
      </w:r>
      <w:r w:rsidR="008C3798" w:rsidRPr="00A12CFF">
        <w:rPr>
          <w:rFonts w:ascii="Arial" w:hAnsi="Arial" w:cs="Arial"/>
          <w:bCs/>
        </w:rPr>
        <w:t>to be counted for credit. Grades earned by successful s</w:t>
      </w:r>
      <w:r>
        <w:rPr>
          <w:rFonts w:ascii="Arial" w:hAnsi="Arial" w:cs="Arial"/>
          <w:bCs/>
        </w:rPr>
        <w:t>tudents studying in regular</w:t>
      </w:r>
      <w:r w:rsidR="00320950">
        <w:rPr>
          <w:rFonts w:ascii="Arial" w:hAnsi="Arial" w:cs="Arial"/>
          <w:bCs/>
        </w:rPr>
        <w:t xml:space="preserve"> </w:t>
      </w:r>
      <w:r w:rsidR="008C3798" w:rsidRPr="00A12CFF">
        <w:rPr>
          <w:rFonts w:ascii="Arial" w:hAnsi="Arial" w:cs="Arial"/>
          <w:bCs/>
        </w:rPr>
        <w:t>Institutes shall be transferred to the academic record of such Students.</w:t>
      </w:r>
    </w:p>
    <w:p w:rsidR="008C3798" w:rsidRDefault="008C3798" w:rsidP="008C3798">
      <w:pPr>
        <w:jc w:val="both"/>
        <w:rPr>
          <w:rFonts w:ascii="Arial" w:hAnsi="Arial" w:cs="Arial"/>
          <w:bCs/>
        </w:rPr>
      </w:pPr>
      <w:r>
        <w:rPr>
          <w:rFonts w:ascii="Arial" w:hAnsi="Arial" w:cs="Arial"/>
          <w:bCs/>
        </w:rPr>
        <w:t>The students enrolled in Universi</w:t>
      </w:r>
      <w:r w:rsidR="002F48C7">
        <w:rPr>
          <w:rFonts w:ascii="Arial" w:hAnsi="Arial" w:cs="Arial"/>
          <w:bCs/>
        </w:rPr>
        <w:t>ties / Institution already make</w:t>
      </w:r>
      <w:r>
        <w:rPr>
          <w:rFonts w:ascii="Arial" w:hAnsi="Arial" w:cs="Arial"/>
          <w:bCs/>
        </w:rPr>
        <w:t xml:space="preserve"> payment of examination fees to their respective Universities / Institution for programmes. Thus opting and writing for exams for a course seeking credit transfer throug</w:t>
      </w:r>
      <w:r w:rsidR="002F48C7">
        <w:rPr>
          <w:rFonts w:ascii="Arial" w:hAnsi="Arial" w:cs="Arial"/>
          <w:bCs/>
        </w:rPr>
        <w:t>h SWAYAM becomes</w:t>
      </w:r>
      <w:r>
        <w:rPr>
          <w:rFonts w:ascii="Arial" w:hAnsi="Arial" w:cs="Arial"/>
          <w:bCs/>
        </w:rPr>
        <w:t xml:space="preserve"> an extra burden on them.</w:t>
      </w:r>
    </w:p>
    <w:p w:rsidR="003D3F5E" w:rsidRDefault="008C3798" w:rsidP="008C3798">
      <w:pPr>
        <w:spacing w:after="0"/>
        <w:jc w:val="both"/>
        <w:rPr>
          <w:rFonts w:ascii="Arial" w:hAnsi="Arial" w:cs="Arial"/>
        </w:rPr>
      </w:pPr>
      <w:r>
        <w:rPr>
          <w:rFonts w:ascii="Arial" w:hAnsi="Arial" w:cs="Arial"/>
          <w:bCs/>
        </w:rPr>
        <w:t>Also UGC has received many requests from Universities / Institutions regarding exemption of examination fee for students enrolled in their programmes.</w:t>
      </w:r>
      <w:r w:rsidR="00320950">
        <w:rPr>
          <w:rFonts w:ascii="Arial" w:hAnsi="Arial" w:cs="Arial"/>
          <w:bCs/>
        </w:rPr>
        <w:t xml:space="preserve"> </w:t>
      </w:r>
      <w:r w:rsidRPr="00D71FE8">
        <w:rPr>
          <w:rFonts w:ascii="Arial" w:hAnsi="Arial" w:cs="Arial"/>
          <w:bCs/>
        </w:rPr>
        <w:t xml:space="preserve">Specifically </w:t>
      </w:r>
      <w:r>
        <w:rPr>
          <w:rFonts w:ascii="Arial" w:hAnsi="Arial" w:cs="Arial"/>
          <w:bCs/>
        </w:rPr>
        <w:t>t</w:t>
      </w:r>
      <w:r w:rsidRPr="00D71FE8">
        <w:rPr>
          <w:rFonts w:ascii="Arial" w:hAnsi="Arial" w:cs="Arial"/>
          <w:bCs/>
        </w:rPr>
        <w:t>he Vice Chancellor of Shri</w:t>
      </w:r>
      <w:r w:rsidR="00320950">
        <w:rPr>
          <w:rFonts w:ascii="Arial" w:hAnsi="Arial" w:cs="Arial"/>
          <w:bCs/>
        </w:rPr>
        <w:t xml:space="preserve"> </w:t>
      </w:r>
      <w:r w:rsidRPr="00D71FE8">
        <w:rPr>
          <w:rFonts w:ascii="Arial" w:hAnsi="Arial" w:cs="Arial"/>
          <w:bCs/>
        </w:rPr>
        <w:t xml:space="preserve">LBS </w:t>
      </w:r>
      <w:r>
        <w:rPr>
          <w:rFonts w:ascii="Arial" w:hAnsi="Arial" w:cs="Arial"/>
          <w:bCs/>
        </w:rPr>
        <w:t xml:space="preserve">Sanskrit Vidyapeetha </w:t>
      </w:r>
      <w:r w:rsidRPr="00D71FE8">
        <w:rPr>
          <w:rFonts w:ascii="Arial" w:hAnsi="Arial" w:cs="Arial"/>
          <w:bCs/>
        </w:rPr>
        <w:t>has requested to exempt the fees for Sanskrit students, as there is no tuition fee for Sanskrit students</w:t>
      </w:r>
      <w:r w:rsidR="00320950">
        <w:rPr>
          <w:rFonts w:ascii="Arial" w:hAnsi="Arial" w:cs="Arial"/>
          <w:bCs/>
        </w:rPr>
        <w:t xml:space="preserve"> </w:t>
      </w:r>
      <w:r w:rsidR="00073747" w:rsidRPr="00D83EF7">
        <w:rPr>
          <w:rFonts w:ascii="Arial" w:hAnsi="Arial" w:cs="Arial"/>
        </w:rPr>
        <w:t>(</w:t>
      </w:r>
      <w:r w:rsidR="00073747" w:rsidRPr="00D83EF7">
        <w:rPr>
          <w:rFonts w:ascii="Arial" w:hAnsi="Arial" w:cs="Arial"/>
          <w:b/>
          <w:u w:val="single"/>
        </w:rPr>
        <w:t xml:space="preserve">Annexure </w:t>
      </w:r>
      <w:r w:rsidR="00D83EF7" w:rsidRPr="00D83EF7">
        <w:rPr>
          <w:rFonts w:ascii="Arial" w:hAnsi="Arial" w:cs="Arial"/>
          <w:b/>
          <w:u w:val="single"/>
        </w:rPr>
        <w:t>II</w:t>
      </w:r>
      <w:r w:rsidR="00073747" w:rsidRPr="00D83EF7">
        <w:rPr>
          <w:rFonts w:ascii="Arial" w:hAnsi="Arial" w:cs="Arial"/>
        </w:rPr>
        <w:t>)</w:t>
      </w:r>
      <w:r w:rsidR="007D38E3" w:rsidRPr="00D83EF7">
        <w:rPr>
          <w:rFonts w:ascii="Arial" w:hAnsi="Arial" w:cs="Arial"/>
        </w:rPr>
        <w:t>.</w:t>
      </w:r>
    </w:p>
    <w:p w:rsidR="00D83EF7" w:rsidRPr="00D83EF7" w:rsidRDefault="00D83EF7" w:rsidP="00D83EF7">
      <w:pPr>
        <w:spacing w:after="0"/>
        <w:jc w:val="both"/>
        <w:rPr>
          <w:rFonts w:ascii="Arial" w:hAnsi="Arial" w:cs="Arial"/>
          <w:bCs/>
        </w:rPr>
      </w:pPr>
    </w:p>
    <w:p w:rsidR="00CA6FBF" w:rsidRPr="00D83EF7" w:rsidRDefault="00C22A7F" w:rsidP="00D83EF7">
      <w:pPr>
        <w:spacing w:after="0"/>
        <w:jc w:val="both"/>
        <w:rPr>
          <w:rFonts w:ascii="Arial" w:hAnsi="Arial" w:cs="Arial"/>
          <w:b/>
          <w:bCs/>
        </w:rPr>
      </w:pPr>
      <w:r w:rsidRPr="00D83EF7">
        <w:rPr>
          <w:rFonts w:ascii="Arial" w:hAnsi="Arial" w:cs="Arial"/>
          <w:b/>
          <w:bCs/>
        </w:rPr>
        <w:t>Proposal</w:t>
      </w:r>
    </w:p>
    <w:p w:rsidR="00D83EF7" w:rsidRDefault="00D83EF7" w:rsidP="00D83EF7">
      <w:pPr>
        <w:spacing w:after="0"/>
        <w:jc w:val="both"/>
        <w:rPr>
          <w:rFonts w:ascii="Arial" w:hAnsi="Arial" w:cs="Arial"/>
          <w:bCs/>
        </w:rPr>
      </w:pPr>
    </w:p>
    <w:p w:rsidR="003D3F5E" w:rsidRPr="00D83EF7" w:rsidRDefault="008C3798" w:rsidP="00D83EF7">
      <w:pPr>
        <w:spacing w:after="0"/>
        <w:jc w:val="both"/>
        <w:rPr>
          <w:rFonts w:ascii="Arial" w:hAnsi="Arial" w:cs="Arial"/>
          <w:bCs/>
        </w:rPr>
      </w:pPr>
      <w:r w:rsidRPr="00F13A63">
        <w:rPr>
          <w:rFonts w:ascii="Arial" w:hAnsi="Arial" w:cs="Arial"/>
          <w:bCs/>
        </w:rPr>
        <w:t xml:space="preserve">It is proposed to exempt the </w:t>
      </w:r>
      <w:r>
        <w:rPr>
          <w:rFonts w:ascii="Arial" w:hAnsi="Arial" w:cs="Arial"/>
          <w:bCs/>
        </w:rPr>
        <w:t>E</w:t>
      </w:r>
      <w:r w:rsidRPr="00F13A63">
        <w:rPr>
          <w:rFonts w:ascii="Arial" w:hAnsi="Arial" w:cs="Arial"/>
          <w:bCs/>
        </w:rPr>
        <w:t xml:space="preserve">xamination </w:t>
      </w:r>
      <w:r>
        <w:rPr>
          <w:rFonts w:ascii="Arial" w:hAnsi="Arial" w:cs="Arial"/>
          <w:bCs/>
        </w:rPr>
        <w:t>F</w:t>
      </w:r>
      <w:r w:rsidRPr="00F13A63">
        <w:rPr>
          <w:rFonts w:ascii="Arial" w:hAnsi="Arial" w:cs="Arial"/>
          <w:bCs/>
        </w:rPr>
        <w:t xml:space="preserve">ee for </w:t>
      </w:r>
      <w:r w:rsidR="002F48C7">
        <w:rPr>
          <w:rFonts w:ascii="Arial" w:hAnsi="Arial" w:cs="Arial"/>
          <w:bCs/>
        </w:rPr>
        <w:t xml:space="preserve">regular </w:t>
      </w:r>
      <w:r>
        <w:rPr>
          <w:rFonts w:ascii="Arial" w:hAnsi="Arial" w:cs="Arial"/>
          <w:bCs/>
        </w:rPr>
        <w:t>S</w:t>
      </w:r>
      <w:r w:rsidRPr="00F13A63">
        <w:rPr>
          <w:rFonts w:ascii="Arial" w:hAnsi="Arial" w:cs="Arial"/>
          <w:bCs/>
        </w:rPr>
        <w:t xml:space="preserve">tudents of Universities/Institutions seeking </w:t>
      </w:r>
      <w:r>
        <w:rPr>
          <w:rFonts w:ascii="Arial" w:hAnsi="Arial" w:cs="Arial"/>
          <w:bCs/>
        </w:rPr>
        <w:t>C</w:t>
      </w:r>
      <w:r w:rsidRPr="00F13A63">
        <w:rPr>
          <w:rFonts w:ascii="Arial" w:hAnsi="Arial" w:cs="Arial"/>
          <w:bCs/>
        </w:rPr>
        <w:t xml:space="preserve">redit </w:t>
      </w:r>
      <w:r>
        <w:rPr>
          <w:rFonts w:ascii="Arial" w:hAnsi="Arial" w:cs="Arial"/>
          <w:bCs/>
        </w:rPr>
        <w:t>T</w:t>
      </w:r>
      <w:r w:rsidRPr="00F13A63">
        <w:rPr>
          <w:rFonts w:ascii="Arial" w:hAnsi="Arial" w:cs="Arial"/>
          <w:bCs/>
        </w:rPr>
        <w:t>ransfer through SWAYAM</w:t>
      </w:r>
      <w:r w:rsidR="00D965A6" w:rsidRPr="00D83EF7">
        <w:rPr>
          <w:rFonts w:ascii="Arial" w:hAnsi="Arial" w:cs="Arial"/>
          <w:bCs/>
        </w:rPr>
        <w:t>.</w:t>
      </w:r>
      <w:r w:rsidR="002F48C7">
        <w:rPr>
          <w:rFonts w:ascii="Arial" w:hAnsi="Arial" w:cs="Arial"/>
          <w:bCs/>
        </w:rPr>
        <w:t xml:space="preserve"> The registration of such students would be done through the educational institutions. </w:t>
      </w:r>
    </w:p>
    <w:p w:rsidR="00D83EF7" w:rsidRPr="00D83EF7" w:rsidRDefault="00D83EF7" w:rsidP="00D83EF7">
      <w:pPr>
        <w:spacing w:after="0"/>
        <w:jc w:val="both"/>
        <w:rPr>
          <w:rFonts w:ascii="Arial" w:hAnsi="Arial" w:cs="Arial"/>
          <w:bCs/>
        </w:rPr>
      </w:pPr>
    </w:p>
    <w:p w:rsidR="00D61EBA" w:rsidRDefault="002F48C7" w:rsidP="00D83EF7">
      <w:pPr>
        <w:spacing w:after="0"/>
        <w:jc w:val="both"/>
        <w:rPr>
          <w:rFonts w:ascii="Arial" w:hAnsi="Arial" w:cs="Arial"/>
          <w:bCs/>
        </w:rPr>
      </w:pPr>
      <w:r>
        <w:rPr>
          <w:rFonts w:ascii="Arial" w:hAnsi="Arial" w:cs="Arial"/>
          <w:b/>
          <w:bCs/>
        </w:rPr>
        <w:t>Approval</w:t>
      </w:r>
      <w:r w:rsidR="00AB473A" w:rsidRPr="00D83EF7">
        <w:rPr>
          <w:rFonts w:ascii="Arial" w:hAnsi="Arial" w:cs="Arial"/>
          <w:b/>
          <w:bCs/>
        </w:rPr>
        <w:t xml:space="preserve"> Sought</w:t>
      </w:r>
      <w:r w:rsidR="00083419" w:rsidRPr="00D83EF7">
        <w:rPr>
          <w:rFonts w:ascii="Arial" w:hAnsi="Arial" w:cs="Arial"/>
          <w:bCs/>
        </w:rPr>
        <w:t>:</w:t>
      </w:r>
    </w:p>
    <w:p w:rsidR="00D83EF7" w:rsidRPr="00D83EF7" w:rsidRDefault="00D83EF7" w:rsidP="00D83EF7">
      <w:pPr>
        <w:spacing w:after="0"/>
        <w:jc w:val="both"/>
        <w:rPr>
          <w:rFonts w:ascii="Arial" w:hAnsi="Arial" w:cs="Arial"/>
          <w:bCs/>
        </w:rPr>
      </w:pPr>
    </w:p>
    <w:p w:rsidR="003D3F5E" w:rsidRPr="00D83EF7" w:rsidRDefault="008C3798" w:rsidP="003D3F5E">
      <w:pPr>
        <w:jc w:val="both"/>
        <w:rPr>
          <w:rFonts w:ascii="Arial" w:hAnsi="Arial" w:cs="Arial"/>
          <w:bCs/>
        </w:rPr>
      </w:pPr>
      <w:r w:rsidRPr="003D3F5E">
        <w:rPr>
          <w:rFonts w:ascii="Arial" w:hAnsi="Arial" w:cs="Arial"/>
          <w:bCs/>
        </w:rPr>
        <w:t xml:space="preserve">The Board is requested to kindly consider </w:t>
      </w:r>
      <w:r w:rsidR="002F48C7">
        <w:rPr>
          <w:rFonts w:ascii="Arial" w:hAnsi="Arial" w:cs="Arial"/>
          <w:bCs/>
        </w:rPr>
        <w:t xml:space="preserve">for approval </w:t>
      </w:r>
      <w:r w:rsidRPr="003D3F5E">
        <w:rPr>
          <w:rFonts w:ascii="Arial" w:hAnsi="Arial" w:cs="Arial"/>
          <w:bCs/>
        </w:rPr>
        <w:t xml:space="preserve">the above </w:t>
      </w:r>
      <w:r w:rsidR="002F48C7">
        <w:rPr>
          <w:rFonts w:ascii="Arial" w:hAnsi="Arial" w:cs="Arial"/>
          <w:bCs/>
        </w:rPr>
        <w:t xml:space="preserve">proposal </w:t>
      </w:r>
      <w:r w:rsidRPr="003D3F5E">
        <w:rPr>
          <w:rFonts w:ascii="Arial" w:hAnsi="Arial" w:cs="Arial"/>
          <w:bCs/>
        </w:rPr>
        <w:t xml:space="preserve">for Exemption of Examination </w:t>
      </w:r>
      <w:r>
        <w:rPr>
          <w:rFonts w:ascii="Arial" w:hAnsi="Arial" w:cs="Arial"/>
          <w:bCs/>
        </w:rPr>
        <w:t>F</w:t>
      </w:r>
      <w:r w:rsidRPr="003D3F5E">
        <w:rPr>
          <w:rFonts w:ascii="Arial" w:hAnsi="Arial" w:cs="Arial"/>
          <w:bCs/>
        </w:rPr>
        <w:t xml:space="preserve">ee for </w:t>
      </w:r>
      <w:r>
        <w:rPr>
          <w:rFonts w:ascii="Arial" w:hAnsi="Arial" w:cs="Arial"/>
          <w:bCs/>
        </w:rPr>
        <w:t>S</w:t>
      </w:r>
      <w:r w:rsidRPr="003D3F5E">
        <w:rPr>
          <w:rFonts w:ascii="Arial" w:hAnsi="Arial" w:cs="Arial"/>
          <w:bCs/>
        </w:rPr>
        <w:t xml:space="preserve">tudents of Universities/Institutions seeking </w:t>
      </w:r>
      <w:r>
        <w:rPr>
          <w:rFonts w:ascii="Arial" w:hAnsi="Arial" w:cs="Arial"/>
          <w:bCs/>
        </w:rPr>
        <w:t>C</w:t>
      </w:r>
      <w:r w:rsidRPr="003D3F5E">
        <w:rPr>
          <w:rFonts w:ascii="Arial" w:hAnsi="Arial" w:cs="Arial"/>
          <w:bCs/>
        </w:rPr>
        <w:t xml:space="preserve">redit </w:t>
      </w:r>
      <w:r>
        <w:rPr>
          <w:rFonts w:ascii="Arial" w:hAnsi="Arial" w:cs="Arial"/>
          <w:bCs/>
        </w:rPr>
        <w:t>T</w:t>
      </w:r>
      <w:r w:rsidRPr="003D3F5E">
        <w:rPr>
          <w:rFonts w:ascii="Arial" w:hAnsi="Arial" w:cs="Arial"/>
          <w:bCs/>
        </w:rPr>
        <w:t>ransfer through SWAYAM</w:t>
      </w:r>
      <w:r w:rsidR="003D3F5E" w:rsidRPr="00D83EF7">
        <w:rPr>
          <w:rFonts w:ascii="Arial" w:hAnsi="Arial" w:cs="Arial"/>
          <w:bCs/>
        </w:rPr>
        <w:t>.</w:t>
      </w:r>
    </w:p>
    <w:p w:rsidR="003D3F5E" w:rsidRPr="00D83EF7" w:rsidRDefault="003D3F5E" w:rsidP="003D3F5E">
      <w:pPr>
        <w:jc w:val="both"/>
        <w:rPr>
          <w:rFonts w:ascii="Arial" w:hAnsi="Arial" w:cs="Arial"/>
          <w:bCs/>
        </w:rPr>
      </w:pPr>
    </w:p>
    <w:p w:rsidR="00AB473A" w:rsidRPr="00D83EF7" w:rsidRDefault="00AB473A" w:rsidP="00AB473A">
      <w:pPr>
        <w:jc w:val="both"/>
        <w:rPr>
          <w:rFonts w:ascii="Arial" w:hAnsi="Arial" w:cs="Arial"/>
          <w:bCs/>
        </w:rPr>
      </w:pPr>
    </w:p>
    <w:p w:rsidR="003D3F5E" w:rsidRDefault="003D3F5E" w:rsidP="00AB473A">
      <w:pPr>
        <w:jc w:val="both"/>
        <w:rPr>
          <w:rFonts w:ascii="Arial" w:hAnsi="Arial" w:cs="Arial"/>
          <w:bCs/>
        </w:rPr>
      </w:pPr>
    </w:p>
    <w:p w:rsidR="003D3F5E" w:rsidRPr="00AB473A" w:rsidRDefault="003D3F5E" w:rsidP="00AB473A">
      <w:pPr>
        <w:jc w:val="both"/>
        <w:rPr>
          <w:rFonts w:ascii="Arial" w:hAnsi="Arial" w:cs="Arial"/>
          <w:bCs/>
        </w:rPr>
      </w:pPr>
    </w:p>
    <w:p w:rsidR="00C22A7F" w:rsidRPr="00C22A7F" w:rsidRDefault="00C22A7F" w:rsidP="007910C3">
      <w:pPr>
        <w:jc w:val="both"/>
        <w:rPr>
          <w:rFonts w:ascii="Arial" w:hAnsi="Arial" w:cs="Arial"/>
          <w:bCs/>
        </w:rPr>
      </w:pPr>
    </w:p>
    <w:p w:rsidR="00335B4C" w:rsidRPr="00C04168" w:rsidRDefault="00335B4C" w:rsidP="00335B4C">
      <w:pPr>
        <w:spacing w:after="0" w:line="240" w:lineRule="auto"/>
        <w:jc w:val="center"/>
        <w:rPr>
          <w:rFonts w:ascii="Arial" w:hAnsi="Arial" w:cs="Arial"/>
          <w:b/>
        </w:rPr>
      </w:pPr>
    </w:p>
    <w:p w:rsidR="00C04168" w:rsidRPr="00C04168" w:rsidRDefault="00C04168" w:rsidP="00335B4C">
      <w:pPr>
        <w:spacing w:after="0" w:line="240" w:lineRule="auto"/>
        <w:jc w:val="center"/>
        <w:rPr>
          <w:rFonts w:ascii="Arial" w:hAnsi="Arial" w:cs="Arial"/>
          <w:b/>
        </w:rPr>
      </w:pPr>
    </w:p>
    <w:p w:rsidR="00C04168" w:rsidRPr="00C04168" w:rsidRDefault="00C04168" w:rsidP="00335B4C">
      <w:pPr>
        <w:spacing w:after="0" w:line="240" w:lineRule="auto"/>
        <w:jc w:val="center"/>
        <w:rPr>
          <w:rFonts w:ascii="Arial" w:hAnsi="Arial" w:cs="Arial"/>
          <w:b/>
        </w:rPr>
      </w:pPr>
    </w:p>
    <w:p w:rsidR="00C04168" w:rsidRPr="00C04168" w:rsidRDefault="00C04168" w:rsidP="00335B4C">
      <w:pPr>
        <w:spacing w:after="0" w:line="240" w:lineRule="auto"/>
        <w:jc w:val="center"/>
        <w:rPr>
          <w:rFonts w:ascii="Arial" w:hAnsi="Arial" w:cs="Arial"/>
          <w:b/>
        </w:rPr>
      </w:pPr>
    </w:p>
    <w:p w:rsidR="00C04168" w:rsidRPr="00C04168" w:rsidRDefault="00C04168" w:rsidP="00335B4C">
      <w:pPr>
        <w:spacing w:after="0" w:line="240" w:lineRule="auto"/>
        <w:jc w:val="center"/>
        <w:rPr>
          <w:rFonts w:ascii="Arial" w:hAnsi="Arial" w:cs="Arial"/>
          <w:b/>
        </w:rPr>
      </w:pPr>
    </w:p>
    <w:p w:rsidR="00C04168" w:rsidRPr="00C04168" w:rsidRDefault="00C04168" w:rsidP="00335B4C">
      <w:pPr>
        <w:spacing w:after="0" w:line="240" w:lineRule="auto"/>
        <w:jc w:val="center"/>
        <w:rPr>
          <w:rFonts w:ascii="Arial" w:hAnsi="Arial" w:cs="Arial"/>
          <w:b/>
        </w:rPr>
      </w:pPr>
    </w:p>
    <w:p w:rsidR="00C04168" w:rsidRPr="00D83EF7" w:rsidRDefault="00C04168" w:rsidP="00D83EF7">
      <w:pPr>
        <w:spacing w:after="0" w:line="240" w:lineRule="auto"/>
        <w:rPr>
          <w:rFonts w:ascii="Arial" w:hAnsi="Arial" w:cs="Arial"/>
        </w:rPr>
      </w:pPr>
    </w:p>
    <w:p w:rsidR="002538E5" w:rsidRPr="00D83EF7" w:rsidRDefault="002538E5" w:rsidP="00D83EF7">
      <w:pPr>
        <w:spacing w:after="0" w:line="240" w:lineRule="auto"/>
        <w:rPr>
          <w:rFonts w:ascii="Arial" w:hAnsi="Arial" w:cs="Arial"/>
        </w:rPr>
      </w:pPr>
    </w:p>
    <w:p w:rsidR="00BB2EB8" w:rsidRDefault="00D83EF7" w:rsidP="002D5B7E">
      <w:pPr>
        <w:ind w:left="7920" w:firstLine="720"/>
        <w:rPr>
          <w:rFonts w:ascii="Arial" w:hAnsi="Arial" w:cs="Arial"/>
          <w:b/>
          <w:bCs/>
          <w:u w:val="single"/>
        </w:rPr>
      </w:pPr>
      <w:r w:rsidRPr="00D83EF7">
        <w:rPr>
          <w:rFonts w:ascii="Arial" w:hAnsi="Arial" w:cs="Arial"/>
          <w:b/>
          <w:u w:val="single"/>
        </w:rPr>
        <w:t>Annexure II</w:t>
      </w:r>
    </w:p>
    <w:p w:rsidR="00BB2EB8" w:rsidRDefault="008C3798" w:rsidP="00D83EF7">
      <w:pPr>
        <w:jc w:val="center"/>
        <w:rPr>
          <w:rFonts w:ascii="Arial" w:hAnsi="Arial" w:cs="Arial"/>
          <w:b/>
          <w:bCs/>
          <w:u w:val="single"/>
        </w:rPr>
      </w:pPr>
      <w:r w:rsidRPr="008C3798">
        <w:rPr>
          <w:rFonts w:ascii="Arial" w:hAnsi="Arial" w:cs="Arial"/>
          <w:b/>
          <w:bCs/>
          <w:noProof/>
          <w:u w:val="single"/>
        </w:rPr>
        <w:drawing>
          <wp:inline distT="0" distB="0" distL="0" distR="0">
            <wp:extent cx="5724347" cy="7654372"/>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727700" cy="7658855"/>
                    </a:xfrm>
                    <a:prstGeom prst="rect">
                      <a:avLst/>
                    </a:prstGeom>
                    <a:noFill/>
                    <a:ln w="9525">
                      <a:noFill/>
                      <a:miter lim="800000"/>
                      <a:headEnd/>
                      <a:tailEnd/>
                    </a:ln>
                  </pic:spPr>
                </pic:pic>
              </a:graphicData>
            </a:graphic>
          </wp:inline>
        </w:drawing>
      </w:r>
    </w:p>
    <w:p w:rsidR="00D83EF7" w:rsidRDefault="00D83EF7">
      <w:pPr>
        <w:rPr>
          <w:rFonts w:ascii="Arial" w:hAnsi="Arial" w:cs="Arial"/>
          <w:bCs/>
        </w:rPr>
      </w:pPr>
      <w:r>
        <w:rPr>
          <w:rFonts w:ascii="Arial" w:hAnsi="Arial" w:cs="Arial"/>
          <w:bCs/>
        </w:rPr>
        <w:br w:type="page"/>
      </w:r>
    </w:p>
    <w:p w:rsidR="00D83EF7" w:rsidRPr="00D83EF7" w:rsidRDefault="00D83EF7" w:rsidP="00D83EF7">
      <w:pPr>
        <w:spacing w:after="0"/>
        <w:rPr>
          <w:rFonts w:ascii="Arial" w:hAnsi="Arial" w:cs="Arial"/>
          <w:bCs/>
        </w:rPr>
      </w:pPr>
    </w:p>
    <w:p w:rsidR="002D5B7E" w:rsidRPr="00D83EF7" w:rsidRDefault="002D5B7E" w:rsidP="00D83EF7">
      <w:pPr>
        <w:spacing w:after="0"/>
        <w:jc w:val="right"/>
        <w:rPr>
          <w:rFonts w:ascii="Arial" w:hAnsi="Arial" w:cs="Arial"/>
          <w:b/>
          <w:bCs/>
          <w:u w:val="single"/>
        </w:rPr>
      </w:pPr>
      <w:r w:rsidRPr="00D83EF7">
        <w:rPr>
          <w:rFonts w:ascii="Arial" w:hAnsi="Arial" w:cs="Arial"/>
          <w:b/>
          <w:bCs/>
          <w:u w:val="single"/>
        </w:rPr>
        <w:t>Agenda Item No. 8</w:t>
      </w:r>
    </w:p>
    <w:p w:rsidR="00D83EF7" w:rsidRPr="00D83EF7" w:rsidRDefault="00D83EF7" w:rsidP="00D83EF7">
      <w:pPr>
        <w:spacing w:after="0"/>
        <w:rPr>
          <w:rFonts w:ascii="Arial" w:hAnsi="Arial" w:cs="Arial"/>
          <w:bCs/>
        </w:rPr>
      </w:pPr>
    </w:p>
    <w:p w:rsidR="00FE6021" w:rsidRPr="00D83EF7" w:rsidRDefault="005E081A" w:rsidP="00D83EF7">
      <w:pPr>
        <w:spacing w:after="0"/>
        <w:jc w:val="center"/>
        <w:rPr>
          <w:rFonts w:ascii="Arial" w:hAnsi="Arial" w:cs="Arial"/>
          <w:b/>
          <w:bCs/>
          <w:u w:val="single"/>
        </w:rPr>
      </w:pPr>
      <w:r>
        <w:rPr>
          <w:rFonts w:ascii="Arial" w:hAnsi="Arial" w:cs="Arial"/>
          <w:b/>
          <w:bCs/>
          <w:u w:val="single"/>
        </w:rPr>
        <w:t xml:space="preserve">Charges payable </w:t>
      </w:r>
      <w:r w:rsidRPr="00D83EF7">
        <w:rPr>
          <w:rFonts w:ascii="Arial" w:hAnsi="Arial" w:cs="Arial"/>
          <w:b/>
          <w:bCs/>
          <w:u w:val="single"/>
        </w:rPr>
        <w:t>to National Testing A</w:t>
      </w:r>
      <w:r>
        <w:rPr>
          <w:rFonts w:ascii="Arial" w:hAnsi="Arial" w:cs="Arial"/>
          <w:b/>
          <w:bCs/>
          <w:u w:val="single"/>
        </w:rPr>
        <w:t>gency (NTA)</w:t>
      </w:r>
      <w:r w:rsidR="00FE6021" w:rsidRPr="00D83EF7">
        <w:rPr>
          <w:rFonts w:ascii="Arial" w:hAnsi="Arial" w:cs="Arial"/>
          <w:b/>
          <w:bCs/>
          <w:u w:val="single"/>
        </w:rPr>
        <w:t xml:space="preserve"> for </w:t>
      </w:r>
      <w:r w:rsidR="00D83EF7" w:rsidRPr="00D83EF7">
        <w:rPr>
          <w:rFonts w:ascii="Arial" w:hAnsi="Arial" w:cs="Arial"/>
          <w:b/>
          <w:bCs/>
          <w:u w:val="single"/>
        </w:rPr>
        <w:t>C</w:t>
      </w:r>
      <w:r w:rsidR="00FE6021" w:rsidRPr="00D83EF7">
        <w:rPr>
          <w:rFonts w:ascii="Arial" w:hAnsi="Arial" w:cs="Arial"/>
          <w:b/>
          <w:bCs/>
          <w:u w:val="single"/>
        </w:rPr>
        <w:t xml:space="preserve">onducting </w:t>
      </w:r>
      <w:r w:rsidRPr="00D83EF7">
        <w:rPr>
          <w:rFonts w:ascii="Arial" w:hAnsi="Arial" w:cs="Arial"/>
          <w:b/>
          <w:bCs/>
          <w:u w:val="single"/>
        </w:rPr>
        <w:t xml:space="preserve">SWAYAM </w:t>
      </w:r>
      <w:r w:rsidR="00D83EF7" w:rsidRPr="00D83EF7">
        <w:rPr>
          <w:rFonts w:ascii="Arial" w:hAnsi="Arial" w:cs="Arial"/>
          <w:b/>
          <w:bCs/>
          <w:u w:val="single"/>
        </w:rPr>
        <w:t>E</w:t>
      </w:r>
      <w:r w:rsidR="00FE6021" w:rsidRPr="00D83EF7">
        <w:rPr>
          <w:rFonts w:ascii="Arial" w:hAnsi="Arial" w:cs="Arial"/>
          <w:b/>
          <w:bCs/>
          <w:u w:val="single"/>
        </w:rPr>
        <w:t xml:space="preserve">xamination </w:t>
      </w:r>
    </w:p>
    <w:p w:rsidR="00D83EF7" w:rsidRPr="00D83EF7" w:rsidRDefault="00D83EF7" w:rsidP="00D83EF7">
      <w:pPr>
        <w:spacing w:after="0"/>
        <w:jc w:val="both"/>
        <w:rPr>
          <w:rFonts w:ascii="Arial" w:hAnsi="Arial" w:cs="Arial"/>
          <w:bCs/>
        </w:rPr>
      </w:pPr>
    </w:p>
    <w:p w:rsidR="002D5B7E" w:rsidRPr="00D83EF7" w:rsidRDefault="002D5B7E" w:rsidP="00D83EF7">
      <w:pPr>
        <w:spacing w:after="0"/>
        <w:jc w:val="both"/>
        <w:rPr>
          <w:rFonts w:ascii="Arial" w:hAnsi="Arial" w:cs="Arial"/>
          <w:b/>
          <w:bCs/>
        </w:rPr>
      </w:pPr>
      <w:r w:rsidRPr="00D83EF7">
        <w:rPr>
          <w:rFonts w:ascii="Arial" w:hAnsi="Arial" w:cs="Arial"/>
          <w:b/>
          <w:bCs/>
        </w:rPr>
        <w:t xml:space="preserve">Purport </w:t>
      </w:r>
    </w:p>
    <w:p w:rsidR="00D83EF7" w:rsidRPr="00D83EF7" w:rsidRDefault="00D83EF7" w:rsidP="001B0B72">
      <w:pPr>
        <w:spacing w:after="0"/>
        <w:jc w:val="both"/>
        <w:rPr>
          <w:rFonts w:ascii="Arial" w:hAnsi="Arial" w:cs="Arial"/>
          <w:bCs/>
        </w:rPr>
      </w:pPr>
    </w:p>
    <w:p w:rsidR="001B0B72" w:rsidRPr="00D83EF7" w:rsidRDefault="008C3798" w:rsidP="001B0B72">
      <w:pPr>
        <w:spacing w:after="0"/>
        <w:jc w:val="both"/>
        <w:rPr>
          <w:rFonts w:ascii="Arial" w:hAnsi="Arial" w:cs="Arial"/>
          <w:b/>
          <w:bCs/>
          <w:u w:val="single"/>
        </w:rPr>
      </w:pPr>
      <w:r w:rsidRPr="00723B35">
        <w:rPr>
          <w:rFonts w:ascii="Arial" w:hAnsi="Arial" w:cs="Arial"/>
          <w:bCs/>
        </w:rPr>
        <w:t xml:space="preserve">The objective of this </w:t>
      </w:r>
      <w:r w:rsidR="00320950">
        <w:rPr>
          <w:rFonts w:ascii="Arial" w:hAnsi="Arial" w:cs="Arial"/>
          <w:bCs/>
        </w:rPr>
        <w:t>N</w:t>
      </w:r>
      <w:r>
        <w:rPr>
          <w:rFonts w:ascii="Arial" w:hAnsi="Arial" w:cs="Arial"/>
          <w:bCs/>
        </w:rPr>
        <w:t xml:space="preserve">ote is to </w:t>
      </w:r>
      <w:r w:rsidR="005E081A">
        <w:rPr>
          <w:rFonts w:ascii="Arial" w:hAnsi="Arial" w:cs="Arial"/>
          <w:bCs/>
        </w:rPr>
        <w:t xml:space="preserve">seek the approval of the Board on the Charges payable to NTA </w:t>
      </w:r>
      <w:r>
        <w:rPr>
          <w:rFonts w:ascii="Arial" w:hAnsi="Arial" w:cs="Arial"/>
          <w:bCs/>
        </w:rPr>
        <w:t xml:space="preserve">for conducting </w:t>
      </w:r>
      <w:r w:rsidR="005E081A">
        <w:rPr>
          <w:rFonts w:ascii="Arial" w:hAnsi="Arial" w:cs="Arial"/>
          <w:bCs/>
        </w:rPr>
        <w:t xml:space="preserve">SWAYAM Examination </w:t>
      </w:r>
      <w:r>
        <w:rPr>
          <w:rFonts w:ascii="Arial" w:hAnsi="Arial" w:cs="Arial"/>
          <w:bCs/>
        </w:rPr>
        <w:t xml:space="preserve"> and </w:t>
      </w:r>
      <w:r w:rsidR="005E081A">
        <w:rPr>
          <w:rFonts w:ascii="Arial" w:hAnsi="Arial" w:cs="Arial"/>
          <w:bCs/>
        </w:rPr>
        <w:t xml:space="preserve">accordingly </w:t>
      </w:r>
      <w:r>
        <w:rPr>
          <w:rFonts w:ascii="Arial" w:hAnsi="Arial" w:cs="Arial"/>
          <w:bCs/>
        </w:rPr>
        <w:t xml:space="preserve">payment of </w:t>
      </w:r>
      <w:r w:rsidR="005E081A">
        <w:rPr>
          <w:rFonts w:ascii="Arial" w:hAnsi="Arial" w:cs="Arial"/>
          <w:bCs/>
        </w:rPr>
        <w:t xml:space="preserve">charges for the </w:t>
      </w:r>
      <w:r w:rsidRPr="001B0B72">
        <w:rPr>
          <w:rFonts w:ascii="Arial" w:hAnsi="Arial" w:cs="Arial"/>
          <w:bCs/>
        </w:rPr>
        <w:t xml:space="preserve"> December 2018 </w:t>
      </w:r>
      <w:r>
        <w:rPr>
          <w:rFonts w:ascii="Arial" w:hAnsi="Arial" w:cs="Arial"/>
          <w:bCs/>
        </w:rPr>
        <w:t>E</w:t>
      </w:r>
      <w:r w:rsidR="005E081A">
        <w:rPr>
          <w:rFonts w:ascii="Arial" w:hAnsi="Arial" w:cs="Arial"/>
          <w:bCs/>
        </w:rPr>
        <w:t>xaminations</w:t>
      </w:r>
      <w:r w:rsidR="001B0B72" w:rsidRPr="00D83EF7">
        <w:rPr>
          <w:rFonts w:ascii="Arial" w:hAnsi="Arial" w:cs="Arial"/>
          <w:bCs/>
        </w:rPr>
        <w:t>.</w:t>
      </w:r>
    </w:p>
    <w:p w:rsidR="002D5B7E" w:rsidRPr="00D83EF7" w:rsidRDefault="002D5B7E" w:rsidP="002D5B7E">
      <w:pPr>
        <w:spacing w:after="0"/>
        <w:jc w:val="both"/>
        <w:rPr>
          <w:rFonts w:ascii="Arial" w:hAnsi="Arial" w:cs="Arial"/>
          <w:b/>
          <w:bCs/>
        </w:rPr>
      </w:pPr>
    </w:p>
    <w:p w:rsidR="002D5B7E" w:rsidRPr="00D83EF7" w:rsidRDefault="002D5B7E" w:rsidP="002D5B7E">
      <w:pPr>
        <w:jc w:val="both"/>
        <w:rPr>
          <w:rFonts w:ascii="Arial" w:hAnsi="Arial" w:cs="Arial"/>
          <w:b/>
          <w:bCs/>
        </w:rPr>
      </w:pPr>
      <w:r w:rsidRPr="00D83EF7">
        <w:rPr>
          <w:rFonts w:ascii="Arial" w:hAnsi="Arial" w:cs="Arial"/>
          <w:b/>
          <w:bCs/>
        </w:rPr>
        <w:t>Background</w:t>
      </w:r>
    </w:p>
    <w:p w:rsidR="008C3798" w:rsidRDefault="008C3798" w:rsidP="008C3798">
      <w:pPr>
        <w:jc w:val="both"/>
        <w:rPr>
          <w:rFonts w:ascii="Arial" w:hAnsi="Arial" w:cs="Arial"/>
          <w:bCs/>
        </w:rPr>
      </w:pPr>
      <w:r w:rsidRPr="000E1A85">
        <w:rPr>
          <w:rFonts w:ascii="Arial" w:hAnsi="Arial" w:cs="Arial"/>
          <w:bCs/>
        </w:rPr>
        <w:t xml:space="preserve">NTA </w:t>
      </w:r>
      <w:r>
        <w:rPr>
          <w:rFonts w:ascii="Arial" w:hAnsi="Arial" w:cs="Arial"/>
          <w:bCs/>
        </w:rPr>
        <w:t xml:space="preserve">has conducted the </w:t>
      </w:r>
      <w:r w:rsidR="005E081A">
        <w:rPr>
          <w:rFonts w:ascii="Arial" w:hAnsi="Arial" w:cs="Arial"/>
          <w:bCs/>
        </w:rPr>
        <w:t>SWAYAM Examinations of July</w:t>
      </w:r>
      <w:r>
        <w:rPr>
          <w:rFonts w:ascii="Arial" w:hAnsi="Arial" w:cs="Arial"/>
          <w:bCs/>
        </w:rPr>
        <w:t xml:space="preserve"> 2018 Semester Courses on 1</w:t>
      </w:r>
      <w:r w:rsidRPr="000E1A85">
        <w:rPr>
          <w:rFonts w:ascii="Arial" w:hAnsi="Arial" w:cs="Arial"/>
          <w:bCs/>
          <w:vertAlign w:val="superscript"/>
        </w:rPr>
        <w:t>st</w:t>
      </w:r>
      <w:r w:rsidR="00320950">
        <w:rPr>
          <w:rFonts w:ascii="Arial" w:hAnsi="Arial" w:cs="Arial"/>
          <w:bCs/>
          <w:vertAlign w:val="superscript"/>
        </w:rPr>
        <w:t xml:space="preserve"> </w:t>
      </w:r>
      <w:r>
        <w:rPr>
          <w:rFonts w:ascii="Arial" w:hAnsi="Arial" w:cs="Arial"/>
          <w:bCs/>
        </w:rPr>
        <w:t>&amp; 2</w:t>
      </w:r>
      <w:r w:rsidRPr="000E1A85">
        <w:rPr>
          <w:rFonts w:ascii="Arial" w:hAnsi="Arial" w:cs="Arial"/>
          <w:bCs/>
          <w:vertAlign w:val="superscript"/>
        </w:rPr>
        <w:t>nd</w:t>
      </w:r>
      <w:r w:rsidR="005E081A">
        <w:rPr>
          <w:rFonts w:ascii="Arial" w:hAnsi="Arial" w:cs="Arial"/>
          <w:bCs/>
        </w:rPr>
        <w:t xml:space="preserve"> December</w:t>
      </w:r>
      <w:r>
        <w:rPr>
          <w:rFonts w:ascii="Arial" w:hAnsi="Arial" w:cs="Arial"/>
          <w:bCs/>
        </w:rPr>
        <w:t xml:space="preserve"> 2018 for 3807 candidates.</w:t>
      </w:r>
      <w:r w:rsidR="00320950">
        <w:rPr>
          <w:rFonts w:ascii="Arial" w:hAnsi="Arial" w:cs="Arial"/>
          <w:bCs/>
        </w:rPr>
        <w:t xml:space="preserve"> </w:t>
      </w:r>
      <w:r>
        <w:rPr>
          <w:rFonts w:ascii="Arial" w:hAnsi="Arial" w:cs="Arial"/>
          <w:bCs/>
        </w:rPr>
        <w:t xml:space="preserve">NTA is also </w:t>
      </w:r>
      <w:r w:rsidR="005E081A">
        <w:rPr>
          <w:rFonts w:ascii="Arial" w:hAnsi="Arial" w:cs="Arial"/>
          <w:bCs/>
        </w:rPr>
        <w:t xml:space="preserve"> going to conduct the exams of January</w:t>
      </w:r>
      <w:r>
        <w:rPr>
          <w:rFonts w:ascii="Arial" w:hAnsi="Arial" w:cs="Arial"/>
          <w:bCs/>
        </w:rPr>
        <w:t xml:space="preserve"> 2019 Semester Courses on 11</w:t>
      </w:r>
      <w:r w:rsidRPr="00160456">
        <w:rPr>
          <w:rFonts w:ascii="Arial" w:hAnsi="Arial" w:cs="Arial"/>
          <w:bCs/>
          <w:vertAlign w:val="superscript"/>
        </w:rPr>
        <w:t>th</w:t>
      </w:r>
      <w:r w:rsidR="00320950">
        <w:rPr>
          <w:rFonts w:ascii="Arial" w:hAnsi="Arial" w:cs="Arial"/>
          <w:bCs/>
          <w:vertAlign w:val="superscript"/>
        </w:rPr>
        <w:t xml:space="preserve"> </w:t>
      </w:r>
      <w:r>
        <w:rPr>
          <w:rFonts w:ascii="Arial" w:hAnsi="Arial" w:cs="Arial"/>
          <w:bCs/>
        </w:rPr>
        <w:t>&amp; 12</w:t>
      </w:r>
      <w:r w:rsidRPr="00160456">
        <w:rPr>
          <w:rFonts w:ascii="Arial" w:hAnsi="Arial" w:cs="Arial"/>
          <w:bCs/>
          <w:vertAlign w:val="superscript"/>
        </w:rPr>
        <w:t>th</w:t>
      </w:r>
      <w:r>
        <w:rPr>
          <w:rFonts w:ascii="Arial" w:hAnsi="Arial" w:cs="Arial"/>
          <w:bCs/>
        </w:rPr>
        <w:t xml:space="preserve"> May, 2019.</w:t>
      </w:r>
    </w:p>
    <w:p w:rsidR="000E1A85" w:rsidRDefault="008C3798" w:rsidP="008C3798">
      <w:pPr>
        <w:spacing w:after="0"/>
        <w:jc w:val="both"/>
        <w:rPr>
          <w:rFonts w:ascii="Arial" w:hAnsi="Arial" w:cs="Arial"/>
          <w:bCs/>
        </w:rPr>
      </w:pPr>
      <w:r>
        <w:rPr>
          <w:rFonts w:ascii="Arial" w:hAnsi="Arial" w:cs="Arial"/>
          <w:bCs/>
        </w:rPr>
        <w:t>NTA vide their letter dated 25.01.2019 (</w:t>
      </w:r>
      <w:r w:rsidRPr="008C3798">
        <w:rPr>
          <w:rFonts w:ascii="Arial" w:hAnsi="Arial" w:cs="Arial"/>
          <w:b/>
          <w:bCs/>
          <w:u w:val="single"/>
        </w:rPr>
        <w:t>Annexure-III</w:t>
      </w:r>
      <w:r>
        <w:rPr>
          <w:rFonts w:ascii="Arial" w:hAnsi="Arial" w:cs="Arial"/>
          <w:bCs/>
        </w:rPr>
        <w:t xml:space="preserve">) informed that the Chairman (Secretary, Higher Education, MHRD), Governing council NTA has approved Rs. 600/- </w:t>
      </w:r>
      <w:r w:rsidR="005E081A">
        <w:rPr>
          <w:rFonts w:ascii="Arial" w:hAnsi="Arial" w:cs="Arial"/>
          <w:bCs/>
        </w:rPr>
        <w:t>as fee per candidate for such examinations</w:t>
      </w:r>
      <w:r>
        <w:rPr>
          <w:rFonts w:ascii="Arial" w:hAnsi="Arial" w:cs="Arial"/>
          <w:bCs/>
        </w:rPr>
        <w:t xml:space="preserve">. NTA </w:t>
      </w:r>
      <w:r w:rsidR="005E081A">
        <w:rPr>
          <w:rFonts w:ascii="Arial" w:hAnsi="Arial" w:cs="Arial"/>
          <w:bCs/>
        </w:rPr>
        <w:t xml:space="preserve">has also requested for payment of </w:t>
      </w:r>
      <w:r>
        <w:rPr>
          <w:rFonts w:ascii="Arial" w:hAnsi="Arial" w:cs="Arial"/>
          <w:bCs/>
        </w:rPr>
        <w:t xml:space="preserve"> Rs. 22,84,200/-  for </w:t>
      </w:r>
      <w:r w:rsidR="005E081A">
        <w:rPr>
          <w:rFonts w:ascii="Arial" w:hAnsi="Arial" w:cs="Arial"/>
          <w:bCs/>
        </w:rPr>
        <w:t xml:space="preserve">the </w:t>
      </w:r>
      <w:r>
        <w:rPr>
          <w:rFonts w:ascii="Arial" w:hAnsi="Arial" w:cs="Arial"/>
          <w:bCs/>
        </w:rPr>
        <w:t>exams held on 1</w:t>
      </w:r>
      <w:r w:rsidRPr="00554B83">
        <w:rPr>
          <w:rFonts w:ascii="Arial" w:hAnsi="Arial" w:cs="Arial"/>
          <w:bCs/>
          <w:vertAlign w:val="superscript"/>
        </w:rPr>
        <w:t>st</w:t>
      </w:r>
      <w:r w:rsidR="00320950">
        <w:rPr>
          <w:rFonts w:ascii="Arial" w:hAnsi="Arial" w:cs="Arial"/>
          <w:bCs/>
          <w:vertAlign w:val="superscript"/>
        </w:rPr>
        <w:t xml:space="preserve"> </w:t>
      </w:r>
      <w:r>
        <w:rPr>
          <w:rFonts w:ascii="Arial" w:hAnsi="Arial" w:cs="Arial"/>
          <w:bCs/>
        </w:rPr>
        <w:t>&amp;</w:t>
      </w:r>
      <w:r w:rsidR="00320950">
        <w:rPr>
          <w:rFonts w:ascii="Arial" w:hAnsi="Arial" w:cs="Arial"/>
          <w:bCs/>
        </w:rPr>
        <w:t xml:space="preserve"> </w:t>
      </w:r>
      <w:r>
        <w:rPr>
          <w:rFonts w:ascii="Arial" w:hAnsi="Arial" w:cs="Arial"/>
          <w:bCs/>
        </w:rPr>
        <w:t xml:space="preserve"> 2</w:t>
      </w:r>
      <w:r w:rsidRPr="00554B83">
        <w:rPr>
          <w:rFonts w:ascii="Arial" w:hAnsi="Arial" w:cs="Arial"/>
          <w:bCs/>
          <w:vertAlign w:val="superscript"/>
        </w:rPr>
        <w:t>nd</w:t>
      </w:r>
      <w:r>
        <w:rPr>
          <w:rFonts w:ascii="Arial" w:hAnsi="Arial" w:cs="Arial"/>
          <w:bCs/>
        </w:rPr>
        <w:t xml:space="preserve"> December 2018 for 3807 candidates</w:t>
      </w:r>
      <w:r w:rsidR="005E081A">
        <w:rPr>
          <w:rFonts w:ascii="Arial" w:hAnsi="Arial" w:cs="Arial"/>
          <w:bCs/>
        </w:rPr>
        <w:t xml:space="preserve"> (3807 x Rs.600)</w:t>
      </w:r>
      <w:r w:rsidR="00554B83" w:rsidRPr="00D83EF7">
        <w:rPr>
          <w:rFonts w:ascii="Arial" w:hAnsi="Arial" w:cs="Arial"/>
          <w:bCs/>
        </w:rPr>
        <w:t>.</w:t>
      </w:r>
    </w:p>
    <w:p w:rsidR="00AE033B" w:rsidRPr="00D83EF7" w:rsidRDefault="00AE033B" w:rsidP="002D5B7E">
      <w:pPr>
        <w:jc w:val="both"/>
        <w:rPr>
          <w:rFonts w:ascii="Arial" w:hAnsi="Arial" w:cs="Arial"/>
          <w:bCs/>
        </w:rPr>
      </w:pPr>
    </w:p>
    <w:p w:rsidR="00952997" w:rsidRPr="00D83EF7" w:rsidRDefault="00952997" w:rsidP="00952997">
      <w:pPr>
        <w:spacing w:after="0" w:line="240" w:lineRule="auto"/>
        <w:jc w:val="both"/>
        <w:rPr>
          <w:rFonts w:ascii="Arial" w:hAnsi="Arial" w:cs="Arial"/>
          <w:bCs/>
        </w:rPr>
      </w:pPr>
    </w:p>
    <w:p w:rsidR="002D5B7E" w:rsidRPr="00D83EF7" w:rsidRDefault="00AE033B" w:rsidP="002D5B7E">
      <w:pPr>
        <w:jc w:val="both"/>
        <w:rPr>
          <w:rFonts w:ascii="Arial" w:hAnsi="Arial" w:cs="Arial"/>
          <w:b/>
          <w:bCs/>
        </w:rPr>
      </w:pPr>
      <w:r w:rsidRPr="00D83EF7">
        <w:rPr>
          <w:rFonts w:ascii="Arial" w:hAnsi="Arial" w:cs="Arial"/>
          <w:b/>
          <w:bCs/>
        </w:rPr>
        <w:t>Approval</w:t>
      </w:r>
      <w:r w:rsidR="00320950">
        <w:rPr>
          <w:rFonts w:ascii="Arial" w:hAnsi="Arial" w:cs="Arial"/>
          <w:b/>
          <w:bCs/>
        </w:rPr>
        <w:t xml:space="preserve"> </w:t>
      </w:r>
      <w:r w:rsidR="002D5B7E" w:rsidRPr="00D83EF7">
        <w:rPr>
          <w:rFonts w:ascii="Arial" w:hAnsi="Arial" w:cs="Arial"/>
          <w:b/>
          <w:bCs/>
        </w:rPr>
        <w:t xml:space="preserve">Sought </w:t>
      </w:r>
    </w:p>
    <w:p w:rsidR="002D5B7E" w:rsidRPr="00F04947" w:rsidRDefault="006359E5" w:rsidP="002D5B7E">
      <w:pPr>
        <w:jc w:val="both"/>
        <w:rPr>
          <w:rFonts w:ascii="Arial" w:hAnsi="Arial" w:cs="Arial"/>
          <w:bCs/>
        </w:rPr>
      </w:pPr>
      <w:r w:rsidRPr="00E5203A">
        <w:rPr>
          <w:rFonts w:ascii="Arial" w:hAnsi="Arial" w:cs="Arial"/>
          <w:bCs/>
        </w:rPr>
        <w:t xml:space="preserve">Board is requested to </w:t>
      </w:r>
      <w:r>
        <w:rPr>
          <w:rFonts w:ascii="Arial" w:hAnsi="Arial" w:cs="Arial"/>
          <w:bCs/>
        </w:rPr>
        <w:t xml:space="preserve">kindly </w:t>
      </w:r>
      <w:r w:rsidR="005E081A">
        <w:rPr>
          <w:rFonts w:ascii="Arial" w:hAnsi="Arial" w:cs="Arial"/>
          <w:bCs/>
        </w:rPr>
        <w:t xml:space="preserve">consider and </w:t>
      </w:r>
      <w:r>
        <w:rPr>
          <w:rFonts w:ascii="Arial" w:hAnsi="Arial" w:cs="Arial"/>
          <w:bCs/>
        </w:rPr>
        <w:t xml:space="preserve">approve the </w:t>
      </w:r>
      <w:r w:rsidRPr="00F04947">
        <w:rPr>
          <w:rFonts w:ascii="Arial" w:hAnsi="Arial" w:cs="Arial"/>
          <w:bCs/>
        </w:rPr>
        <w:t>per candidate fee</w:t>
      </w:r>
      <w:r>
        <w:rPr>
          <w:rFonts w:ascii="Arial" w:hAnsi="Arial" w:cs="Arial"/>
          <w:bCs/>
        </w:rPr>
        <w:t xml:space="preserve"> of Rs. 600/-</w:t>
      </w:r>
      <w:r w:rsidR="005E081A">
        <w:rPr>
          <w:rFonts w:ascii="Arial" w:hAnsi="Arial" w:cs="Arial"/>
          <w:bCs/>
        </w:rPr>
        <w:t xml:space="preserve"> payable to NTA</w:t>
      </w:r>
      <w:r w:rsidR="00320950">
        <w:rPr>
          <w:rFonts w:ascii="Arial" w:hAnsi="Arial" w:cs="Arial"/>
          <w:bCs/>
        </w:rPr>
        <w:t xml:space="preserve"> </w:t>
      </w:r>
      <w:r w:rsidR="005E081A">
        <w:rPr>
          <w:rFonts w:ascii="Arial" w:hAnsi="Arial" w:cs="Arial"/>
          <w:bCs/>
        </w:rPr>
        <w:t xml:space="preserve">for conducting examination for </w:t>
      </w:r>
      <w:r w:rsidRPr="00F04947">
        <w:rPr>
          <w:rFonts w:ascii="Arial" w:hAnsi="Arial" w:cs="Arial"/>
          <w:bCs/>
        </w:rPr>
        <w:t>SWAYAM</w:t>
      </w:r>
      <w:r w:rsidR="00320950">
        <w:rPr>
          <w:rFonts w:ascii="Arial" w:hAnsi="Arial" w:cs="Arial"/>
          <w:bCs/>
        </w:rPr>
        <w:t xml:space="preserve"> C</w:t>
      </w:r>
      <w:r w:rsidR="005E081A">
        <w:rPr>
          <w:rFonts w:ascii="Arial" w:hAnsi="Arial" w:cs="Arial"/>
          <w:bCs/>
        </w:rPr>
        <w:t xml:space="preserve">ourses </w:t>
      </w:r>
      <w:r>
        <w:rPr>
          <w:rFonts w:ascii="Arial" w:hAnsi="Arial" w:cs="Arial"/>
          <w:bCs/>
        </w:rPr>
        <w:t xml:space="preserve">and payment of </w:t>
      </w:r>
      <w:r w:rsidR="005E081A">
        <w:rPr>
          <w:rFonts w:ascii="Arial" w:hAnsi="Arial" w:cs="Arial"/>
          <w:bCs/>
        </w:rPr>
        <w:t>Rs.22,84,200/- to NTA for examinations</w:t>
      </w:r>
      <w:r>
        <w:rPr>
          <w:rFonts w:ascii="Arial" w:hAnsi="Arial" w:cs="Arial"/>
          <w:bCs/>
        </w:rPr>
        <w:t xml:space="preserve"> held on 1</w:t>
      </w:r>
      <w:r w:rsidRPr="00554B83">
        <w:rPr>
          <w:rFonts w:ascii="Arial" w:hAnsi="Arial" w:cs="Arial"/>
          <w:bCs/>
          <w:vertAlign w:val="superscript"/>
        </w:rPr>
        <w:t>st</w:t>
      </w:r>
      <w:r w:rsidR="00320950">
        <w:rPr>
          <w:rFonts w:ascii="Arial" w:hAnsi="Arial" w:cs="Arial"/>
          <w:bCs/>
          <w:vertAlign w:val="superscript"/>
        </w:rPr>
        <w:t xml:space="preserve"> </w:t>
      </w:r>
      <w:r>
        <w:rPr>
          <w:rFonts w:ascii="Arial" w:hAnsi="Arial" w:cs="Arial"/>
          <w:bCs/>
        </w:rPr>
        <w:t>&amp;</w:t>
      </w:r>
      <w:r w:rsidR="00320950">
        <w:rPr>
          <w:rFonts w:ascii="Arial" w:hAnsi="Arial" w:cs="Arial"/>
          <w:bCs/>
        </w:rPr>
        <w:t xml:space="preserve"> </w:t>
      </w:r>
      <w:r>
        <w:rPr>
          <w:rFonts w:ascii="Arial" w:hAnsi="Arial" w:cs="Arial"/>
          <w:bCs/>
        </w:rPr>
        <w:t>2</w:t>
      </w:r>
      <w:r w:rsidRPr="00554B83">
        <w:rPr>
          <w:rFonts w:ascii="Arial" w:hAnsi="Arial" w:cs="Arial"/>
          <w:bCs/>
          <w:vertAlign w:val="superscript"/>
        </w:rPr>
        <w:t>nd</w:t>
      </w:r>
      <w:r w:rsidR="005E081A">
        <w:rPr>
          <w:rFonts w:ascii="Arial" w:hAnsi="Arial" w:cs="Arial"/>
          <w:bCs/>
        </w:rPr>
        <w:t xml:space="preserve"> December</w:t>
      </w:r>
      <w:r>
        <w:rPr>
          <w:rFonts w:ascii="Arial" w:hAnsi="Arial" w:cs="Arial"/>
          <w:bCs/>
        </w:rPr>
        <w:t xml:space="preserve"> 2018 for 3807 candidates</w:t>
      </w:r>
      <w:r w:rsidR="006677E9" w:rsidRPr="00D83EF7">
        <w:rPr>
          <w:rFonts w:ascii="Arial" w:hAnsi="Arial" w:cs="Arial"/>
          <w:bCs/>
        </w:rPr>
        <w:t>.</w:t>
      </w:r>
    </w:p>
    <w:p w:rsidR="00CA1CD6" w:rsidRDefault="00CA1CD6">
      <w:pPr>
        <w:rPr>
          <w:rFonts w:ascii="Arial" w:hAnsi="Arial" w:cs="Arial"/>
        </w:rPr>
      </w:pPr>
      <w:r>
        <w:rPr>
          <w:rFonts w:ascii="Arial" w:hAnsi="Arial" w:cs="Arial"/>
        </w:rPr>
        <w:br w:type="page"/>
      </w:r>
    </w:p>
    <w:p w:rsidR="00D83EF7" w:rsidRPr="00D83EF7" w:rsidRDefault="00D83EF7" w:rsidP="00D83EF7">
      <w:pPr>
        <w:spacing w:after="0"/>
        <w:rPr>
          <w:rFonts w:ascii="Arial" w:hAnsi="Arial" w:cs="Arial"/>
          <w:bCs/>
        </w:rPr>
      </w:pPr>
    </w:p>
    <w:p w:rsidR="005F3028" w:rsidRDefault="00D83EF7" w:rsidP="00D83EF7">
      <w:pPr>
        <w:spacing w:after="0"/>
        <w:jc w:val="right"/>
        <w:rPr>
          <w:rFonts w:ascii="Arial" w:hAnsi="Arial" w:cs="Arial"/>
          <w:b/>
          <w:bCs/>
          <w:u w:val="single"/>
        </w:rPr>
      </w:pPr>
      <w:r w:rsidRPr="00D83EF7">
        <w:rPr>
          <w:rFonts w:ascii="Arial" w:hAnsi="Arial" w:cs="Arial"/>
          <w:b/>
          <w:bCs/>
          <w:u w:val="single"/>
        </w:rPr>
        <w:t xml:space="preserve">Annexure </w:t>
      </w:r>
      <w:r>
        <w:rPr>
          <w:rFonts w:ascii="Arial" w:hAnsi="Arial" w:cs="Arial"/>
          <w:b/>
          <w:bCs/>
          <w:u w:val="single"/>
        </w:rPr>
        <w:t>III</w:t>
      </w:r>
    </w:p>
    <w:p w:rsidR="00D83EF7" w:rsidRPr="00D83EF7" w:rsidRDefault="00D83EF7" w:rsidP="00D83EF7">
      <w:pPr>
        <w:spacing w:after="0"/>
        <w:rPr>
          <w:rFonts w:ascii="Arial" w:hAnsi="Arial" w:cs="Arial"/>
          <w:bCs/>
        </w:rPr>
      </w:pPr>
    </w:p>
    <w:p w:rsidR="005F3028" w:rsidRDefault="006359E5" w:rsidP="00D83EF7">
      <w:pPr>
        <w:jc w:val="center"/>
        <w:rPr>
          <w:rFonts w:ascii="Arial" w:hAnsi="Arial" w:cs="Arial"/>
          <w:b/>
          <w:bCs/>
          <w:u w:val="single"/>
        </w:rPr>
      </w:pPr>
      <w:r w:rsidRPr="006359E5">
        <w:rPr>
          <w:rFonts w:ascii="Arial" w:hAnsi="Arial" w:cs="Arial"/>
          <w:b/>
          <w:bCs/>
          <w:noProof/>
          <w:u w:val="single"/>
        </w:rPr>
        <w:drawing>
          <wp:inline distT="0" distB="0" distL="0" distR="0">
            <wp:extent cx="5713206" cy="7458094"/>
            <wp:effectExtent l="19050" t="0" r="1794" b="0"/>
            <wp:docPr id="6" name="Picture 1" descr="C:\Users\Acer\Downloads\Letter to MH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Letter to MHRD.jpeg"/>
                    <pic:cNvPicPr>
                      <a:picLocks noChangeAspect="1" noChangeArrowheads="1"/>
                    </pic:cNvPicPr>
                  </pic:nvPicPr>
                  <pic:blipFill>
                    <a:blip r:embed="rId10"/>
                    <a:srcRect/>
                    <a:stretch>
                      <a:fillRect/>
                    </a:stretch>
                  </pic:blipFill>
                  <pic:spPr bwMode="auto">
                    <a:xfrm>
                      <a:off x="0" y="0"/>
                      <a:ext cx="5714847" cy="7460236"/>
                    </a:xfrm>
                    <a:prstGeom prst="rect">
                      <a:avLst/>
                    </a:prstGeom>
                    <a:noFill/>
                    <a:ln w="9525">
                      <a:noFill/>
                      <a:miter lim="800000"/>
                      <a:headEnd/>
                      <a:tailEnd/>
                    </a:ln>
                  </pic:spPr>
                </pic:pic>
              </a:graphicData>
            </a:graphic>
          </wp:inline>
        </w:drawing>
      </w:r>
    </w:p>
    <w:p w:rsidR="00D83EF7" w:rsidRDefault="00D83EF7">
      <w:pPr>
        <w:rPr>
          <w:rFonts w:ascii="Arial" w:hAnsi="Arial" w:cs="Arial"/>
          <w:bCs/>
        </w:rPr>
      </w:pPr>
      <w:r>
        <w:rPr>
          <w:rFonts w:ascii="Arial" w:hAnsi="Arial" w:cs="Arial"/>
          <w:bCs/>
        </w:rPr>
        <w:br w:type="page"/>
      </w:r>
    </w:p>
    <w:p w:rsidR="00D83EF7" w:rsidRPr="00D83EF7" w:rsidRDefault="00D83EF7" w:rsidP="00D83EF7">
      <w:pPr>
        <w:spacing w:after="0"/>
        <w:rPr>
          <w:rFonts w:ascii="Arial" w:hAnsi="Arial" w:cs="Arial"/>
          <w:bCs/>
        </w:rPr>
      </w:pPr>
    </w:p>
    <w:p w:rsidR="00D05DCA" w:rsidRDefault="00D05DCA" w:rsidP="00D83EF7">
      <w:pPr>
        <w:spacing w:after="0"/>
        <w:jc w:val="right"/>
        <w:rPr>
          <w:rFonts w:ascii="Arial" w:hAnsi="Arial" w:cs="Arial"/>
          <w:b/>
          <w:bCs/>
          <w:u w:val="single"/>
        </w:rPr>
      </w:pPr>
      <w:r w:rsidRPr="00E5203A">
        <w:rPr>
          <w:rFonts w:ascii="Arial" w:hAnsi="Arial" w:cs="Arial"/>
          <w:b/>
          <w:bCs/>
          <w:u w:val="single"/>
        </w:rPr>
        <w:t xml:space="preserve">Agenda Item No. </w:t>
      </w:r>
      <w:r>
        <w:rPr>
          <w:rFonts w:ascii="Arial" w:hAnsi="Arial" w:cs="Arial"/>
          <w:b/>
          <w:bCs/>
          <w:u w:val="single"/>
        </w:rPr>
        <w:t>9</w:t>
      </w:r>
    </w:p>
    <w:p w:rsidR="00D83EF7" w:rsidRPr="006359E5" w:rsidRDefault="00D83EF7" w:rsidP="00D83EF7">
      <w:pPr>
        <w:spacing w:after="0"/>
        <w:rPr>
          <w:rFonts w:ascii="Arial" w:hAnsi="Arial" w:cs="Arial"/>
          <w:bCs/>
          <w:sz w:val="8"/>
        </w:rPr>
      </w:pPr>
    </w:p>
    <w:p w:rsidR="00E1086B" w:rsidRPr="00E1086B" w:rsidRDefault="00E1086B" w:rsidP="00D83EF7">
      <w:pPr>
        <w:spacing w:after="0"/>
        <w:jc w:val="center"/>
        <w:rPr>
          <w:rFonts w:ascii="Arial" w:hAnsi="Arial" w:cs="Arial"/>
          <w:b/>
          <w:bCs/>
          <w:u w:val="single"/>
        </w:rPr>
      </w:pPr>
      <w:r w:rsidRPr="00E1086B">
        <w:rPr>
          <w:rFonts w:ascii="Arial" w:hAnsi="Arial" w:cs="Arial"/>
          <w:b/>
          <w:bCs/>
          <w:u w:val="single"/>
        </w:rPr>
        <w:t xml:space="preserve">Extension of Contract of M/s Embee Software Pvt. Ltd. </w:t>
      </w:r>
      <w:r w:rsidR="00D83EF7">
        <w:rPr>
          <w:rFonts w:ascii="Arial" w:hAnsi="Arial" w:cs="Arial"/>
          <w:b/>
          <w:bCs/>
          <w:u w:val="single"/>
        </w:rPr>
        <w:t>f</w:t>
      </w:r>
      <w:r w:rsidRPr="00E1086B">
        <w:rPr>
          <w:rFonts w:ascii="Arial" w:hAnsi="Arial" w:cs="Arial"/>
          <w:b/>
          <w:bCs/>
          <w:u w:val="single"/>
        </w:rPr>
        <w:t xml:space="preserve">or </w:t>
      </w:r>
      <w:r w:rsidR="00D83EF7">
        <w:rPr>
          <w:rFonts w:ascii="Arial" w:hAnsi="Arial" w:cs="Arial"/>
          <w:b/>
          <w:bCs/>
          <w:u w:val="single"/>
        </w:rPr>
        <w:t xml:space="preserve">M/s </w:t>
      </w:r>
      <w:r w:rsidRPr="00E1086B">
        <w:rPr>
          <w:rFonts w:ascii="Arial" w:hAnsi="Arial" w:cs="Arial"/>
          <w:b/>
          <w:bCs/>
          <w:u w:val="single"/>
        </w:rPr>
        <w:t xml:space="preserve">Azure Cloud Services for SWAYAM MOOCs Platform for 6 </w:t>
      </w:r>
      <w:r w:rsidR="00D83EF7">
        <w:rPr>
          <w:rFonts w:ascii="Arial" w:hAnsi="Arial" w:cs="Arial"/>
          <w:b/>
          <w:bCs/>
          <w:u w:val="single"/>
        </w:rPr>
        <w:t>M</w:t>
      </w:r>
      <w:r w:rsidRPr="00E1086B">
        <w:rPr>
          <w:rFonts w:ascii="Arial" w:hAnsi="Arial" w:cs="Arial"/>
          <w:b/>
          <w:bCs/>
          <w:u w:val="single"/>
        </w:rPr>
        <w:t>onths w.e.</w:t>
      </w:r>
      <w:r w:rsidR="00F36AC2">
        <w:rPr>
          <w:rFonts w:ascii="Arial" w:hAnsi="Arial" w:cs="Arial"/>
          <w:b/>
          <w:bCs/>
          <w:u w:val="single"/>
        </w:rPr>
        <w:t xml:space="preserve">f. 08.02.2019 </w:t>
      </w:r>
    </w:p>
    <w:p w:rsidR="00D83EF7" w:rsidRPr="00D83EF7" w:rsidRDefault="00D83EF7" w:rsidP="00D83EF7">
      <w:pPr>
        <w:spacing w:after="0"/>
        <w:jc w:val="both"/>
        <w:rPr>
          <w:rFonts w:ascii="Arial" w:hAnsi="Arial" w:cs="Arial"/>
          <w:bCs/>
        </w:rPr>
      </w:pPr>
    </w:p>
    <w:p w:rsidR="00FE7E3A" w:rsidRDefault="00FE7E3A" w:rsidP="00D83EF7">
      <w:pPr>
        <w:spacing w:after="0"/>
        <w:jc w:val="both"/>
        <w:rPr>
          <w:rFonts w:ascii="Arial" w:hAnsi="Arial" w:cs="Arial"/>
          <w:b/>
          <w:bCs/>
        </w:rPr>
      </w:pPr>
      <w:r w:rsidRPr="00723B35">
        <w:rPr>
          <w:rFonts w:ascii="Arial" w:hAnsi="Arial" w:cs="Arial"/>
          <w:b/>
          <w:bCs/>
        </w:rPr>
        <w:t xml:space="preserve">Purport </w:t>
      </w:r>
    </w:p>
    <w:p w:rsidR="00D83EF7" w:rsidRPr="006359E5" w:rsidRDefault="00D83EF7" w:rsidP="006359E5">
      <w:pPr>
        <w:spacing w:after="0" w:line="240" w:lineRule="auto"/>
        <w:jc w:val="both"/>
        <w:rPr>
          <w:rFonts w:ascii="Arial" w:hAnsi="Arial" w:cs="Arial"/>
          <w:bCs/>
          <w:sz w:val="12"/>
        </w:rPr>
      </w:pPr>
    </w:p>
    <w:p w:rsidR="00FE7E3A" w:rsidRPr="00953EE9" w:rsidRDefault="00F36AC2" w:rsidP="00FE7E3A">
      <w:pPr>
        <w:spacing w:after="0"/>
        <w:jc w:val="both"/>
        <w:rPr>
          <w:rFonts w:ascii="Arial" w:hAnsi="Arial" w:cs="Arial"/>
          <w:bCs/>
        </w:rPr>
      </w:pPr>
      <w:r>
        <w:rPr>
          <w:rFonts w:ascii="Arial" w:hAnsi="Arial" w:cs="Arial"/>
          <w:bCs/>
        </w:rPr>
        <w:t>The objective of this n</w:t>
      </w:r>
      <w:r w:rsidR="006359E5" w:rsidRPr="00953EE9">
        <w:rPr>
          <w:rFonts w:ascii="Arial" w:hAnsi="Arial" w:cs="Arial"/>
          <w:bCs/>
        </w:rPr>
        <w:t xml:space="preserve">ote </w:t>
      </w:r>
      <w:r w:rsidR="006359E5">
        <w:rPr>
          <w:rFonts w:ascii="Arial" w:hAnsi="Arial" w:cs="Arial"/>
          <w:bCs/>
        </w:rPr>
        <w:t>is to seek post-facto approval of the Board</w:t>
      </w:r>
      <w:r w:rsidR="00320950">
        <w:rPr>
          <w:rFonts w:ascii="Arial" w:hAnsi="Arial" w:cs="Arial"/>
          <w:bCs/>
        </w:rPr>
        <w:t xml:space="preserve"> </w:t>
      </w:r>
      <w:r w:rsidR="006359E5">
        <w:rPr>
          <w:rFonts w:ascii="Arial" w:hAnsi="Arial" w:cs="Arial"/>
          <w:bCs/>
        </w:rPr>
        <w:t xml:space="preserve">for </w:t>
      </w:r>
      <w:r w:rsidR="006359E5" w:rsidRPr="00953EE9">
        <w:rPr>
          <w:rFonts w:ascii="Arial" w:hAnsi="Arial" w:cs="Arial"/>
          <w:bCs/>
        </w:rPr>
        <w:t>the Extension of Contract of M/s Embee Software Pvt. Ltd.</w:t>
      </w:r>
      <w:r w:rsidR="006359E5">
        <w:rPr>
          <w:rFonts w:ascii="Arial" w:hAnsi="Arial" w:cs="Arial"/>
          <w:bCs/>
        </w:rPr>
        <w:t xml:space="preserve"> f</w:t>
      </w:r>
      <w:r w:rsidR="006359E5" w:rsidRPr="00953EE9">
        <w:rPr>
          <w:rFonts w:ascii="Arial" w:hAnsi="Arial" w:cs="Arial"/>
          <w:bCs/>
        </w:rPr>
        <w:t xml:space="preserve">or </w:t>
      </w:r>
      <w:r w:rsidR="006359E5">
        <w:rPr>
          <w:rFonts w:ascii="Arial" w:hAnsi="Arial" w:cs="Arial"/>
          <w:bCs/>
        </w:rPr>
        <w:t xml:space="preserve">M/s </w:t>
      </w:r>
      <w:r w:rsidR="006359E5" w:rsidRPr="00953EE9">
        <w:rPr>
          <w:rFonts w:ascii="Arial" w:hAnsi="Arial" w:cs="Arial"/>
          <w:bCs/>
        </w:rPr>
        <w:t>Azure Cloud Services for SWAYAM MOOCs Platform for 6 months w.e.f. 08.02.2019</w:t>
      </w:r>
      <w:r w:rsidR="00FE7E3A" w:rsidRPr="00953EE9">
        <w:rPr>
          <w:rFonts w:ascii="Arial" w:hAnsi="Arial" w:cs="Arial"/>
          <w:bCs/>
        </w:rPr>
        <w:t>.</w:t>
      </w:r>
    </w:p>
    <w:p w:rsidR="00FE7E3A" w:rsidRPr="00723B35" w:rsidRDefault="00FE7E3A" w:rsidP="00D83EF7">
      <w:pPr>
        <w:spacing w:after="0" w:line="240" w:lineRule="auto"/>
        <w:jc w:val="both"/>
        <w:rPr>
          <w:rFonts w:ascii="Arial" w:hAnsi="Arial" w:cs="Arial"/>
          <w:b/>
          <w:bCs/>
        </w:rPr>
      </w:pPr>
    </w:p>
    <w:p w:rsidR="00FE7E3A" w:rsidRDefault="00FE7E3A" w:rsidP="00D83EF7">
      <w:pPr>
        <w:spacing w:after="0" w:line="240" w:lineRule="auto"/>
        <w:jc w:val="both"/>
        <w:rPr>
          <w:rFonts w:ascii="Arial" w:hAnsi="Arial" w:cs="Arial"/>
          <w:b/>
          <w:bCs/>
        </w:rPr>
      </w:pPr>
      <w:r w:rsidRPr="00723B35">
        <w:rPr>
          <w:rFonts w:ascii="Arial" w:hAnsi="Arial" w:cs="Arial"/>
          <w:b/>
          <w:bCs/>
        </w:rPr>
        <w:t>Background</w:t>
      </w:r>
    </w:p>
    <w:p w:rsidR="00D83EF7" w:rsidRPr="006359E5" w:rsidRDefault="00D83EF7" w:rsidP="006359E5">
      <w:pPr>
        <w:spacing w:after="0" w:line="240" w:lineRule="auto"/>
        <w:jc w:val="both"/>
        <w:rPr>
          <w:rFonts w:ascii="Arial" w:hAnsi="Arial" w:cs="Arial"/>
          <w:bCs/>
          <w:sz w:val="14"/>
        </w:rPr>
      </w:pPr>
    </w:p>
    <w:p w:rsidR="006359E5" w:rsidRDefault="006359E5" w:rsidP="006359E5">
      <w:pPr>
        <w:spacing w:after="0"/>
        <w:jc w:val="both"/>
        <w:rPr>
          <w:rFonts w:ascii="Arial" w:hAnsi="Arial" w:cs="Arial"/>
          <w:bCs/>
        </w:rPr>
      </w:pPr>
      <w:r>
        <w:rPr>
          <w:rFonts w:ascii="Arial" w:hAnsi="Arial" w:cs="Arial"/>
          <w:bCs/>
        </w:rPr>
        <w:t>M/s</w:t>
      </w:r>
      <w:r w:rsidRPr="00120852">
        <w:rPr>
          <w:rFonts w:ascii="Arial" w:hAnsi="Arial" w:cs="Arial"/>
          <w:bCs/>
        </w:rPr>
        <w:t xml:space="preserve"> Embee Software Pvt. Ltd. was selected for providing </w:t>
      </w:r>
      <w:r>
        <w:rPr>
          <w:rFonts w:ascii="Arial" w:hAnsi="Arial" w:cs="Arial"/>
          <w:bCs/>
        </w:rPr>
        <w:t xml:space="preserve">M/s </w:t>
      </w:r>
      <w:r w:rsidRPr="00120852">
        <w:rPr>
          <w:rFonts w:ascii="Arial" w:hAnsi="Arial" w:cs="Arial"/>
          <w:bCs/>
        </w:rPr>
        <w:t xml:space="preserve">Azure Cloud Services for SWAYAM Platform for a period of </w:t>
      </w:r>
      <w:r>
        <w:rPr>
          <w:rFonts w:ascii="Arial" w:hAnsi="Arial" w:cs="Arial"/>
          <w:bCs/>
        </w:rPr>
        <w:t>S</w:t>
      </w:r>
      <w:r w:rsidRPr="00120852">
        <w:rPr>
          <w:rFonts w:ascii="Arial" w:hAnsi="Arial" w:cs="Arial"/>
          <w:bCs/>
        </w:rPr>
        <w:t xml:space="preserve">ix </w:t>
      </w:r>
      <w:r>
        <w:rPr>
          <w:rFonts w:ascii="Arial" w:hAnsi="Arial" w:cs="Arial"/>
          <w:bCs/>
        </w:rPr>
        <w:t>M</w:t>
      </w:r>
      <w:r w:rsidRPr="00120852">
        <w:rPr>
          <w:rFonts w:ascii="Arial" w:hAnsi="Arial" w:cs="Arial"/>
          <w:bCs/>
        </w:rPr>
        <w:t>onths from 8</w:t>
      </w:r>
      <w:r w:rsidRPr="006935C1">
        <w:rPr>
          <w:rFonts w:ascii="Arial" w:hAnsi="Arial" w:cs="Arial"/>
          <w:bCs/>
          <w:vertAlign w:val="superscript"/>
        </w:rPr>
        <w:t>th</w:t>
      </w:r>
      <w:r w:rsidRPr="00120852">
        <w:rPr>
          <w:rFonts w:ascii="Arial" w:hAnsi="Arial" w:cs="Arial"/>
          <w:bCs/>
        </w:rPr>
        <w:t>February, 2018 to 7</w:t>
      </w:r>
      <w:r w:rsidRPr="006935C1">
        <w:rPr>
          <w:rFonts w:ascii="Arial" w:hAnsi="Arial" w:cs="Arial"/>
          <w:bCs/>
          <w:vertAlign w:val="superscript"/>
        </w:rPr>
        <w:t>th</w:t>
      </w:r>
      <w:r w:rsidR="00320950">
        <w:rPr>
          <w:rFonts w:ascii="Arial" w:hAnsi="Arial" w:cs="Arial"/>
          <w:bCs/>
          <w:vertAlign w:val="superscript"/>
        </w:rPr>
        <w:t xml:space="preserve"> </w:t>
      </w:r>
      <w:r w:rsidRPr="00120852">
        <w:rPr>
          <w:rFonts w:ascii="Arial" w:hAnsi="Arial" w:cs="Arial"/>
          <w:bCs/>
        </w:rPr>
        <w:t>August, 2018</w:t>
      </w:r>
      <w:r>
        <w:rPr>
          <w:rFonts w:ascii="Arial" w:hAnsi="Arial" w:cs="Arial"/>
          <w:bCs/>
        </w:rPr>
        <w:t>.</w:t>
      </w:r>
      <w:r w:rsidRPr="00120852">
        <w:rPr>
          <w:rFonts w:ascii="Arial" w:hAnsi="Arial" w:cs="Arial"/>
          <w:bCs/>
        </w:rPr>
        <w:t>The SWAYAM Board in its 5</w:t>
      </w:r>
      <w:r w:rsidRPr="00DF1120">
        <w:rPr>
          <w:rFonts w:ascii="Arial" w:hAnsi="Arial" w:cs="Arial"/>
          <w:bCs/>
          <w:vertAlign w:val="superscript"/>
        </w:rPr>
        <w:t>th</w:t>
      </w:r>
      <w:r>
        <w:rPr>
          <w:rFonts w:ascii="Arial" w:hAnsi="Arial" w:cs="Arial"/>
          <w:bCs/>
        </w:rPr>
        <w:t xml:space="preserve"> Meeting</w:t>
      </w:r>
      <w:r w:rsidRPr="00120852">
        <w:rPr>
          <w:rFonts w:ascii="Arial" w:hAnsi="Arial" w:cs="Arial"/>
          <w:bCs/>
        </w:rPr>
        <w:t xml:space="preserve"> held on 11.06.2018 approved the extension of contract of </w:t>
      </w:r>
      <w:r>
        <w:rPr>
          <w:rFonts w:ascii="Arial" w:hAnsi="Arial" w:cs="Arial"/>
          <w:bCs/>
        </w:rPr>
        <w:t>M/s</w:t>
      </w:r>
      <w:r w:rsidRPr="00120852">
        <w:rPr>
          <w:rFonts w:ascii="Arial" w:hAnsi="Arial" w:cs="Arial"/>
          <w:bCs/>
        </w:rPr>
        <w:t xml:space="preserve"> Embee Software Pvt. Ltd. for</w:t>
      </w:r>
      <w:r>
        <w:rPr>
          <w:rFonts w:ascii="Arial" w:hAnsi="Arial" w:cs="Arial"/>
          <w:bCs/>
        </w:rPr>
        <w:t xml:space="preserve"> further</w:t>
      </w:r>
      <w:r w:rsidRPr="00120852">
        <w:rPr>
          <w:rFonts w:ascii="Arial" w:hAnsi="Arial" w:cs="Arial"/>
          <w:bCs/>
        </w:rPr>
        <w:t xml:space="preserve"> six months i.e. from 08.08.2018 to 07.02.2019 for providing </w:t>
      </w:r>
      <w:r>
        <w:rPr>
          <w:rFonts w:ascii="Arial" w:hAnsi="Arial" w:cs="Arial"/>
          <w:bCs/>
        </w:rPr>
        <w:t xml:space="preserve">M/s </w:t>
      </w:r>
      <w:r w:rsidRPr="00120852">
        <w:rPr>
          <w:rFonts w:ascii="Arial" w:hAnsi="Arial" w:cs="Arial"/>
          <w:bCs/>
        </w:rPr>
        <w:t>Azure Cloud Services for SWAYAM Platform, on the existing terms and conditions of the Contract of Agreement and the Work Order with the condition that services could be terminated by giving one month notice.</w:t>
      </w:r>
    </w:p>
    <w:p w:rsidR="006359E5" w:rsidRPr="006359E5" w:rsidRDefault="006359E5" w:rsidP="006359E5">
      <w:pPr>
        <w:spacing w:after="0" w:line="240" w:lineRule="auto"/>
        <w:jc w:val="both"/>
        <w:rPr>
          <w:rFonts w:ascii="Arial" w:hAnsi="Arial" w:cs="Arial"/>
          <w:sz w:val="14"/>
        </w:rPr>
      </w:pPr>
    </w:p>
    <w:p w:rsidR="006359E5" w:rsidRDefault="006359E5" w:rsidP="006359E5">
      <w:pPr>
        <w:spacing w:after="0"/>
        <w:jc w:val="both"/>
        <w:rPr>
          <w:rFonts w:ascii="Arial" w:hAnsi="Arial" w:cs="Arial"/>
        </w:rPr>
      </w:pPr>
      <w:r>
        <w:rPr>
          <w:rFonts w:ascii="Arial" w:hAnsi="Arial" w:cs="Arial"/>
        </w:rPr>
        <w:t>On 18</w:t>
      </w:r>
      <w:r w:rsidRPr="00E556F4">
        <w:rPr>
          <w:rFonts w:ascii="Arial" w:hAnsi="Arial" w:cs="Arial"/>
          <w:vertAlign w:val="superscript"/>
        </w:rPr>
        <w:t>th</w:t>
      </w:r>
      <w:r>
        <w:rPr>
          <w:rFonts w:ascii="Arial" w:hAnsi="Arial" w:cs="Arial"/>
        </w:rPr>
        <w:t xml:space="preserve"> January 2019 in </w:t>
      </w:r>
      <w:r w:rsidR="005E081A">
        <w:rPr>
          <w:rFonts w:ascii="Arial" w:hAnsi="Arial" w:cs="Arial"/>
        </w:rPr>
        <w:t xml:space="preserve">the </w:t>
      </w:r>
      <w:r>
        <w:rPr>
          <w:rFonts w:ascii="Arial" w:hAnsi="Arial" w:cs="Arial"/>
        </w:rPr>
        <w:t>SWAYAM Review meeting</w:t>
      </w:r>
      <w:r w:rsidR="005E081A">
        <w:rPr>
          <w:rFonts w:ascii="Arial" w:hAnsi="Arial" w:cs="Arial"/>
        </w:rPr>
        <w:t xml:space="preserve"> chaired by JS (T</w:t>
      </w:r>
      <w:r w:rsidR="00320950">
        <w:rPr>
          <w:rFonts w:ascii="Arial" w:hAnsi="Arial" w:cs="Arial"/>
        </w:rPr>
        <w:t xml:space="preserve">EL </w:t>
      </w:r>
      <w:r w:rsidR="005E081A">
        <w:rPr>
          <w:rFonts w:ascii="Arial" w:hAnsi="Arial" w:cs="Arial"/>
        </w:rPr>
        <w:t>&amp;</w:t>
      </w:r>
      <w:r w:rsidR="00320950">
        <w:rPr>
          <w:rFonts w:ascii="Arial" w:hAnsi="Arial" w:cs="Arial"/>
        </w:rPr>
        <w:t xml:space="preserve"> </w:t>
      </w:r>
      <w:r w:rsidR="005E081A">
        <w:rPr>
          <w:rFonts w:ascii="Arial" w:hAnsi="Arial" w:cs="Arial"/>
        </w:rPr>
        <w:t>ICC)</w:t>
      </w:r>
      <w:r w:rsidR="000158EA">
        <w:rPr>
          <w:rFonts w:ascii="Arial" w:hAnsi="Arial" w:cs="Arial"/>
        </w:rPr>
        <w:t xml:space="preserve">, </w:t>
      </w:r>
      <w:r w:rsidRPr="00E556F4">
        <w:rPr>
          <w:rFonts w:ascii="Arial" w:hAnsi="Arial" w:cs="Arial"/>
        </w:rPr>
        <w:t>AICTE informed that the M/s Azure Cloud</w:t>
      </w:r>
      <w:r w:rsidR="00320950">
        <w:rPr>
          <w:rFonts w:ascii="Arial" w:hAnsi="Arial" w:cs="Arial"/>
        </w:rPr>
        <w:t xml:space="preserve"> C</w:t>
      </w:r>
      <w:r w:rsidRPr="00E556F4">
        <w:rPr>
          <w:rFonts w:ascii="Arial" w:hAnsi="Arial" w:cs="Arial"/>
        </w:rPr>
        <w:t>on</w:t>
      </w:r>
      <w:r w:rsidR="000158EA">
        <w:rPr>
          <w:rFonts w:ascii="Arial" w:hAnsi="Arial" w:cs="Arial"/>
        </w:rPr>
        <w:t>tract would end on 7</w:t>
      </w:r>
      <w:r w:rsidR="00320950" w:rsidRPr="00320950">
        <w:rPr>
          <w:rFonts w:ascii="Arial" w:hAnsi="Arial" w:cs="Arial"/>
          <w:vertAlign w:val="superscript"/>
        </w:rPr>
        <w:t>th</w:t>
      </w:r>
      <w:r w:rsidR="00320950">
        <w:rPr>
          <w:rFonts w:ascii="Arial" w:hAnsi="Arial" w:cs="Arial"/>
        </w:rPr>
        <w:t xml:space="preserve"> </w:t>
      </w:r>
      <w:r w:rsidR="000158EA">
        <w:rPr>
          <w:rFonts w:ascii="Arial" w:hAnsi="Arial" w:cs="Arial"/>
        </w:rPr>
        <w:t>February</w:t>
      </w:r>
      <w:r w:rsidR="00320950">
        <w:rPr>
          <w:rFonts w:ascii="Arial" w:hAnsi="Arial" w:cs="Arial"/>
        </w:rPr>
        <w:t xml:space="preserve"> </w:t>
      </w:r>
      <w:r w:rsidRPr="00E556F4">
        <w:rPr>
          <w:rFonts w:ascii="Arial" w:hAnsi="Arial" w:cs="Arial"/>
        </w:rPr>
        <w:t>2019</w:t>
      </w:r>
      <w:r w:rsidR="00A82B5F">
        <w:rPr>
          <w:rFonts w:ascii="Arial" w:hAnsi="Arial" w:cs="Arial"/>
        </w:rPr>
        <w:t>. Further, since the new cloud tender that is being done by IIT Madras would take some more time to get finalized the existing contract for cloud servi</w:t>
      </w:r>
      <w:r w:rsidR="00320950">
        <w:rPr>
          <w:rFonts w:ascii="Arial" w:hAnsi="Arial" w:cs="Arial"/>
        </w:rPr>
        <w:t>c</w:t>
      </w:r>
      <w:r w:rsidR="00A82B5F">
        <w:rPr>
          <w:rFonts w:ascii="Arial" w:hAnsi="Arial" w:cs="Arial"/>
        </w:rPr>
        <w:t>es</w:t>
      </w:r>
      <w:r w:rsidRPr="00E556F4">
        <w:rPr>
          <w:rFonts w:ascii="Arial" w:hAnsi="Arial" w:cs="Arial"/>
        </w:rPr>
        <w:t xml:space="preserve"> is to be extended for another 6 months.</w:t>
      </w:r>
      <w:r w:rsidR="00320950">
        <w:rPr>
          <w:rFonts w:ascii="Arial" w:hAnsi="Arial" w:cs="Arial"/>
        </w:rPr>
        <w:t xml:space="preserve"> </w:t>
      </w:r>
      <w:r w:rsidRPr="00E556F4">
        <w:rPr>
          <w:rFonts w:ascii="Arial" w:hAnsi="Arial" w:cs="Arial"/>
        </w:rPr>
        <w:t>Since</w:t>
      </w:r>
      <w:r w:rsidR="00A82B5F">
        <w:rPr>
          <w:rFonts w:ascii="Arial" w:hAnsi="Arial" w:cs="Arial"/>
        </w:rPr>
        <w:t xml:space="preserve"> the next Board meeting was scheduled</w:t>
      </w:r>
      <w:r w:rsidRPr="00E556F4">
        <w:rPr>
          <w:rFonts w:ascii="Arial" w:hAnsi="Arial" w:cs="Arial"/>
        </w:rPr>
        <w:t xml:space="preserve"> on 11</w:t>
      </w:r>
      <w:r w:rsidRPr="00E556F4">
        <w:rPr>
          <w:rFonts w:ascii="Arial" w:hAnsi="Arial" w:cs="Arial"/>
          <w:vertAlign w:val="superscript"/>
        </w:rPr>
        <w:t>th</w:t>
      </w:r>
      <w:r w:rsidR="00320950">
        <w:rPr>
          <w:rFonts w:ascii="Arial" w:hAnsi="Arial" w:cs="Arial"/>
          <w:vertAlign w:val="superscript"/>
        </w:rPr>
        <w:t xml:space="preserve"> </w:t>
      </w:r>
      <w:r w:rsidRPr="00E556F4">
        <w:rPr>
          <w:rFonts w:ascii="Arial" w:hAnsi="Arial" w:cs="Arial"/>
        </w:rPr>
        <w:t>Feb</w:t>
      </w:r>
      <w:r w:rsidR="00320950">
        <w:rPr>
          <w:rFonts w:ascii="Arial" w:hAnsi="Arial" w:cs="Arial"/>
        </w:rPr>
        <w:t xml:space="preserve">ruary </w:t>
      </w:r>
      <w:r w:rsidRPr="00E556F4">
        <w:rPr>
          <w:rFonts w:ascii="Arial" w:hAnsi="Arial" w:cs="Arial"/>
        </w:rPr>
        <w:t xml:space="preserve">2019, it was decided that </w:t>
      </w:r>
      <w:r w:rsidR="000158EA">
        <w:rPr>
          <w:rFonts w:ascii="Arial" w:hAnsi="Arial" w:cs="Arial"/>
        </w:rPr>
        <w:t>AICTE may</w:t>
      </w:r>
      <w:r w:rsidR="00320950">
        <w:rPr>
          <w:rFonts w:ascii="Arial" w:hAnsi="Arial" w:cs="Arial"/>
        </w:rPr>
        <w:t xml:space="preserve"> </w:t>
      </w:r>
      <w:r w:rsidRPr="00E556F4">
        <w:rPr>
          <w:rFonts w:ascii="Arial" w:hAnsi="Arial" w:cs="Arial"/>
        </w:rPr>
        <w:t>go ahead with the extension of the contract for a period of 6 months with the provision that</w:t>
      </w:r>
      <w:r w:rsidR="00320950">
        <w:rPr>
          <w:rFonts w:ascii="Arial" w:hAnsi="Arial" w:cs="Arial"/>
        </w:rPr>
        <w:t xml:space="preserve"> </w:t>
      </w:r>
      <w:r w:rsidRPr="00E556F4">
        <w:rPr>
          <w:rFonts w:ascii="Arial" w:hAnsi="Arial" w:cs="Arial"/>
        </w:rPr>
        <w:t>it could be terminated with one months notice.</w:t>
      </w:r>
    </w:p>
    <w:p w:rsidR="006359E5" w:rsidRPr="006359E5" w:rsidRDefault="006359E5" w:rsidP="006359E5">
      <w:pPr>
        <w:spacing w:after="0" w:line="240" w:lineRule="auto"/>
        <w:jc w:val="both"/>
        <w:rPr>
          <w:rFonts w:ascii="Arial" w:hAnsi="Arial" w:cs="Arial"/>
          <w:sz w:val="12"/>
        </w:rPr>
      </w:pPr>
    </w:p>
    <w:p w:rsidR="000A1ACB" w:rsidRDefault="006359E5" w:rsidP="006359E5">
      <w:pPr>
        <w:spacing w:after="0"/>
        <w:jc w:val="both"/>
        <w:rPr>
          <w:rFonts w:ascii="Arial" w:hAnsi="Arial" w:cs="Arial"/>
          <w:bCs/>
        </w:rPr>
      </w:pPr>
      <w:r>
        <w:rPr>
          <w:rFonts w:ascii="Arial" w:hAnsi="Arial" w:cs="Arial"/>
          <w:bCs/>
        </w:rPr>
        <w:t>The details of month-wise payments being made to M/s Embee Software Pvt. Ltd. providing M/s Azure Cloud Services for SWAYAM Platform w.e.f. 08.02.2018 till November, 2018 are as under</w:t>
      </w:r>
      <w:r w:rsidR="000A1ACB">
        <w:rPr>
          <w:rFonts w:ascii="Arial" w:hAnsi="Arial" w:cs="Arial"/>
          <w:bCs/>
        </w:rPr>
        <w:t>:</w:t>
      </w:r>
    </w:p>
    <w:p w:rsidR="00EB6B06" w:rsidRPr="006359E5" w:rsidRDefault="00EB6B06" w:rsidP="006359E5">
      <w:pPr>
        <w:spacing w:after="0" w:line="240" w:lineRule="auto"/>
        <w:jc w:val="both"/>
        <w:rPr>
          <w:rFonts w:ascii="Arial" w:hAnsi="Arial" w:cs="Arial"/>
          <w:bCs/>
          <w:sz w:val="12"/>
        </w:rPr>
      </w:pPr>
    </w:p>
    <w:tbl>
      <w:tblPr>
        <w:tblStyle w:val="TableGrid"/>
        <w:tblW w:w="0" w:type="auto"/>
        <w:jc w:val="center"/>
        <w:tblInd w:w="454" w:type="dxa"/>
        <w:tblLook w:val="04A0"/>
      </w:tblPr>
      <w:tblGrid>
        <w:gridCol w:w="2907"/>
        <w:gridCol w:w="1530"/>
        <w:gridCol w:w="2430"/>
        <w:gridCol w:w="2456"/>
      </w:tblGrid>
      <w:tr w:rsidR="006359E5" w:rsidRPr="006359E5" w:rsidTr="00F36AC2">
        <w:trPr>
          <w:jc w:val="center"/>
        </w:trPr>
        <w:tc>
          <w:tcPr>
            <w:tcW w:w="2907" w:type="dxa"/>
          </w:tcPr>
          <w:p w:rsidR="006359E5" w:rsidRPr="006359E5" w:rsidRDefault="006359E5" w:rsidP="0047555A">
            <w:pPr>
              <w:jc w:val="center"/>
              <w:rPr>
                <w:rFonts w:ascii="Arial" w:hAnsi="Arial" w:cs="Arial"/>
                <w:b/>
                <w:sz w:val="20"/>
                <w:szCs w:val="20"/>
              </w:rPr>
            </w:pPr>
            <w:r w:rsidRPr="006359E5">
              <w:rPr>
                <w:rFonts w:ascii="Arial" w:hAnsi="Arial" w:cs="Arial"/>
                <w:b/>
                <w:sz w:val="20"/>
                <w:szCs w:val="20"/>
              </w:rPr>
              <w:t>Month</w:t>
            </w:r>
          </w:p>
        </w:tc>
        <w:tc>
          <w:tcPr>
            <w:tcW w:w="1530" w:type="dxa"/>
          </w:tcPr>
          <w:p w:rsidR="006359E5" w:rsidRPr="006359E5" w:rsidRDefault="006359E5" w:rsidP="0047555A">
            <w:pPr>
              <w:jc w:val="center"/>
              <w:rPr>
                <w:rFonts w:ascii="Arial" w:hAnsi="Arial" w:cs="Arial"/>
                <w:b/>
                <w:sz w:val="20"/>
                <w:szCs w:val="20"/>
              </w:rPr>
            </w:pPr>
            <w:r w:rsidRPr="006359E5">
              <w:rPr>
                <w:rFonts w:ascii="Arial" w:hAnsi="Arial" w:cs="Arial"/>
                <w:b/>
                <w:sz w:val="20"/>
                <w:szCs w:val="20"/>
              </w:rPr>
              <w:t>Expenditure</w:t>
            </w:r>
          </w:p>
          <w:p w:rsidR="006359E5" w:rsidRPr="006359E5" w:rsidRDefault="006359E5" w:rsidP="0047555A">
            <w:pPr>
              <w:jc w:val="center"/>
              <w:rPr>
                <w:rFonts w:ascii="Arial" w:hAnsi="Arial" w:cs="Arial"/>
                <w:b/>
                <w:sz w:val="20"/>
                <w:szCs w:val="20"/>
              </w:rPr>
            </w:pPr>
            <w:r w:rsidRPr="006359E5">
              <w:rPr>
                <w:rFonts w:ascii="Arial" w:hAnsi="Arial" w:cs="Arial"/>
                <w:b/>
                <w:sz w:val="20"/>
                <w:szCs w:val="20"/>
              </w:rPr>
              <w:t>(in Rs.)</w:t>
            </w:r>
          </w:p>
        </w:tc>
        <w:tc>
          <w:tcPr>
            <w:tcW w:w="2430" w:type="dxa"/>
          </w:tcPr>
          <w:p w:rsidR="006359E5" w:rsidRPr="006359E5" w:rsidRDefault="006359E5" w:rsidP="0047555A">
            <w:pPr>
              <w:jc w:val="center"/>
              <w:rPr>
                <w:rFonts w:ascii="Arial" w:hAnsi="Arial" w:cs="Arial"/>
                <w:b/>
                <w:sz w:val="20"/>
                <w:szCs w:val="20"/>
              </w:rPr>
            </w:pPr>
            <w:r w:rsidRPr="006359E5">
              <w:rPr>
                <w:rFonts w:ascii="Arial" w:hAnsi="Arial" w:cs="Arial"/>
                <w:b/>
                <w:sz w:val="20"/>
                <w:szCs w:val="20"/>
              </w:rPr>
              <w:t>Month</w:t>
            </w:r>
          </w:p>
        </w:tc>
        <w:tc>
          <w:tcPr>
            <w:tcW w:w="2456" w:type="dxa"/>
          </w:tcPr>
          <w:p w:rsidR="006359E5" w:rsidRPr="006359E5" w:rsidRDefault="006359E5" w:rsidP="0047555A">
            <w:pPr>
              <w:jc w:val="center"/>
              <w:rPr>
                <w:rFonts w:ascii="Arial" w:hAnsi="Arial" w:cs="Arial"/>
                <w:b/>
                <w:sz w:val="20"/>
                <w:szCs w:val="20"/>
              </w:rPr>
            </w:pPr>
            <w:r w:rsidRPr="006359E5">
              <w:rPr>
                <w:rFonts w:ascii="Arial" w:hAnsi="Arial" w:cs="Arial"/>
                <w:b/>
                <w:sz w:val="20"/>
                <w:szCs w:val="20"/>
              </w:rPr>
              <w:t>Expenditure</w:t>
            </w:r>
          </w:p>
          <w:p w:rsidR="006359E5" w:rsidRPr="006359E5" w:rsidRDefault="006359E5" w:rsidP="0047555A">
            <w:pPr>
              <w:jc w:val="center"/>
              <w:rPr>
                <w:rFonts w:ascii="Arial" w:hAnsi="Arial" w:cs="Arial"/>
                <w:b/>
                <w:sz w:val="20"/>
                <w:szCs w:val="20"/>
              </w:rPr>
            </w:pPr>
            <w:r w:rsidRPr="006359E5">
              <w:rPr>
                <w:rFonts w:ascii="Arial" w:hAnsi="Arial" w:cs="Arial"/>
                <w:b/>
                <w:sz w:val="20"/>
                <w:szCs w:val="20"/>
              </w:rPr>
              <w:t>(in Rs.)</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February, 2018</w:t>
            </w:r>
          </w:p>
          <w:p w:rsidR="006359E5" w:rsidRPr="006359E5" w:rsidRDefault="006359E5" w:rsidP="0047555A">
            <w:pPr>
              <w:jc w:val="both"/>
              <w:rPr>
                <w:rFonts w:ascii="Arial" w:hAnsi="Arial" w:cs="Arial"/>
                <w:bCs/>
                <w:sz w:val="20"/>
                <w:szCs w:val="20"/>
              </w:rPr>
            </w:pPr>
            <w:r w:rsidRPr="006359E5">
              <w:rPr>
                <w:rFonts w:ascii="Arial" w:hAnsi="Arial" w:cs="Arial"/>
                <w:bCs/>
                <w:sz w:val="20"/>
                <w:szCs w:val="20"/>
              </w:rPr>
              <w:t>(08.02.2018 to 28.02.2018)</w:t>
            </w:r>
          </w:p>
        </w:tc>
        <w:tc>
          <w:tcPr>
            <w:tcW w:w="1530" w:type="dxa"/>
          </w:tcPr>
          <w:p w:rsidR="006359E5" w:rsidRPr="006359E5" w:rsidRDefault="006359E5" w:rsidP="0047555A">
            <w:pPr>
              <w:jc w:val="right"/>
              <w:rPr>
                <w:rFonts w:ascii="Arial" w:hAnsi="Arial" w:cs="Arial"/>
                <w:bCs/>
                <w:sz w:val="20"/>
                <w:szCs w:val="20"/>
              </w:rPr>
            </w:pPr>
            <w:r w:rsidRPr="006359E5">
              <w:rPr>
                <w:rFonts w:ascii="Arial" w:eastAsia="Times New Roman" w:hAnsi="Arial" w:cs="Arial"/>
                <w:bCs/>
                <w:color w:val="000000"/>
                <w:sz w:val="20"/>
                <w:szCs w:val="20"/>
              </w:rPr>
              <w:t>38,68,744/-</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August, 2018</w:t>
            </w:r>
          </w:p>
        </w:tc>
        <w:tc>
          <w:tcPr>
            <w:tcW w:w="2456" w:type="dxa"/>
          </w:tcPr>
          <w:p w:rsidR="006359E5" w:rsidRPr="006359E5" w:rsidRDefault="006359E5" w:rsidP="0047555A">
            <w:pPr>
              <w:jc w:val="right"/>
              <w:rPr>
                <w:rFonts w:ascii="Arial" w:hAnsi="Arial" w:cs="Arial"/>
                <w:bCs/>
                <w:sz w:val="20"/>
                <w:szCs w:val="20"/>
              </w:rPr>
            </w:pPr>
            <w:r w:rsidRPr="006359E5">
              <w:rPr>
                <w:rFonts w:ascii="Arial" w:hAnsi="Arial" w:cs="Arial"/>
                <w:bCs/>
                <w:color w:val="000000" w:themeColor="text1"/>
                <w:sz w:val="20"/>
                <w:szCs w:val="20"/>
              </w:rPr>
              <w:t>60,85,435</w:t>
            </w:r>
            <w:r w:rsidRPr="006359E5">
              <w:rPr>
                <w:rFonts w:ascii="Arial" w:eastAsia="Times New Roman" w:hAnsi="Arial" w:cs="Arial"/>
                <w:bCs/>
                <w:color w:val="000000"/>
                <w:sz w:val="20"/>
                <w:szCs w:val="20"/>
              </w:rPr>
              <w:t>/-</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March, 2018</w:t>
            </w:r>
          </w:p>
        </w:tc>
        <w:tc>
          <w:tcPr>
            <w:tcW w:w="1530" w:type="dxa"/>
          </w:tcPr>
          <w:p w:rsidR="006359E5" w:rsidRPr="006359E5" w:rsidRDefault="006359E5" w:rsidP="0047555A">
            <w:pPr>
              <w:jc w:val="right"/>
              <w:rPr>
                <w:rFonts w:ascii="Arial" w:hAnsi="Arial" w:cs="Arial"/>
                <w:bCs/>
                <w:sz w:val="20"/>
                <w:szCs w:val="20"/>
              </w:rPr>
            </w:pPr>
            <w:r w:rsidRPr="006359E5">
              <w:rPr>
                <w:rFonts w:ascii="Arial" w:eastAsia="Times New Roman" w:hAnsi="Arial" w:cs="Arial"/>
                <w:bCs/>
                <w:color w:val="000000"/>
                <w:sz w:val="20"/>
                <w:szCs w:val="20"/>
              </w:rPr>
              <w:t>54,35,600/-</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September, 2018</w:t>
            </w:r>
          </w:p>
        </w:tc>
        <w:tc>
          <w:tcPr>
            <w:tcW w:w="2456" w:type="dxa"/>
          </w:tcPr>
          <w:p w:rsidR="006359E5" w:rsidRPr="006359E5" w:rsidRDefault="006359E5" w:rsidP="0047555A">
            <w:pPr>
              <w:jc w:val="right"/>
              <w:rPr>
                <w:rFonts w:ascii="Arial" w:hAnsi="Arial" w:cs="Arial"/>
                <w:bCs/>
                <w:sz w:val="20"/>
                <w:szCs w:val="20"/>
              </w:rPr>
            </w:pPr>
            <w:r w:rsidRPr="006359E5">
              <w:rPr>
                <w:rFonts w:ascii="Arial" w:hAnsi="Arial" w:cs="Arial"/>
                <w:bCs/>
                <w:color w:val="000000" w:themeColor="text1"/>
                <w:sz w:val="20"/>
                <w:szCs w:val="20"/>
              </w:rPr>
              <w:t>54,03,026</w:t>
            </w:r>
            <w:r w:rsidRPr="006359E5">
              <w:rPr>
                <w:rFonts w:ascii="Arial" w:eastAsia="Times New Roman" w:hAnsi="Arial" w:cs="Arial"/>
                <w:bCs/>
                <w:color w:val="000000"/>
                <w:sz w:val="20"/>
                <w:szCs w:val="20"/>
              </w:rPr>
              <w:t>/-</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April, 2018</w:t>
            </w:r>
          </w:p>
        </w:tc>
        <w:tc>
          <w:tcPr>
            <w:tcW w:w="1530" w:type="dxa"/>
          </w:tcPr>
          <w:p w:rsidR="006359E5" w:rsidRPr="006359E5" w:rsidRDefault="006359E5" w:rsidP="0047555A">
            <w:pPr>
              <w:jc w:val="right"/>
              <w:rPr>
                <w:rFonts w:ascii="Arial" w:hAnsi="Arial" w:cs="Arial"/>
                <w:bCs/>
                <w:sz w:val="20"/>
                <w:szCs w:val="20"/>
              </w:rPr>
            </w:pPr>
            <w:r w:rsidRPr="006359E5">
              <w:rPr>
                <w:rFonts w:ascii="Arial" w:eastAsia="Times New Roman" w:hAnsi="Arial" w:cs="Arial"/>
                <w:bCs/>
                <w:color w:val="000000"/>
                <w:sz w:val="20"/>
                <w:szCs w:val="20"/>
              </w:rPr>
              <w:t>52,68,613/-</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October, 2018</w:t>
            </w:r>
          </w:p>
        </w:tc>
        <w:tc>
          <w:tcPr>
            <w:tcW w:w="2456" w:type="dxa"/>
          </w:tcPr>
          <w:p w:rsidR="006359E5" w:rsidRPr="006359E5" w:rsidRDefault="006359E5" w:rsidP="0047555A">
            <w:pPr>
              <w:jc w:val="right"/>
              <w:rPr>
                <w:rFonts w:ascii="Arial" w:hAnsi="Arial" w:cs="Arial"/>
                <w:bCs/>
                <w:sz w:val="20"/>
                <w:szCs w:val="20"/>
              </w:rPr>
            </w:pPr>
            <w:r w:rsidRPr="006359E5">
              <w:rPr>
                <w:rFonts w:ascii="Arial" w:hAnsi="Arial" w:cs="Arial"/>
                <w:bCs/>
                <w:sz w:val="20"/>
                <w:szCs w:val="20"/>
              </w:rPr>
              <w:t>55,18,251/-</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May, 2018</w:t>
            </w:r>
          </w:p>
        </w:tc>
        <w:tc>
          <w:tcPr>
            <w:tcW w:w="1530" w:type="dxa"/>
          </w:tcPr>
          <w:p w:rsidR="006359E5" w:rsidRPr="006359E5" w:rsidRDefault="006359E5" w:rsidP="0047555A">
            <w:pPr>
              <w:jc w:val="right"/>
              <w:rPr>
                <w:rFonts w:ascii="Arial" w:hAnsi="Arial" w:cs="Arial"/>
                <w:bCs/>
                <w:sz w:val="20"/>
                <w:szCs w:val="20"/>
              </w:rPr>
            </w:pPr>
            <w:r w:rsidRPr="006359E5">
              <w:rPr>
                <w:rFonts w:ascii="Arial" w:eastAsia="Times New Roman" w:hAnsi="Arial" w:cs="Arial"/>
                <w:bCs/>
                <w:color w:val="000000"/>
                <w:sz w:val="20"/>
                <w:szCs w:val="20"/>
              </w:rPr>
              <w:t>56,25,052/-</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November, 2018</w:t>
            </w:r>
          </w:p>
        </w:tc>
        <w:tc>
          <w:tcPr>
            <w:tcW w:w="2456" w:type="dxa"/>
          </w:tcPr>
          <w:p w:rsidR="006359E5" w:rsidRPr="006359E5" w:rsidRDefault="006359E5" w:rsidP="0047555A">
            <w:pPr>
              <w:jc w:val="right"/>
              <w:rPr>
                <w:rFonts w:ascii="Arial" w:hAnsi="Arial" w:cs="Arial"/>
                <w:bCs/>
                <w:sz w:val="20"/>
                <w:szCs w:val="20"/>
              </w:rPr>
            </w:pPr>
            <w:r w:rsidRPr="006359E5">
              <w:rPr>
                <w:rFonts w:ascii="Arial" w:hAnsi="Arial" w:cs="Arial"/>
                <w:bCs/>
                <w:sz w:val="20"/>
                <w:szCs w:val="20"/>
              </w:rPr>
              <w:t>50,75,701/-</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June, 2018</w:t>
            </w:r>
          </w:p>
        </w:tc>
        <w:tc>
          <w:tcPr>
            <w:tcW w:w="1530" w:type="dxa"/>
          </w:tcPr>
          <w:p w:rsidR="006359E5" w:rsidRPr="006359E5" w:rsidRDefault="006359E5" w:rsidP="0047555A">
            <w:pPr>
              <w:jc w:val="right"/>
              <w:rPr>
                <w:rFonts w:ascii="Arial" w:hAnsi="Arial" w:cs="Arial"/>
                <w:bCs/>
                <w:sz w:val="20"/>
                <w:szCs w:val="20"/>
              </w:rPr>
            </w:pPr>
            <w:r w:rsidRPr="006359E5">
              <w:rPr>
                <w:rFonts w:ascii="Arial" w:eastAsia="Times New Roman" w:hAnsi="Arial" w:cs="Arial"/>
                <w:bCs/>
                <w:color w:val="000000"/>
                <w:sz w:val="20"/>
                <w:szCs w:val="20"/>
              </w:rPr>
              <w:t>52,91,711/-</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December, 2018</w:t>
            </w:r>
          </w:p>
        </w:tc>
        <w:tc>
          <w:tcPr>
            <w:tcW w:w="2456" w:type="dxa"/>
          </w:tcPr>
          <w:p w:rsidR="006359E5" w:rsidRPr="006359E5" w:rsidRDefault="00F36AC2" w:rsidP="00F36AC2">
            <w:pPr>
              <w:rPr>
                <w:rFonts w:ascii="Arial" w:hAnsi="Arial" w:cs="Arial"/>
                <w:bCs/>
                <w:sz w:val="20"/>
                <w:szCs w:val="20"/>
              </w:rPr>
            </w:pPr>
            <w:r>
              <w:rPr>
                <w:rFonts w:ascii="Arial" w:hAnsi="Arial" w:cs="Arial"/>
                <w:bCs/>
                <w:sz w:val="20"/>
                <w:szCs w:val="20"/>
              </w:rPr>
              <w:t xml:space="preserve">Bill Yet to be </w:t>
            </w:r>
            <w:r w:rsidR="006359E5" w:rsidRPr="006359E5">
              <w:rPr>
                <w:rFonts w:ascii="Arial" w:hAnsi="Arial" w:cs="Arial"/>
                <w:bCs/>
                <w:sz w:val="20"/>
                <w:szCs w:val="20"/>
              </w:rPr>
              <w:t>received</w:t>
            </w:r>
          </w:p>
        </w:tc>
      </w:tr>
      <w:tr w:rsidR="006359E5" w:rsidRPr="006359E5" w:rsidTr="00F36AC2">
        <w:trPr>
          <w:jc w:val="center"/>
        </w:trPr>
        <w:tc>
          <w:tcPr>
            <w:tcW w:w="2907"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July, 2018</w:t>
            </w:r>
          </w:p>
        </w:tc>
        <w:tc>
          <w:tcPr>
            <w:tcW w:w="1530" w:type="dxa"/>
          </w:tcPr>
          <w:p w:rsidR="006359E5" w:rsidRPr="006359E5" w:rsidRDefault="006359E5" w:rsidP="0047555A">
            <w:pPr>
              <w:jc w:val="right"/>
              <w:rPr>
                <w:rFonts w:ascii="Arial" w:hAnsi="Arial" w:cs="Arial"/>
                <w:bCs/>
                <w:sz w:val="20"/>
                <w:szCs w:val="20"/>
              </w:rPr>
            </w:pPr>
            <w:r w:rsidRPr="006359E5">
              <w:rPr>
                <w:rFonts w:ascii="Arial" w:hAnsi="Arial" w:cs="Arial"/>
                <w:bCs/>
                <w:color w:val="000000" w:themeColor="text1"/>
                <w:sz w:val="20"/>
                <w:szCs w:val="20"/>
              </w:rPr>
              <w:t>56,72,152</w:t>
            </w:r>
            <w:r w:rsidRPr="006359E5">
              <w:rPr>
                <w:rFonts w:ascii="Arial" w:eastAsia="Times New Roman" w:hAnsi="Arial" w:cs="Arial"/>
                <w:bCs/>
                <w:color w:val="000000"/>
                <w:sz w:val="20"/>
                <w:szCs w:val="20"/>
              </w:rPr>
              <w:t>/-</w:t>
            </w:r>
          </w:p>
        </w:tc>
        <w:tc>
          <w:tcPr>
            <w:tcW w:w="2430" w:type="dxa"/>
          </w:tcPr>
          <w:p w:rsidR="006359E5" w:rsidRPr="006359E5" w:rsidRDefault="006359E5" w:rsidP="0047555A">
            <w:pPr>
              <w:jc w:val="both"/>
              <w:rPr>
                <w:rFonts w:ascii="Arial" w:hAnsi="Arial" w:cs="Arial"/>
                <w:bCs/>
                <w:sz w:val="20"/>
                <w:szCs w:val="20"/>
              </w:rPr>
            </w:pPr>
            <w:r w:rsidRPr="006359E5">
              <w:rPr>
                <w:rFonts w:ascii="Arial" w:hAnsi="Arial" w:cs="Arial"/>
                <w:bCs/>
                <w:sz w:val="20"/>
                <w:szCs w:val="20"/>
              </w:rPr>
              <w:t>January, 2019 upto 07.02.2019</w:t>
            </w:r>
          </w:p>
        </w:tc>
        <w:tc>
          <w:tcPr>
            <w:tcW w:w="2456" w:type="dxa"/>
          </w:tcPr>
          <w:p w:rsidR="006359E5" w:rsidRPr="006359E5" w:rsidRDefault="00F36AC2" w:rsidP="00F36AC2">
            <w:pPr>
              <w:rPr>
                <w:rFonts w:ascii="Arial" w:hAnsi="Arial" w:cs="Arial"/>
                <w:bCs/>
                <w:sz w:val="20"/>
                <w:szCs w:val="20"/>
              </w:rPr>
            </w:pPr>
            <w:r>
              <w:rPr>
                <w:rFonts w:ascii="Arial" w:hAnsi="Arial" w:cs="Arial"/>
                <w:bCs/>
                <w:sz w:val="20"/>
                <w:szCs w:val="20"/>
              </w:rPr>
              <w:t xml:space="preserve">Bill </w:t>
            </w:r>
            <w:r w:rsidR="006359E5" w:rsidRPr="006359E5">
              <w:rPr>
                <w:rFonts w:ascii="Arial" w:hAnsi="Arial" w:cs="Arial"/>
                <w:bCs/>
                <w:sz w:val="20"/>
                <w:szCs w:val="20"/>
              </w:rPr>
              <w:t>Yet to be received</w:t>
            </w:r>
          </w:p>
        </w:tc>
      </w:tr>
      <w:tr w:rsidR="006359E5" w:rsidRPr="006359E5" w:rsidTr="00F36AC2">
        <w:trPr>
          <w:jc w:val="center"/>
        </w:trPr>
        <w:tc>
          <w:tcPr>
            <w:tcW w:w="2907" w:type="dxa"/>
          </w:tcPr>
          <w:p w:rsidR="006359E5" w:rsidRPr="006359E5" w:rsidRDefault="006359E5" w:rsidP="0047555A">
            <w:pPr>
              <w:jc w:val="both"/>
              <w:rPr>
                <w:rFonts w:ascii="Arial" w:hAnsi="Arial" w:cs="Arial"/>
                <w:b/>
                <w:sz w:val="20"/>
                <w:szCs w:val="20"/>
              </w:rPr>
            </w:pPr>
            <w:r w:rsidRPr="006359E5">
              <w:rPr>
                <w:rFonts w:ascii="Arial" w:hAnsi="Arial" w:cs="Arial"/>
                <w:b/>
                <w:sz w:val="20"/>
                <w:szCs w:val="20"/>
              </w:rPr>
              <w:t>TOTAL</w:t>
            </w:r>
          </w:p>
        </w:tc>
        <w:tc>
          <w:tcPr>
            <w:tcW w:w="1530" w:type="dxa"/>
          </w:tcPr>
          <w:p w:rsidR="006359E5" w:rsidRPr="006359E5" w:rsidRDefault="006359E5" w:rsidP="0047555A">
            <w:pPr>
              <w:jc w:val="right"/>
              <w:rPr>
                <w:rFonts w:ascii="Arial" w:hAnsi="Arial" w:cs="Arial"/>
                <w:b/>
                <w:sz w:val="20"/>
                <w:szCs w:val="20"/>
              </w:rPr>
            </w:pPr>
            <w:r w:rsidRPr="006359E5">
              <w:rPr>
                <w:rFonts w:ascii="Arial" w:hAnsi="Arial" w:cs="Arial"/>
                <w:b/>
                <w:sz w:val="20"/>
                <w:szCs w:val="20"/>
              </w:rPr>
              <w:t>3,11,61,872/-</w:t>
            </w:r>
          </w:p>
        </w:tc>
        <w:tc>
          <w:tcPr>
            <w:tcW w:w="2430" w:type="dxa"/>
          </w:tcPr>
          <w:p w:rsidR="006359E5" w:rsidRPr="006359E5" w:rsidRDefault="006359E5" w:rsidP="0047555A">
            <w:pPr>
              <w:jc w:val="both"/>
              <w:rPr>
                <w:rFonts w:ascii="Arial" w:hAnsi="Arial" w:cs="Arial"/>
                <w:b/>
                <w:sz w:val="20"/>
                <w:szCs w:val="20"/>
              </w:rPr>
            </w:pPr>
            <w:r w:rsidRPr="006359E5">
              <w:rPr>
                <w:rFonts w:ascii="Arial" w:hAnsi="Arial" w:cs="Arial"/>
                <w:b/>
                <w:sz w:val="20"/>
                <w:szCs w:val="20"/>
              </w:rPr>
              <w:t>TOTAL</w:t>
            </w:r>
          </w:p>
        </w:tc>
        <w:tc>
          <w:tcPr>
            <w:tcW w:w="2456" w:type="dxa"/>
          </w:tcPr>
          <w:p w:rsidR="006359E5" w:rsidRPr="006359E5" w:rsidRDefault="006359E5" w:rsidP="0047555A">
            <w:pPr>
              <w:jc w:val="right"/>
              <w:rPr>
                <w:rFonts w:ascii="Arial" w:hAnsi="Arial" w:cs="Arial"/>
                <w:b/>
                <w:sz w:val="20"/>
                <w:szCs w:val="20"/>
              </w:rPr>
            </w:pPr>
            <w:r w:rsidRPr="006359E5">
              <w:rPr>
                <w:rFonts w:ascii="Arial" w:hAnsi="Arial" w:cs="Arial"/>
                <w:b/>
                <w:sz w:val="20"/>
                <w:szCs w:val="20"/>
              </w:rPr>
              <w:t>2,20,82,413/-</w:t>
            </w:r>
          </w:p>
        </w:tc>
      </w:tr>
      <w:tr w:rsidR="006359E5" w:rsidRPr="006359E5" w:rsidTr="00F36AC2">
        <w:trPr>
          <w:jc w:val="center"/>
        </w:trPr>
        <w:tc>
          <w:tcPr>
            <w:tcW w:w="6867" w:type="dxa"/>
            <w:gridSpan w:val="3"/>
          </w:tcPr>
          <w:p w:rsidR="006359E5" w:rsidRPr="006359E5" w:rsidRDefault="006359E5" w:rsidP="0047555A">
            <w:pPr>
              <w:jc w:val="right"/>
              <w:rPr>
                <w:rFonts w:ascii="Arial" w:hAnsi="Arial" w:cs="Arial"/>
                <w:b/>
                <w:sz w:val="20"/>
                <w:szCs w:val="20"/>
              </w:rPr>
            </w:pPr>
            <w:r w:rsidRPr="006359E5">
              <w:rPr>
                <w:rFonts w:ascii="Arial" w:hAnsi="Arial" w:cs="Arial"/>
                <w:b/>
                <w:sz w:val="20"/>
                <w:szCs w:val="20"/>
              </w:rPr>
              <w:t xml:space="preserve">GRAND TOTAL </w:t>
            </w:r>
          </w:p>
          <w:p w:rsidR="006359E5" w:rsidRPr="006359E5" w:rsidRDefault="006359E5" w:rsidP="0047555A">
            <w:pPr>
              <w:jc w:val="right"/>
              <w:rPr>
                <w:rFonts w:ascii="Arial" w:hAnsi="Arial" w:cs="Arial"/>
                <w:b/>
                <w:sz w:val="20"/>
                <w:szCs w:val="20"/>
              </w:rPr>
            </w:pPr>
            <w:r w:rsidRPr="006359E5">
              <w:rPr>
                <w:rFonts w:ascii="Arial" w:hAnsi="Arial" w:cs="Arial"/>
                <w:b/>
                <w:sz w:val="20"/>
                <w:szCs w:val="20"/>
              </w:rPr>
              <w:t>(Rs. 31161872 + Rs. 22082413)</w:t>
            </w:r>
          </w:p>
        </w:tc>
        <w:tc>
          <w:tcPr>
            <w:tcW w:w="2456" w:type="dxa"/>
          </w:tcPr>
          <w:p w:rsidR="006359E5" w:rsidRPr="006359E5" w:rsidRDefault="006359E5" w:rsidP="0047555A">
            <w:pPr>
              <w:jc w:val="right"/>
              <w:rPr>
                <w:rFonts w:ascii="Arial" w:hAnsi="Arial" w:cs="Arial"/>
                <w:b/>
                <w:sz w:val="20"/>
                <w:szCs w:val="20"/>
              </w:rPr>
            </w:pPr>
            <w:r w:rsidRPr="006359E5">
              <w:rPr>
                <w:rFonts w:ascii="Arial" w:hAnsi="Arial" w:cs="Arial"/>
                <w:b/>
                <w:sz w:val="20"/>
                <w:szCs w:val="20"/>
              </w:rPr>
              <w:t>5,32,44,285/-</w:t>
            </w:r>
          </w:p>
        </w:tc>
      </w:tr>
    </w:tbl>
    <w:p w:rsidR="00D83EF7" w:rsidRPr="006359E5" w:rsidRDefault="00D83EF7" w:rsidP="00201178">
      <w:pPr>
        <w:spacing w:after="0" w:line="240" w:lineRule="auto"/>
        <w:jc w:val="both"/>
        <w:rPr>
          <w:rFonts w:ascii="Arial" w:hAnsi="Arial" w:cs="Arial"/>
          <w:bCs/>
          <w:sz w:val="16"/>
        </w:rPr>
      </w:pPr>
    </w:p>
    <w:p w:rsidR="00E9569C" w:rsidRPr="000E1A85" w:rsidRDefault="006359E5" w:rsidP="00D83EF7">
      <w:pPr>
        <w:spacing w:after="0"/>
        <w:jc w:val="both"/>
        <w:rPr>
          <w:rFonts w:ascii="Arial" w:hAnsi="Arial" w:cs="Arial"/>
          <w:bCs/>
        </w:rPr>
      </w:pPr>
      <w:r>
        <w:rPr>
          <w:rFonts w:ascii="Arial" w:hAnsi="Arial" w:cs="Arial"/>
          <w:bCs/>
        </w:rPr>
        <w:t>The average monthly expenses towards M/s Azure Cloud Services for SWAYAM</w:t>
      </w:r>
      <w:r w:rsidR="000158EA">
        <w:rPr>
          <w:rFonts w:ascii="Arial" w:hAnsi="Arial" w:cs="Arial"/>
          <w:bCs/>
        </w:rPr>
        <w:t xml:space="preserve"> Platform come to Rs.53,24 Lakhs</w:t>
      </w:r>
    </w:p>
    <w:p w:rsidR="00D83EF7" w:rsidRPr="006359E5" w:rsidRDefault="00D83EF7" w:rsidP="00D83EF7">
      <w:pPr>
        <w:spacing w:after="0" w:line="240" w:lineRule="auto"/>
        <w:jc w:val="both"/>
        <w:rPr>
          <w:rFonts w:ascii="Arial" w:hAnsi="Arial" w:cs="Arial"/>
          <w:b/>
          <w:bCs/>
          <w:sz w:val="16"/>
        </w:rPr>
      </w:pPr>
    </w:p>
    <w:p w:rsidR="00FE7E3A" w:rsidRDefault="00F36AC2" w:rsidP="00D83EF7">
      <w:pPr>
        <w:spacing w:after="0" w:line="240" w:lineRule="auto"/>
        <w:jc w:val="both"/>
        <w:rPr>
          <w:rFonts w:ascii="Arial" w:hAnsi="Arial" w:cs="Arial"/>
          <w:b/>
          <w:bCs/>
        </w:rPr>
      </w:pPr>
      <w:r>
        <w:rPr>
          <w:rFonts w:ascii="Arial" w:hAnsi="Arial" w:cs="Arial"/>
          <w:b/>
          <w:bCs/>
        </w:rPr>
        <w:t>Approval Sought</w:t>
      </w:r>
    </w:p>
    <w:p w:rsidR="00D83EF7" w:rsidRPr="006359E5" w:rsidRDefault="00D83EF7" w:rsidP="00D83EF7">
      <w:pPr>
        <w:spacing w:after="0" w:line="240" w:lineRule="auto"/>
        <w:jc w:val="both"/>
        <w:rPr>
          <w:rFonts w:ascii="Arial" w:hAnsi="Arial" w:cs="Arial"/>
          <w:bCs/>
          <w:sz w:val="12"/>
        </w:rPr>
      </w:pPr>
    </w:p>
    <w:p w:rsidR="00201178" w:rsidRDefault="006359E5" w:rsidP="00D83EF7">
      <w:pPr>
        <w:spacing w:after="0"/>
        <w:jc w:val="both"/>
        <w:rPr>
          <w:rFonts w:ascii="Arial" w:hAnsi="Arial" w:cs="Arial"/>
          <w:bCs/>
        </w:rPr>
      </w:pPr>
      <w:r w:rsidRPr="00120852">
        <w:rPr>
          <w:rFonts w:ascii="Arial" w:hAnsi="Arial" w:cs="Arial"/>
          <w:bCs/>
        </w:rPr>
        <w:t>Board is</w:t>
      </w:r>
      <w:r w:rsidR="00320950">
        <w:rPr>
          <w:rFonts w:ascii="Arial" w:hAnsi="Arial" w:cs="Arial"/>
          <w:bCs/>
        </w:rPr>
        <w:t xml:space="preserve"> </w:t>
      </w:r>
      <w:r w:rsidRPr="00120852">
        <w:rPr>
          <w:rFonts w:ascii="Arial" w:hAnsi="Arial" w:cs="Arial"/>
          <w:bCs/>
        </w:rPr>
        <w:t xml:space="preserve">requested </w:t>
      </w:r>
      <w:r>
        <w:rPr>
          <w:rFonts w:ascii="Arial" w:hAnsi="Arial" w:cs="Arial"/>
          <w:bCs/>
        </w:rPr>
        <w:t xml:space="preserve">to </w:t>
      </w:r>
      <w:r w:rsidRPr="00120852">
        <w:rPr>
          <w:rFonts w:ascii="Arial" w:hAnsi="Arial" w:cs="Arial"/>
          <w:bCs/>
        </w:rPr>
        <w:t>kindly</w:t>
      </w:r>
      <w:r>
        <w:rPr>
          <w:rFonts w:ascii="Arial" w:hAnsi="Arial" w:cs="Arial"/>
          <w:bCs/>
        </w:rPr>
        <w:t xml:space="preserve"> ratify th</w:t>
      </w:r>
      <w:r w:rsidRPr="00120852">
        <w:rPr>
          <w:rFonts w:ascii="Arial" w:hAnsi="Arial" w:cs="Arial"/>
          <w:bCs/>
        </w:rPr>
        <w:t>e</w:t>
      </w:r>
      <w:r>
        <w:rPr>
          <w:rFonts w:ascii="Arial" w:hAnsi="Arial" w:cs="Arial"/>
          <w:bCs/>
        </w:rPr>
        <w:t xml:space="preserve"> e</w:t>
      </w:r>
      <w:r w:rsidRPr="00120852">
        <w:rPr>
          <w:rFonts w:ascii="Arial" w:hAnsi="Arial" w:cs="Arial"/>
          <w:bCs/>
        </w:rPr>
        <w:t xml:space="preserve">xtension of the Contract of </w:t>
      </w:r>
      <w:r>
        <w:rPr>
          <w:rFonts w:ascii="Arial" w:hAnsi="Arial" w:cs="Arial"/>
          <w:bCs/>
        </w:rPr>
        <w:t>M/s</w:t>
      </w:r>
      <w:r w:rsidRPr="00120852">
        <w:rPr>
          <w:rFonts w:ascii="Arial" w:hAnsi="Arial" w:cs="Arial"/>
          <w:bCs/>
        </w:rPr>
        <w:t xml:space="preserve"> Embee Software Pvt. Ltd.</w:t>
      </w:r>
      <w:r>
        <w:rPr>
          <w:rFonts w:ascii="Arial" w:hAnsi="Arial" w:cs="Arial"/>
          <w:bCs/>
        </w:rPr>
        <w:t xml:space="preserve"> for providing M/s </w:t>
      </w:r>
      <w:r w:rsidRPr="00120852">
        <w:rPr>
          <w:rFonts w:ascii="Arial" w:hAnsi="Arial" w:cs="Arial"/>
          <w:bCs/>
        </w:rPr>
        <w:t>Azure Cloud Services</w:t>
      </w:r>
      <w:r w:rsidR="00320950">
        <w:rPr>
          <w:rFonts w:ascii="Arial" w:hAnsi="Arial" w:cs="Arial"/>
          <w:bCs/>
        </w:rPr>
        <w:t xml:space="preserve"> </w:t>
      </w:r>
      <w:r w:rsidRPr="00120852">
        <w:rPr>
          <w:rFonts w:ascii="Arial" w:hAnsi="Arial" w:cs="Arial"/>
          <w:bCs/>
        </w:rPr>
        <w:t>for a further period of six months from 8</w:t>
      </w:r>
      <w:r w:rsidRPr="006935C1">
        <w:rPr>
          <w:rFonts w:ascii="Arial" w:hAnsi="Arial" w:cs="Arial"/>
          <w:bCs/>
          <w:vertAlign w:val="superscript"/>
        </w:rPr>
        <w:t>th</w:t>
      </w:r>
      <w:r w:rsidR="00320950">
        <w:rPr>
          <w:rFonts w:ascii="Arial" w:hAnsi="Arial" w:cs="Arial"/>
          <w:bCs/>
          <w:vertAlign w:val="superscript"/>
        </w:rPr>
        <w:t xml:space="preserve"> </w:t>
      </w:r>
      <w:r w:rsidR="00F36AC2">
        <w:rPr>
          <w:rFonts w:ascii="Arial" w:hAnsi="Arial" w:cs="Arial"/>
          <w:bCs/>
        </w:rPr>
        <w:t>February</w:t>
      </w:r>
      <w:r w:rsidRPr="00120852">
        <w:rPr>
          <w:rFonts w:ascii="Arial" w:hAnsi="Arial" w:cs="Arial"/>
          <w:bCs/>
        </w:rPr>
        <w:t xml:space="preserve"> 2019 to 7</w:t>
      </w:r>
      <w:r w:rsidRPr="006935C1">
        <w:rPr>
          <w:rFonts w:ascii="Arial" w:hAnsi="Arial" w:cs="Arial"/>
          <w:bCs/>
          <w:vertAlign w:val="superscript"/>
        </w:rPr>
        <w:t>th</w:t>
      </w:r>
      <w:r w:rsidR="00320950">
        <w:rPr>
          <w:rFonts w:ascii="Arial" w:hAnsi="Arial" w:cs="Arial"/>
          <w:bCs/>
          <w:vertAlign w:val="superscript"/>
        </w:rPr>
        <w:t xml:space="preserve"> </w:t>
      </w:r>
      <w:r w:rsidR="00F36AC2">
        <w:rPr>
          <w:rFonts w:ascii="Arial" w:hAnsi="Arial" w:cs="Arial"/>
          <w:bCs/>
        </w:rPr>
        <w:t>August</w:t>
      </w:r>
      <w:r w:rsidRPr="00120852">
        <w:rPr>
          <w:rFonts w:ascii="Arial" w:hAnsi="Arial" w:cs="Arial"/>
          <w:bCs/>
        </w:rPr>
        <w:t xml:space="preserve"> 2019 on the existing ter</w:t>
      </w:r>
      <w:r w:rsidR="00F36AC2">
        <w:rPr>
          <w:rFonts w:ascii="Arial" w:hAnsi="Arial" w:cs="Arial"/>
          <w:bCs/>
        </w:rPr>
        <w:t>ms &amp; conditions with provision for</w:t>
      </w:r>
      <w:r w:rsidRPr="00120852">
        <w:rPr>
          <w:rFonts w:ascii="Arial" w:hAnsi="Arial" w:cs="Arial"/>
          <w:bCs/>
        </w:rPr>
        <w:t xml:space="preserve"> termination of service anytime by giving one month notice</w:t>
      </w:r>
      <w:r w:rsidR="009A75FB" w:rsidRPr="00120852">
        <w:rPr>
          <w:rFonts w:ascii="Arial" w:hAnsi="Arial" w:cs="Arial"/>
          <w:bCs/>
        </w:rPr>
        <w:t>.</w:t>
      </w:r>
    </w:p>
    <w:p w:rsidR="006359E5" w:rsidRDefault="006359E5">
      <w:pPr>
        <w:rPr>
          <w:rFonts w:ascii="Arial" w:hAnsi="Arial" w:cs="Arial"/>
          <w:bCs/>
        </w:rPr>
      </w:pPr>
      <w:r>
        <w:rPr>
          <w:rFonts w:ascii="Arial" w:hAnsi="Arial" w:cs="Arial"/>
          <w:bCs/>
        </w:rPr>
        <w:br w:type="page"/>
      </w:r>
    </w:p>
    <w:p w:rsidR="00201178" w:rsidRPr="00201178" w:rsidRDefault="00201178" w:rsidP="00201178">
      <w:pPr>
        <w:spacing w:after="0"/>
        <w:rPr>
          <w:rFonts w:ascii="Arial" w:hAnsi="Arial" w:cs="Arial"/>
          <w:bCs/>
        </w:rPr>
      </w:pPr>
    </w:p>
    <w:p w:rsidR="00E1086B" w:rsidRPr="00201178" w:rsidRDefault="00E1086B" w:rsidP="00201178">
      <w:pPr>
        <w:spacing w:after="0"/>
        <w:ind w:left="7920"/>
        <w:rPr>
          <w:rFonts w:ascii="Arial" w:hAnsi="Arial" w:cs="Arial"/>
          <w:b/>
          <w:bCs/>
          <w:u w:val="single"/>
        </w:rPr>
      </w:pPr>
      <w:r w:rsidRPr="00201178">
        <w:rPr>
          <w:rFonts w:ascii="Arial" w:hAnsi="Arial" w:cs="Arial"/>
          <w:b/>
          <w:bCs/>
          <w:u w:val="single"/>
        </w:rPr>
        <w:t>Agenda Item No. 10</w:t>
      </w:r>
    </w:p>
    <w:p w:rsidR="00201178" w:rsidRPr="00201178" w:rsidRDefault="00201178" w:rsidP="00201178">
      <w:pPr>
        <w:spacing w:after="0" w:line="240" w:lineRule="auto"/>
        <w:rPr>
          <w:rFonts w:ascii="Arial" w:hAnsi="Arial" w:cs="Arial"/>
          <w:bCs/>
        </w:rPr>
      </w:pPr>
    </w:p>
    <w:p w:rsidR="004044F8" w:rsidRDefault="004044F8" w:rsidP="00201178">
      <w:pPr>
        <w:spacing w:after="0"/>
        <w:jc w:val="center"/>
        <w:rPr>
          <w:rFonts w:ascii="Arial" w:hAnsi="Arial" w:cs="Arial"/>
          <w:b/>
          <w:bCs/>
          <w:u w:val="single"/>
        </w:rPr>
      </w:pPr>
      <w:r>
        <w:rPr>
          <w:rFonts w:ascii="Arial" w:hAnsi="Arial" w:cs="Arial"/>
          <w:b/>
          <w:bCs/>
          <w:u w:val="single"/>
        </w:rPr>
        <w:t xml:space="preserve">Payment of </w:t>
      </w:r>
      <w:r w:rsidR="004F6DA4" w:rsidRPr="00201178">
        <w:rPr>
          <w:rFonts w:ascii="Arial" w:hAnsi="Arial" w:cs="Arial"/>
          <w:b/>
          <w:bCs/>
          <w:u w:val="single"/>
        </w:rPr>
        <w:t xml:space="preserve">GST </w:t>
      </w:r>
      <w:r w:rsidR="00201178" w:rsidRPr="00201178">
        <w:rPr>
          <w:rFonts w:ascii="Arial" w:hAnsi="Arial" w:cs="Arial"/>
          <w:b/>
          <w:bCs/>
          <w:u w:val="single"/>
        </w:rPr>
        <w:t>C</w:t>
      </w:r>
      <w:r>
        <w:rPr>
          <w:rFonts w:ascii="Arial" w:hAnsi="Arial" w:cs="Arial"/>
          <w:b/>
          <w:bCs/>
          <w:u w:val="single"/>
        </w:rPr>
        <w:t xml:space="preserve">harges on the </w:t>
      </w:r>
      <w:r w:rsidR="00A50974" w:rsidRPr="00201178">
        <w:rPr>
          <w:rFonts w:ascii="Arial" w:hAnsi="Arial" w:cs="Arial"/>
          <w:b/>
          <w:bCs/>
          <w:u w:val="single"/>
        </w:rPr>
        <w:t>translation</w:t>
      </w:r>
      <w:r w:rsidR="004F6DA4" w:rsidRPr="00201178">
        <w:rPr>
          <w:rFonts w:ascii="Arial" w:hAnsi="Arial" w:cs="Arial"/>
          <w:b/>
          <w:bCs/>
          <w:u w:val="single"/>
        </w:rPr>
        <w:t xml:space="preserve"> pro</w:t>
      </w:r>
      <w:r>
        <w:rPr>
          <w:rFonts w:ascii="Arial" w:hAnsi="Arial" w:cs="Arial"/>
          <w:b/>
          <w:bCs/>
          <w:u w:val="single"/>
        </w:rPr>
        <w:t>posals of</w:t>
      </w:r>
      <w:r w:rsidR="00FE7E3A" w:rsidRPr="00201178">
        <w:rPr>
          <w:rFonts w:ascii="Arial" w:hAnsi="Arial" w:cs="Arial"/>
          <w:b/>
          <w:bCs/>
          <w:u w:val="single"/>
        </w:rPr>
        <w:t xml:space="preserve"> IIT Madras </w:t>
      </w:r>
      <w:r w:rsidR="004F6DA4" w:rsidRPr="00201178">
        <w:rPr>
          <w:rFonts w:ascii="Arial" w:hAnsi="Arial" w:cs="Arial"/>
          <w:b/>
          <w:bCs/>
          <w:u w:val="single"/>
        </w:rPr>
        <w:t>and</w:t>
      </w:r>
    </w:p>
    <w:p w:rsidR="004F6DA4" w:rsidRPr="00201178" w:rsidRDefault="004F6DA4" w:rsidP="00201178">
      <w:pPr>
        <w:spacing w:after="0"/>
        <w:jc w:val="center"/>
        <w:rPr>
          <w:rFonts w:ascii="Arial" w:hAnsi="Arial" w:cs="Arial"/>
          <w:b/>
          <w:bCs/>
          <w:u w:val="single"/>
        </w:rPr>
      </w:pPr>
      <w:r w:rsidRPr="00201178">
        <w:rPr>
          <w:rFonts w:ascii="Arial" w:hAnsi="Arial" w:cs="Arial"/>
          <w:b/>
          <w:bCs/>
          <w:u w:val="single"/>
        </w:rPr>
        <w:t xml:space="preserve"> IIIT Hyderabad </w:t>
      </w:r>
      <w:r w:rsidR="00C76729" w:rsidRPr="00201178">
        <w:rPr>
          <w:rFonts w:ascii="Arial" w:hAnsi="Arial" w:cs="Arial"/>
          <w:b/>
          <w:bCs/>
          <w:u w:val="single"/>
        </w:rPr>
        <w:t>&amp;</w:t>
      </w:r>
      <w:r w:rsidR="00320950">
        <w:rPr>
          <w:rFonts w:ascii="Arial" w:hAnsi="Arial" w:cs="Arial"/>
          <w:b/>
          <w:bCs/>
          <w:u w:val="single"/>
        </w:rPr>
        <w:t xml:space="preserve"> </w:t>
      </w:r>
      <w:r w:rsidRPr="00201178">
        <w:rPr>
          <w:rFonts w:ascii="Arial" w:hAnsi="Arial" w:cs="Arial"/>
          <w:b/>
          <w:bCs/>
          <w:u w:val="single"/>
        </w:rPr>
        <w:t>C</w:t>
      </w:r>
      <w:r w:rsidR="00201178" w:rsidRPr="00201178">
        <w:rPr>
          <w:rFonts w:ascii="Arial" w:hAnsi="Arial" w:cs="Arial"/>
          <w:b/>
          <w:bCs/>
          <w:u w:val="single"/>
        </w:rPr>
        <w:t>-</w:t>
      </w:r>
      <w:r w:rsidRPr="00201178">
        <w:rPr>
          <w:rFonts w:ascii="Arial" w:hAnsi="Arial" w:cs="Arial"/>
          <w:b/>
          <w:bCs/>
          <w:u w:val="single"/>
        </w:rPr>
        <w:t>DAC</w:t>
      </w:r>
    </w:p>
    <w:p w:rsidR="00306FAA" w:rsidRPr="00201178" w:rsidRDefault="00306FAA" w:rsidP="00306FAA">
      <w:pPr>
        <w:jc w:val="both"/>
        <w:rPr>
          <w:rFonts w:ascii="Arial" w:hAnsi="Arial" w:cs="Arial"/>
          <w:b/>
          <w:bCs/>
        </w:rPr>
      </w:pPr>
    </w:p>
    <w:p w:rsidR="00306FAA" w:rsidRPr="00201178" w:rsidRDefault="00306FAA" w:rsidP="00306FAA">
      <w:pPr>
        <w:jc w:val="both"/>
        <w:rPr>
          <w:rFonts w:ascii="Arial" w:hAnsi="Arial" w:cs="Arial"/>
          <w:b/>
          <w:bCs/>
        </w:rPr>
      </w:pPr>
      <w:r w:rsidRPr="00201178">
        <w:rPr>
          <w:rFonts w:ascii="Arial" w:hAnsi="Arial" w:cs="Arial"/>
          <w:b/>
          <w:bCs/>
        </w:rPr>
        <w:t xml:space="preserve">Purport </w:t>
      </w:r>
    </w:p>
    <w:p w:rsidR="00306FAA" w:rsidRPr="00201178" w:rsidRDefault="004044F8" w:rsidP="00306FAA">
      <w:pPr>
        <w:spacing w:after="0"/>
        <w:jc w:val="both"/>
        <w:rPr>
          <w:rFonts w:ascii="Arial" w:hAnsi="Arial" w:cs="Arial"/>
          <w:b/>
          <w:bCs/>
          <w:u w:val="single"/>
        </w:rPr>
      </w:pPr>
      <w:r>
        <w:rPr>
          <w:rFonts w:ascii="Arial" w:hAnsi="Arial" w:cs="Arial"/>
          <w:bCs/>
        </w:rPr>
        <w:t>The objective of this n</w:t>
      </w:r>
      <w:r w:rsidR="006359E5" w:rsidRPr="0014239B">
        <w:rPr>
          <w:rFonts w:ascii="Arial" w:hAnsi="Arial" w:cs="Arial"/>
          <w:bCs/>
        </w:rPr>
        <w:t xml:space="preserve">ote is to </w:t>
      </w:r>
      <w:r>
        <w:rPr>
          <w:rFonts w:ascii="Arial" w:hAnsi="Arial" w:cs="Arial"/>
          <w:bCs/>
        </w:rPr>
        <w:t xml:space="preserve">seek approval of the Board for payment of GST </w:t>
      </w:r>
      <w:r w:rsidR="00320950">
        <w:rPr>
          <w:rFonts w:ascii="Arial" w:hAnsi="Arial" w:cs="Arial"/>
          <w:bCs/>
        </w:rPr>
        <w:t>C</w:t>
      </w:r>
      <w:r>
        <w:rPr>
          <w:rFonts w:ascii="Arial" w:hAnsi="Arial" w:cs="Arial"/>
          <w:bCs/>
        </w:rPr>
        <w:t>harges on the</w:t>
      </w:r>
      <w:r w:rsidR="00320950">
        <w:rPr>
          <w:rFonts w:ascii="Arial" w:hAnsi="Arial" w:cs="Arial"/>
          <w:bCs/>
        </w:rPr>
        <w:t xml:space="preserve"> </w:t>
      </w:r>
      <w:r w:rsidR="006359E5">
        <w:rPr>
          <w:rFonts w:ascii="Arial" w:hAnsi="Arial" w:cs="Arial"/>
          <w:bCs/>
        </w:rPr>
        <w:t xml:space="preserve">translation </w:t>
      </w:r>
      <w:r>
        <w:rPr>
          <w:rFonts w:ascii="Arial" w:hAnsi="Arial" w:cs="Arial"/>
          <w:bCs/>
        </w:rPr>
        <w:t>proposals of</w:t>
      </w:r>
      <w:r w:rsidR="006359E5" w:rsidRPr="0014239B">
        <w:rPr>
          <w:rFonts w:ascii="Arial" w:hAnsi="Arial" w:cs="Arial"/>
          <w:bCs/>
        </w:rPr>
        <w:t xml:space="preserve"> IIT Madras </w:t>
      </w:r>
      <w:r w:rsidR="006359E5">
        <w:rPr>
          <w:rFonts w:ascii="Arial" w:hAnsi="Arial" w:cs="Arial"/>
          <w:bCs/>
        </w:rPr>
        <w:t>and IIIT Hyderabad &amp;</w:t>
      </w:r>
      <w:r w:rsidR="006359E5" w:rsidRPr="0014239B">
        <w:rPr>
          <w:rFonts w:ascii="Arial" w:hAnsi="Arial" w:cs="Arial"/>
          <w:bCs/>
        </w:rPr>
        <w:t>C</w:t>
      </w:r>
      <w:r w:rsidR="006359E5">
        <w:rPr>
          <w:rFonts w:ascii="Arial" w:hAnsi="Arial" w:cs="Arial"/>
          <w:bCs/>
        </w:rPr>
        <w:t>-</w:t>
      </w:r>
      <w:r w:rsidR="006359E5" w:rsidRPr="0014239B">
        <w:rPr>
          <w:rFonts w:ascii="Arial" w:hAnsi="Arial" w:cs="Arial"/>
          <w:bCs/>
        </w:rPr>
        <w:t>DAC</w:t>
      </w:r>
      <w:r w:rsidR="00C76729" w:rsidRPr="00201178">
        <w:rPr>
          <w:rFonts w:ascii="Arial" w:hAnsi="Arial" w:cs="Arial"/>
          <w:bCs/>
        </w:rPr>
        <w:t>.</w:t>
      </w:r>
    </w:p>
    <w:p w:rsidR="00306FAA" w:rsidRPr="00201178" w:rsidRDefault="00306FAA" w:rsidP="00306FAA">
      <w:pPr>
        <w:spacing w:after="0" w:line="240" w:lineRule="auto"/>
        <w:rPr>
          <w:rFonts w:ascii="Arial" w:hAnsi="Arial" w:cs="Arial"/>
          <w:b/>
          <w:bCs/>
          <w:u w:val="single"/>
        </w:rPr>
      </w:pPr>
    </w:p>
    <w:p w:rsidR="00306FAA" w:rsidRPr="00201178" w:rsidRDefault="00306FAA" w:rsidP="00306FAA">
      <w:pPr>
        <w:jc w:val="both"/>
        <w:rPr>
          <w:rFonts w:ascii="Arial" w:hAnsi="Arial" w:cs="Arial"/>
          <w:b/>
          <w:bCs/>
        </w:rPr>
      </w:pPr>
      <w:r w:rsidRPr="00201178">
        <w:rPr>
          <w:rFonts w:ascii="Arial" w:hAnsi="Arial" w:cs="Arial"/>
          <w:b/>
          <w:bCs/>
        </w:rPr>
        <w:t>Background</w:t>
      </w:r>
    </w:p>
    <w:p w:rsidR="006359E5" w:rsidRDefault="006359E5" w:rsidP="006359E5">
      <w:pPr>
        <w:jc w:val="both"/>
        <w:rPr>
          <w:rFonts w:ascii="Arial" w:hAnsi="Arial" w:cs="Arial"/>
          <w:bCs/>
        </w:rPr>
      </w:pPr>
      <w:r>
        <w:rPr>
          <w:rFonts w:ascii="Arial" w:hAnsi="Arial" w:cs="Arial"/>
          <w:bCs/>
        </w:rPr>
        <w:t>SWAYAM Board in its 4</w:t>
      </w:r>
      <w:r w:rsidRPr="00475BCC">
        <w:rPr>
          <w:rFonts w:ascii="Arial" w:hAnsi="Arial" w:cs="Arial"/>
          <w:bCs/>
          <w:vertAlign w:val="superscript"/>
        </w:rPr>
        <w:t>th</w:t>
      </w:r>
      <w:r w:rsidRPr="00475BCC">
        <w:rPr>
          <w:rFonts w:ascii="Arial" w:hAnsi="Arial" w:cs="Arial"/>
          <w:bCs/>
        </w:rPr>
        <w:t>meeting held on 07.05.2018 had given its approval</w:t>
      </w:r>
      <w:r>
        <w:rPr>
          <w:rFonts w:ascii="Arial" w:hAnsi="Arial" w:cs="Arial"/>
          <w:bCs/>
        </w:rPr>
        <w:t xml:space="preserve"> on proposal of</w:t>
      </w:r>
      <w:r>
        <w:rPr>
          <w:rFonts w:ascii="Arial" w:hAnsi="Arial" w:cs="Arial"/>
          <w:bCs/>
        </w:rPr>
        <w:br/>
        <w:t xml:space="preserve">Rs.10.79 Crore for </w:t>
      </w:r>
      <w:r w:rsidRPr="00475BCC">
        <w:rPr>
          <w:rFonts w:ascii="Arial" w:hAnsi="Arial" w:cs="Arial"/>
          <w:bCs/>
        </w:rPr>
        <w:t>translation of SWAYAM Courses by IIT Madras. In the meeting it was decided to</w:t>
      </w:r>
      <w:r w:rsidR="00320950">
        <w:rPr>
          <w:rFonts w:ascii="Arial" w:hAnsi="Arial" w:cs="Arial"/>
          <w:bCs/>
        </w:rPr>
        <w:t xml:space="preserve"> </w:t>
      </w:r>
      <w:r w:rsidRPr="00475BCC">
        <w:rPr>
          <w:rFonts w:ascii="Arial" w:hAnsi="Arial" w:cs="Arial"/>
          <w:bCs/>
        </w:rPr>
        <w:t xml:space="preserve">give to IIT Madras video content of 1600 </w:t>
      </w:r>
      <w:r>
        <w:rPr>
          <w:rFonts w:ascii="Arial" w:hAnsi="Arial" w:cs="Arial"/>
          <w:bCs/>
        </w:rPr>
        <w:t>H</w:t>
      </w:r>
      <w:r w:rsidRPr="00475BCC">
        <w:rPr>
          <w:rFonts w:ascii="Arial" w:hAnsi="Arial" w:cs="Arial"/>
          <w:bCs/>
        </w:rPr>
        <w:t>ours</w:t>
      </w:r>
      <w:r w:rsidR="00320950">
        <w:rPr>
          <w:rFonts w:ascii="Arial" w:hAnsi="Arial" w:cs="Arial"/>
          <w:bCs/>
        </w:rPr>
        <w:t xml:space="preserve"> </w:t>
      </w:r>
      <w:r w:rsidRPr="00475BCC">
        <w:rPr>
          <w:rFonts w:ascii="Arial" w:hAnsi="Arial" w:cs="Arial"/>
          <w:bCs/>
        </w:rPr>
        <w:t xml:space="preserve">(i.e. top 40 SWAYAM </w:t>
      </w:r>
      <w:r>
        <w:rPr>
          <w:rFonts w:ascii="Arial" w:hAnsi="Arial" w:cs="Arial"/>
          <w:bCs/>
        </w:rPr>
        <w:t>C</w:t>
      </w:r>
      <w:r w:rsidRPr="00475BCC">
        <w:rPr>
          <w:rFonts w:ascii="Arial" w:hAnsi="Arial" w:cs="Arial"/>
          <w:bCs/>
        </w:rPr>
        <w:t xml:space="preserve">ourses of 40 </w:t>
      </w:r>
      <w:r>
        <w:rPr>
          <w:rFonts w:ascii="Arial" w:hAnsi="Arial" w:cs="Arial"/>
          <w:bCs/>
        </w:rPr>
        <w:t>H</w:t>
      </w:r>
      <w:r w:rsidRPr="00475BCC">
        <w:rPr>
          <w:rFonts w:ascii="Arial" w:hAnsi="Arial" w:cs="Arial"/>
          <w:bCs/>
        </w:rPr>
        <w:t xml:space="preserve">ours </w:t>
      </w:r>
      <w:r>
        <w:rPr>
          <w:rFonts w:ascii="Arial" w:hAnsi="Arial" w:cs="Arial"/>
          <w:bCs/>
        </w:rPr>
        <w:t>V</w:t>
      </w:r>
      <w:r w:rsidRPr="00475BCC">
        <w:rPr>
          <w:rFonts w:ascii="Arial" w:hAnsi="Arial" w:cs="Arial"/>
          <w:bCs/>
        </w:rPr>
        <w:t>ideo) for translation.</w:t>
      </w:r>
      <w:r w:rsidR="004044F8">
        <w:rPr>
          <w:rFonts w:ascii="Arial" w:hAnsi="Arial" w:cs="Arial"/>
          <w:bCs/>
        </w:rPr>
        <w:t xml:space="preserve"> Also it was decided that</w:t>
      </w:r>
      <w:r>
        <w:rPr>
          <w:rFonts w:ascii="Arial" w:hAnsi="Arial" w:cs="Arial"/>
          <w:bCs/>
        </w:rPr>
        <w:t xml:space="preserve"> in</w:t>
      </w:r>
      <w:r w:rsidRPr="00656BAE">
        <w:rPr>
          <w:rFonts w:ascii="Arial" w:hAnsi="Arial" w:cs="Arial"/>
          <w:bCs/>
        </w:rPr>
        <w:t xml:space="preserve"> case C</w:t>
      </w:r>
      <w:r>
        <w:rPr>
          <w:rFonts w:ascii="Arial" w:hAnsi="Arial" w:cs="Arial"/>
          <w:bCs/>
        </w:rPr>
        <w:t>-</w:t>
      </w:r>
      <w:r w:rsidRPr="00656BAE">
        <w:rPr>
          <w:rFonts w:ascii="Arial" w:hAnsi="Arial" w:cs="Arial"/>
          <w:bCs/>
        </w:rPr>
        <w:t>DAC is able to match the</w:t>
      </w:r>
      <w:r w:rsidR="00320950">
        <w:rPr>
          <w:rFonts w:ascii="Arial" w:hAnsi="Arial" w:cs="Arial"/>
          <w:bCs/>
        </w:rPr>
        <w:t xml:space="preserve"> </w:t>
      </w:r>
      <w:r w:rsidRPr="00656BAE">
        <w:rPr>
          <w:rFonts w:ascii="Arial" w:hAnsi="Arial" w:cs="Arial"/>
          <w:bCs/>
        </w:rPr>
        <w:t>prices they would also be given courses for translation.</w:t>
      </w:r>
      <w:r>
        <w:rPr>
          <w:rFonts w:ascii="Arial" w:hAnsi="Arial" w:cs="Arial"/>
          <w:bCs/>
        </w:rPr>
        <w:t xml:space="preserve"> In line with the proposal of IIT Madras the same prices were matched by consortium of IIIT Hyderabad &amp; C-DAC in their proposal.</w:t>
      </w:r>
    </w:p>
    <w:p w:rsidR="00725143" w:rsidRPr="00201178" w:rsidRDefault="006359E5" w:rsidP="006359E5">
      <w:pPr>
        <w:jc w:val="both"/>
        <w:rPr>
          <w:rFonts w:ascii="Arial" w:hAnsi="Arial" w:cs="Arial"/>
          <w:bCs/>
        </w:rPr>
      </w:pPr>
      <w:r>
        <w:rPr>
          <w:rFonts w:ascii="Arial" w:hAnsi="Arial" w:cs="Arial"/>
          <w:bCs/>
        </w:rPr>
        <w:t xml:space="preserve">For some </w:t>
      </w:r>
      <w:r w:rsidR="004044F8">
        <w:rPr>
          <w:rFonts w:ascii="Arial" w:hAnsi="Arial" w:cs="Arial"/>
          <w:bCs/>
        </w:rPr>
        <w:t>of the components in the proposal</w:t>
      </w:r>
      <w:r>
        <w:rPr>
          <w:rFonts w:ascii="Arial" w:hAnsi="Arial" w:cs="Arial"/>
          <w:bCs/>
        </w:rPr>
        <w:t xml:space="preserve"> GST is applicable.</w:t>
      </w:r>
      <w:r w:rsidR="00320950">
        <w:rPr>
          <w:rFonts w:ascii="Arial" w:hAnsi="Arial" w:cs="Arial"/>
          <w:bCs/>
        </w:rPr>
        <w:t xml:space="preserve"> </w:t>
      </w:r>
      <w:r w:rsidR="004044F8">
        <w:rPr>
          <w:rFonts w:ascii="Arial" w:hAnsi="Arial" w:cs="Arial"/>
          <w:bCs/>
        </w:rPr>
        <w:t xml:space="preserve">Both IIT Madras and IIIT Hyderabad &amp; C-DAC have clarified that the </w:t>
      </w:r>
      <w:r>
        <w:rPr>
          <w:rFonts w:ascii="Arial" w:hAnsi="Arial" w:cs="Arial"/>
          <w:bCs/>
        </w:rPr>
        <w:t xml:space="preserve">proposals of Rs.10.79 Crore for </w:t>
      </w:r>
      <w:r w:rsidRPr="00475BCC">
        <w:rPr>
          <w:rFonts w:ascii="Arial" w:hAnsi="Arial" w:cs="Arial"/>
          <w:bCs/>
        </w:rPr>
        <w:t>translation of SWAYAM Courses</w:t>
      </w:r>
      <w:r>
        <w:rPr>
          <w:rFonts w:ascii="Arial" w:hAnsi="Arial" w:cs="Arial"/>
          <w:bCs/>
        </w:rPr>
        <w:t xml:space="preserve"> do</w:t>
      </w:r>
      <w:r w:rsidR="004044F8">
        <w:rPr>
          <w:rFonts w:ascii="Arial" w:hAnsi="Arial" w:cs="Arial"/>
          <w:bCs/>
        </w:rPr>
        <w:t xml:space="preserve">es not include </w:t>
      </w:r>
      <w:r>
        <w:rPr>
          <w:rFonts w:ascii="Arial" w:hAnsi="Arial" w:cs="Arial"/>
          <w:bCs/>
        </w:rPr>
        <w:t xml:space="preserve">the GST </w:t>
      </w:r>
      <w:r w:rsidR="004044F8">
        <w:rPr>
          <w:rFonts w:ascii="Arial" w:hAnsi="Arial" w:cs="Arial"/>
          <w:bCs/>
        </w:rPr>
        <w:t xml:space="preserve">payable.  </w:t>
      </w:r>
    </w:p>
    <w:p w:rsidR="00306FAA" w:rsidRPr="00201178" w:rsidRDefault="00306FAA" w:rsidP="00306FAA">
      <w:pPr>
        <w:spacing w:after="0" w:line="240" w:lineRule="auto"/>
        <w:jc w:val="both"/>
        <w:rPr>
          <w:rFonts w:ascii="Arial" w:hAnsi="Arial" w:cs="Arial"/>
          <w:bCs/>
        </w:rPr>
      </w:pPr>
    </w:p>
    <w:p w:rsidR="00306FAA" w:rsidRPr="00201178" w:rsidRDefault="004044F8" w:rsidP="00306FAA">
      <w:pPr>
        <w:jc w:val="both"/>
        <w:rPr>
          <w:rFonts w:ascii="Arial" w:hAnsi="Arial" w:cs="Arial"/>
          <w:b/>
          <w:bCs/>
        </w:rPr>
      </w:pPr>
      <w:r>
        <w:rPr>
          <w:rFonts w:ascii="Arial" w:hAnsi="Arial" w:cs="Arial"/>
          <w:b/>
          <w:bCs/>
        </w:rPr>
        <w:t>Approval</w:t>
      </w:r>
      <w:r w:rsidR="00306FAA" w:rsidRPr="00201178">
        <w:rPr>
          <w:rFonts w:ascii="Arial" w:hAnsi="Arial" w:cs="Arial"/>
          <w:b/>
          <w:bCs/>
        </w:rPr>
        <w:t xml:space="preserve"> Sought </w:t>
      </w:r>
    </w:p>
    <w:p w:rsidR="00EB18A0" w:rsidRDefault="006359E5" w:rsidP="00EB18A0">
      <w:pPr>
        <w:jc w:val="both"/>
        <w:rPr>
          <w:rFonts w:ascii="Arial" w:hAnsi="Arial" w:cs="Arial"/>
          <w:bCs/>
        </w:rPr>
      </w:pPr>
      <w:r w:rsidRPr="00E5203A">
        <w:rPr>
          <w:rFonts w:ascii="Arial" w:hAnsi="Arial" w:cs="Arial"/>
          <w:bCs/>
        </w:rPr>
        <w:t xml:space="preserve">Board is requested to </w:t>
      </w:r>
      <w:r>
        <w:rPr>
          <w:rFonts w:ascii="Arial" w:hAnsi="Arial" w:cs="Arial"/>
          <w:bCs/>
        </w:rPr>
        <w:t xml:space="preserve">kindly approve </w:t>
      </w:r>
      <w:r w:rsidR="004044F8">
        <w:rPr>
          <w:rFonts w:ascii="Arial" w:hAnsi="Arial" w:cs="Arial"/>
          <w:bCs/>
        </w:rPr>
        <w:t xml:space="preserve">payment of </w:t>
      </w:r>
      <w:r>
        <w:rPr>
          <w:rFonts w:ascii="Arial" w:hAnsi="Arial" w:cs="Arial"/>
          <w:bCs/>
        </w:rPr>
        <w:t>GST Charges as applicable on actuals, in addition of the approved amount of Rs.10.79 Crore</w:t>
      </w:r>
      <w:r w:rsidR="004044F8">
        <w:rPr>
          <w:rFonts w:ascii="Arial" w:hAnsi="Arial" w:cs="Arial"/>
          <w:bCs/>
        </w:rPr>
        <w:t xml:space="preserve"> for translation of 1600 hours of Video contents. Further allocation of work of translation of SWAYAM courses on same terms and conditions to IIIT Hyderabad &amp; C-DAC.</w:t>
      </w:r>
    </w:p>
    <w:p w:rsidR="00EB746B" w:rsidRDefault="00EB746B" w:rsidP="00201178">
      <w:pPr>
        <w:rPr>
          <w:rFonts w:ascii="Arial" w:hAnsi="Arial" w:cs="Arial"/>
          <w:bCs/>
        </w:rPr>
      </w:pPr>
    </w:p>
    <w:p w:rsidR="00201178" w:rsidRDefault="00201178">
      <w:pPr>
        <w:rPr>
          <w:rFonts w:ascii="Arial" w:hAnsi="Arial" w:cs="Arial"/>
          <w:bCs/>
        </w:rPr>
      </w:pPr>
      <w:r>
        <w:rPr>
          <w:rFonts w:ascii="Arial" w:hAnsi="Arial" w:cs="Arial"/>
          <w:bCs/>
        </w:rPr>
        <w:br w:type="page"/>
      </w:r>
    </w:p>
    <w:p w:rsidR="00201178" w:rsidRPr="00201178" w:rsidRDefault="00201178" w:rsidP="00201178">
      <w:pPr>
        <w:spacing w:after="0"/>
        <w:rPr>
          <w:rFonts w:ascii="Arial" w:hAnsi="Arial" w:cs="Arial"/>
          <w:bCs/>
        </w:rPr>
      </w:pPr>
    </w:p>
    <w:p w:rsidR="006664F3" w:rsidRDefault="006664F3" w:rsidP="00201178">
      <w:pPr>
        <w:spacing w:after="0"/>
        <w:jc w:val="right"/>
        <w:rPr>
          <w:rFonts w:ascii="Arial" w:hAnsi="Arial" w:cs="Arial"/>
          <w:b/>
          <w:bCs/>
          <w:u w:val="single"/>
        </w:rPr>
      </w:pPr>
      <w:r w:rsidRPr="00E5203A">
        <w:rPr>
          <w:rFonts w:ascii="Arial" w:hAnsi="Arial" w:cs="Arial"/>
          <w:b/>
          <w:bCs/>
          <w:u w:val="single"/>
        </w:rPr>
        <w:t xml:space="preserve">Agenda Item No. </w:t>
      </w:r>
      <w:r w:rsidR="004F6DA4">
        <w:rPr>
          <w:rFonts w:ascii="Arial" w:hAnsi="Arial" w:cs="Arial"/>
          <w:b/>
          <w:bCs/>
          <w:u w:val="single"/>
        </w:rPr>
        <w:t>11</w:t>
      </w:r>
    </w:p>
    <w:p w:rsidR="00201178" w:rsidRPr="00201178" w:rsidRDefault="00201178" w:rsidP="00201178">
      <w:pPr>
        <w:spacing w:after="0"/>
        <w:rPr>
          <w:rFonts w:ascii="Arial" w:hAnsi="Arial" w:cs="Arial"/>
          <w:bCs/>
        </w:rPr>
      </w:pPr>
    </w:p>
    <w:p w:rsidR="004F6DA4" w:rsidRDefault="00D218B3" w:rsidP="00201178">
      <w:pPr>
        <w:spacing w:after="0"/>
        <w:jc w:val="center"/>
        <w:rPr>
          <w:rFonts w:ascii="Arial" w:hAnsi="Arial" w:cs="Arial"/>
          <w:bCs/>
        </w:rPr>
      </w:pPr>
      <w:r>
        <w:rPr>
          <w:rFonts w:ascii="Arial" w:hAnsi="Arial" w:cs="Arial"/>
          <w:b/>
          <w:bCs/>
          <w:u w:val="single"/>
        </w:rPr>
        <w:t>Finalization of Courses for</w:t>
      </w:r>
      <w:r w:rsidR="004F6DA4" w:rsidRPr="00EB746B">
        <w:rPr>
          <w:rFonts w:ascii="Arial" w:hAnsi="Arial" w:cs="Arial"/>
          <w:b/>
          <w:bCs/>
          <w:u w:val="single"/>
        </w:rPr>
        <w:t xml:space="preserve"> J</w:t>
      </w:r>
      <w:r w:rsidR="004F6DA4">
        <w:rPr>
          <w:rFonts w:ascii="Arial" w:hAnsi="Arial" w:cs="Arial"/>
          <w:b/>
          <w:bCs/>
          <w:u w:val="single"/>
        </w:rPr>
        <w:t>uly</w:t>
      </w:r>
      <w:r w:rsidR="004F6DA4" w:rsidRPr="00EB746B">
        <w:rPr>
          <w:rFonts w:ascii="Arial" w:hAnsi="Arial" w:cs="Arial"/>
          <w:b/>
          <w:bCs/>
          <w:u w:val="single"/>
        </w:rPr>
        <w:t xml:space="preserve"> 2019 Semester</w:t>
      </w:r>
    </w:p>
    <w:p w:rsidR="00201178" w:rsidRDefault="00201178" w:rsidP="00201178">
      <w:pPr>
        <w:spacing w:after="0"/>
        <w:jc w:val="both"/>
        <w:rPr>
          <w:rFonts w:ascii="Arial" w:hAnsi="Arial" w:cs="Arial"/>
          <w:b/>
          <w:bCs/>
        </w:rPr>
      </w:pPr>
    </w:p>
    <w:p w:rsidR="004F6DA4" w:rsidRDefault="00201178" w:rsidP="00201178">
      <w:pPr>
        <w:spacing w:after="0"/>
        <w:jc w:val="both"/>
        <w:rPr>
          <w:rFonts w:ascii="Arial" w:hAnsi="Arial" w:cs="Arial"/>
          <w:b/>
          <w:bCs/>
        </w:rPr>
      </w:pPr>
      <w:r>
        <w:rPr>
          <w:rFonts w:ascii="Arial" w:hAnsi="Arial" w:cs="Arial"/>
          <w:b/>
          <w:bCs/>
        </w:rPr>
        <w:t>Purport</w:t>
      </w:r>
    </w:p>
    <w:p w:rsidR="00201178" w:rsidRDefault="00201178" w:rsidP="00201178">
      <w:pPr>
        <w:spacing w:after="0"/>
        <w:jc w:val="both"/>
        <w:rPr>
          <w:rFonts w:ascii="Arial" w:hAnsi="Arial" w:cs="Arial"/>
          <w:b/>
          <w:bCs/>
        </w:rPr>
      </w:pPr>
    </w:p>
    <w:p w:rsidR="004F6DA4" w:rsidRDefault="00D218B3" w:rsidP="004F6DA4">
      <w:pPr>
        <w:jc w:val="both"/>
        <w:rPr>
          <w:rFonts w:ascii="Arial" w:hAnsi="Arial" w:cs="Arial"/>
          <w:bCs/>
        </w:rPr>
      </w:pPr>
      <w:r>
        <w:rPr>
          <w:rFonts w:ascii="Arial" w:hAnsi="Arial" w:cs="Arial"/>
          <w:bCs/>
        </w:rPr>
        <w:t>The objective of this n</w:t>
      </w:r>
      <w:r w:rsidR="006359E5">
        <w:rPr>
          <w:rFonts w:ascii="Arial" w:hAnsi="Arial" w:cs="Arial"/>
          <w:bCs/>
        </w:rPr>
        <w:t xml:space="preserve">ote is to </w:t>
      </w:r>
      <w:r>
        <w:rPr>
          <w:rFonts w:ascii="Arial" w:hAnsi="Arial" w:cs="Arial"/>
          <w:bCs/>
        </w:rPr>
        <w:t>set the time lines for finalising the l</w:t>
      </w:r>
      <w:r w:rsidR="006359E5">
        <w:rPr>
          <w:rFonts w:ascii="Arial" w:hAnsi="Arial" w:cs="Arial"/>
          <w:bCs/>
        </w:rPr>
        <w:t>ist of cou</w:t>
      </w:r>
      <w:r>
        <w:rPr>
          <w:rFonts w:ascii="Arial" w:hAnsi="Arial" w:cs="Arial"/>
          <w:bCs/>
        </w:rPr>
        <w:t>rses to be offered in the July 2019 Semester</w:t>
      </w:r>
      <w:r w:rsidR="004F6DA4">
        <w:rPr>
          <w:rFonts w:ascii="Arial" w:hAnsi="Arial" w:cs="Arial"/>
          <w:bCs/>
        </w:rPr>
        <w:t>.</w:t>
      </w:r>
    </w:p>
    <w:p w:rsidR="004F6DA4" w:rsidRDefault="004F6DA4" w:rsidP="004F6DA4">
      <w:pPr>
        <w:jc w:val="both"/>
        <w:rPr>
          <w:rFonts w:ascii="Arial" w:hAnsi="Arial" w:cs="Arial"/>
          <w:b/>
          <w:bCs/>
        </w:rPr>
      </w:pPr>
      <w:r>
        <w:rPr>
          <w:rFonts w:ascii="Arial" w:hAnsi="Arial" w:cs="Arial"/>
          <w:b/>
          <w:bCs/>
        </w:rPr>
        <w:t>Background</w:t>
      </w:r>
    </w:p>
    <w:p w:rsidR="003010F5" w:rsidRDefault="003010F5" w:rsidP="003010F5">
      <w:pPr>
        <w:jc w:val="both"/>
        <w:rPr>
          <w:rFonts w:ascii="Arial" w:hAnsi="Arial" w:cs="Arial"/>
          <w:bCs/>
        </w:rPr>
      </w:pPr>
      <w:r>
        <w:rPr>
          <w:rFonts w:ascii="Arial" w:hAnsi="Arial" w:cs="Arial"/>
          <w:bCs/>
        </w:rPr>
        <w:t>In the SWAYAM Review meeting held on 18</w:t>
      </w:r>
      <w:r w:rsidRPr="00AD21FD">
        <w:rPr>
          <w:rFonts w:ascii="Arial" w:hAnsi="Arial" w:cs="Arial"/>
          <w:bCs/>
          <w:vertAlign w:val="superscript"/>
        </w:rPr>
        <w:t>th</w:t>
      </w:r>
      <w:r w:rsidR="00D218B3">
        <w:rPr>
          <w:rFonts w:ascii="Arial" w:hAnsi="Arial" w:cs="Arial"/>
          <w:bCs/>
        </w:rPr>
        <w:t xml:space="preserve"> January</w:t>
      </w:r>
      <w:r>
        <w:rPr>
          <w:rFonts w:ascii="Arial" w:hAnsi="Arial" w:cs="Arial"/>
          <w:bCs/>
        </w:rPr>
        <w:t xml:space="preserve"> 2019 all NCs are requested to finalize and submit the list of July, </w:t>
      </w:r>
      <w:r w:rsidR="00D218B3">
        <w:rPr>
          <w:rFonts w:ascii="Arial" w:hAnsi="Arial" w:cs="Arial"/>
          <w:bCs/>
        </w:rPr>
        <w:t>2019 Semester Courses to MHRD s</w:t>
      </w:r>
      <w:r>
        <w:rPr>
          <w:rFonts w:ascii="Arial" w:hAnsi="Arial" w:cs="Arial"/>
          <w:bCs/>
        </w:rPr>
        <w:t>o that there will be sufficient time for publicity and approval of the courses in the respective senate / councils of Universities /Institutions. MHRD has not received the July 2019 course list as requested.</w:t>
      </w:r>
    </w:p>
    <w:p w:rsidR="003010F5" w:rsidRPr="006969FF" w:rsidRDefault="00D218B3" w:rsidP="003010F5">
      <w:pPr>
        <w:jc w:val="both"/>
        <w:rPr>
          <w:rFonts w:ascii="Arial" w:hAnsi="Arial" w:cs="Arial"/>
          <w:bCs/>
        </w:rPr>
      </w:pPr>
      <w:r>
        <w:rPr>
          <w:rFonts w:ascii="Arial" w:hAnsi="Arial" w:cs="Arial"/>
          <w:bCs/>
        </w:rPr>
        <w:t>In the</w:t>
      </w:r>
      <w:r w:rsidR="003010F5">
        <w:rPr>
          <w:rFonts w:ascii="Arial" w:hAnsi="Arial" w:cs="Arial"/>
          <w:bCs/>
        </w:rPr>
        <w:t xml:space="preserve"> 9</w:t>
      </w:r>
      <w:r w:rsidR="003010F5" w:rsidRPr="006969FF">
        <w:rPr>
          <w:rFonts w:ascii="Arial" w:hAnsi="Arial" w:cs="Arial"/>
          <w:bCs/>
          <w:vertAlign w:val="superscript"/>
        </w:rPr>
        <w:t>th</w:t>
      </w:r>
      <w:r w:rsidR="003010F5">
        <w:rPr>
          <w:rFonts w:ascii="Arial" w:hAnsi="Arial" w:cs="Arial"/>
          <w:bCs/>
        </w:rPr>
        <w:t xml:space="preserve"> SWAYAM Board meeting t</w:t>
      </w:r>
      <w:r w:rsidR="003010F5" w:rsidRPr="006969FF">
        <w:rPr>
          <w:rFonts w:ascii="Arial" w:hAnsi="Arial" w:cs="Arial"/>
          <w:bCs/>
        </w:rPr>
        <w:t>he Board reiterated the following guideline</w:t>
      </w:r>
      <w:r w:rsidR="003010F5">
        <w:rPr>
          <w:rFonts w:ascii="Arial" w:hAnsi="Arial" w:cs="Arial"/>
          <w:bCs/>
        </w:rPr>
        <w:t>s while offe</w:t>
      </w:r>
      <w:r>
        <w:rPr>
          <w:rFonts w:ascii="Arial" w:hAnsi="Arial" w:cs="Arial"/>
          <w:bCs/>
        </w:rPr>
        <w:t>ring SWAYAM Courses which are to</w:t>
      </w:r>
      <w:r w:rsidR="003010F5">
        <w:rPr>
          <w:rFonts w:ascii="Arial" w:hAnsi="Arial" w:cs="Arial"/>
          <w:bCs/>
        </w:rPr>
        <w:t xml:space="preserve"> be kept in consideration.</w:t>
      </w:r>
    </w:p>
    <w:p w:rsidR="004F6DA4" w:rsidRDefault="003010F5" w:rsidP="003010F5">
      <w:pPr>
        <w:ind w:left="90"/>
        <w:jc w:val="both"/>
        <w:rPr>
          <w:rFonts w:ascii="Arial" w:hAnsi="Arial" w:cs="Arial"/>
          <w:bCs/>
        </w:rPr>
      </w:pPr>
      <w:r w:rsidRPr="006969FF">
        <w:rPr>
          <w:rFonts w:ascii="Arial" w:hAnsi="Arial" w:cs="Arial"/>
          <w:bCs/>
        </w:rPr>
        <w:t>(a) Repurposing of courses are not to be encouraged. (b) The courses that are chosen for rerun should have at least 500 enrolments in the earlier run. (c) The course should have the approval of Academic Council. (d) One faculty should not handle more than two courses as Course Coordinator, at a time. (e) Start dates of all the courses should be within 15 days of start of the Semester, so that exams can be planned at the same time</w:t>
      </w:r>
      <w:r w:rsidR="004F6DA4" w:rsidRPr="006969FF">
        <w:rPr>
          <w:rFonts w:ascii="Arial" w:hAnsi="Arial" w:cs="Arial"/>
          <w:bCs/>
        </w:rPr>
        <w:t>.</w:t>
      </w:r>
    </w:p>
    <w:p w:rsidR="004F6DA4" w:rsidRDefault="004F6DA4" w:rsidP="004F6DA4">
      <w:pPr>
        <w:spacing w:after="0" w:line="240" w:lineRule="auto"/>
        <w:jc w:val="both"/>
        <w:rPr>
          <w:rFonts w:ascii="Arial" w:hAnsi="Arial" w:cs="Arial"/>
          <w:b/>
          <w:bCs/>
        </w:rPr>
      </w:pPr>
    </w:p>
    <w:p w:rsidR="004F6DA4" w:rsidRDefault="00D218B3" w:rsidP="004F6DA4">
      <w:pPr>
        <w:jc w:val="both"/>
        <w:rPr>
          <w:rFonts w:ascii="Arial" w:hAnsi="Arial" w:cs="Arial"/>
          <w:b/>
          <w:bCs/>
        </w:rPr>
      </w:pPr>
      <w:r>
        <w:rPr>
          <w:rFonts w:ascii="Arial" w:hAnsi="Arial" w:cs="Arial"/>
          <w:b/>
          <w:bCs/>
        </w:rPr>
        <w:t xml:space="preserve">Decision </w:t>
      </w:r>
      <w:r w:rsidR="004F6DA4">
        <w:rPr>
          <w:rFonts w:ascii="Arial" w:hAnsi="Arial" w:cs="Arial"/>
          <w:b/>
          <w:bCs/>
        </w:rPr>
        <w:t xml:space="preserve">Sought </w:t>
      </w:r>
    </w:p>
    <w:p w:rsidR="004F6DA4" w:rsidRDefault="003010F5" w:rsidP="004F6DA4">
      <w:pPr>
        <w:jc w:val="both"/>
        <w:rPr>
          <w:rFonts w:ascii="Arial" w:hAnsi="Arial" w:cs="Arial"/>
          <w:bCs/>
        </w:rPr>
      </w:pPr>
      <w:r>
        <w:rPr>
          <w:rFonts w:ascii="Arial" w:hAnsi="Arial" w:cs="Arial"/>
          <w:bCs/>
        </w:rPr>
        <w:t xml:space="preserve">The Board is requested </w:t>
      </w:r>
      <w:r w:rsidR="00BA0899">
        <w:rPr>
          <w:rFonts w:ascii="Arial" w:hAnsi="Arial" w:cs="Arial"/>
          <w:bCs/>
        </w:rPr>
        <w:t xml:space="preserve">to kindly finalize the date by which the NCs should submit the list of courses that would be offered during the July 2019 semester.   </w:t>
      </w:r>
    </w:p>
    <w:p w:rsidR="003010F5" w:rsidRDefault="003010F5" w:rsidP="004F6DA4">
      <w:pPr>
        <w:jc w:val="both"/>
        <w:rPr>
          <w:rFonts w:ascii="Arial" w:hAnsi="Arial" w:cs="Arial"/>
          <w:bCs/>
        </w:rPr>
      </w:pPr>
    </w:p>
    <w:p w:rsidR="00BB005E" w:rsidRDefault="00BB005E" w:rsidP="000C789E">
      <w:pPr>
        <w:ind w:left="7920" w:firstLine="720"/>
        <w:rPr>
          <w:rFonts w:ascii="Arial" w:hAnsi="Arial" w:cs="Arial"/>
          <w:b/>
          <w:bCs/>
          <w:u w:val="single"/>
        </w:rPr>
      </w:pPr>
    </w:p>
    <w:p w:rsidR="00BB005E" w:rsidRDefault="00BB005E" w:rsidP="000C789E">
      <w:pPr>
        <w:ind w:left="7920" w:firstLine="720"/>
        <w:rPr>
          <w:rFonts w:ascii="Arial" w:hAnsi="Arial" w:cs="Arial"/>
          <w:b/>
          <w:bCs/>
          <w:u w:val="single"/>
        </w:rPr>
      </w:pPr>
    </w:p>
    <w:p w:rsidR="00BB005E" w:rsidRDefault="00BB005E"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0C789E">
      <w:pPr>
        <w:ind w:left="7920" w:firstLine="720"/>
        <w:rPr>
          <w:rFonts w:ascii="Arial" w:hAnsi="Arial" w:cs="Arial"/>
          <w:b/>
          <w:bCs/>
          <w:u w:val="single"/>
        </w:rPr>
      </w:pPr>
    </w:p>
    <w:p w:rsidR="00C31AE6" w:rsidRDefault="00C31AE6" w:rsidP="003010F5">
      <w:pPr>
        <w:rPr>
          <w:rFonts w:ascii="Arial" w:hAnsi="Arial" w:cs="Arial"/>
          <w:bCs/>
        </w:rPr>
      </w:pPr>
    </w:p>
    <w:p w:rsidR="003010F5" w:rsidRDefault="003010F5" w:rsidP="003010F5">
      <w:pPr>
        <w:spacing w:after="0" w:line="240" w:lineRule="auto"/>
        <w:jc w:val="right"/>
        <w:rPr>
          <w:rFonts w:ascii="Arial" w:hAnsi="Arial" w:cs="Arial"/>
          <w:b/>
          <w:bCs/>
          <w:u w:val="single"/>
        </w:rPr>
      </w:pPr>
      <w:r w:rsidRPr="00E5203A">
        <w:rPr>
          <w:rFonts w:ascii="Arial" w:hAnsi="Arial" w:cs="Arial"/>
          <w:b/>
          <w:bCs/>
          <w:u w:val="single"/>
        </w:rPr>
        <w:t>Agenda Item No.</w:t>
      </w:r>
      <w:r>
        <w:rPr>
          <w:rFonts w:ascii="Arial" w:hAnsi="Arial" w:cs="Arial"/>
          <w:b/>
          <w:bCs/>
          <w:u w:val="single"/>
        </w:rPr>
        <w:t xml:space="preserve"> 12</w:t>
      </w:r>
    </w:p>
    <w:p w:rsidR="003010F5" w:rsidRDefault="003010F5" w:rsidP="003010F5">
      <w:pPr>
        <w:spacing w:after="0" w:line="240" w:lineRule="auto"/>
        <w:jc w:val="right"/>
        <w:rPr>
          <w:rFonts w:ascii="Arial" w:hAnsi="Arial" w:cs="Arial"/>
          <w:b/>
          <w:bCs/>
          <w:u w:val="single"/>
        </w:rPr>
      </w:pPr>
    </w:p>
    <w:p w:rsidR="003010F5" w:rsidRDefault="00FA2BDE" w:rsidP="003010F5">
      <w:pPr>
        <w:spacing w:after="0" w:line="240" w:lineRule="auto"/>
        <w:jc w:val="center"/>
        <w:rPr>
          <w:rFonts w:ascii="Arial" w:hAnsi="Arial" w:cs="Arial"/>
          <w:b/>
          <w:bCs/>
          <w:u w:val="single"/>
        </w:rPr>
      </w:pPr>
      <w:r>
        <w:rPr>
          <w:rFonts w:ascii="Arial" w:hAnsi="Arial" w:cs="Arial"/>
          <w:b/>
          <w:bCs/>
          <w:u w:val="single"/>
        </w:rPr>
        <w:t xml:space="preserve">Training of SWAYAM Course Coordinators  </w:t>
      </w:r>
    </w:p>
    <w:p w:rsidR="003010F5" w:rsidRPr="00EE5A18" w:rsidRDefault="003010F5" w:rsidP="00EE5A18">
      <w:pPr>
        <w:spacing w:after="0" w:line="240" w:lineRule="auto"/>
        <w:rPr>
          <w:rFonts w:ascii="Arial" w:hAnsi="Arial" w:cs="Arial"/>
          <w:bCs/>
        </w:rPr>
      </w:pPr>
    </w:p>
    <w:p w:rsidR="003010F5" w:rsidRPr="00E5203A" w:rsidRDefault="003010F5" w:rsidP="003010F5">
      <w:pPr>
        <w:jc w:val="both"/>
        <w:rPr>
          <w:rFonts w:ascii="Arial" w:hAnsi="Arial" w:cs="Arial"/>
          <w:b/>
          <w:bCs/>
        </w:rPr>
      </w:pPr>
      <w:r w:rsidRPr="00E5203A">
        <w:rPr>
          <w:rFonts w:ascii="Arial" w:hAnsi="Arial" w:cs="Arial"/>
          <w:b/>
          <w:bCs/>
        </w:rPr>
        <w:t xml:space="preserve">Purport </w:t>
      </w:r>
    </w:p>
    <w:p w:rsidR="003010F5" w:rsidRDefault="003010F5" w:rsidP="003010F5">
      <w:pPr>
        <w:spacing w:after="0"/>
        <w:jc w:val="both"/>
        <w:rPr>
          <w:rFonts w:ascii="Arial" w:hAnsi="Arial" w:cs="Arial"/>
          <w:bCs/>
        </w:rPr>
      </w:pPr>
      <w:r w:rsidRPr="00E5203A">
        <w:rPr>
          <w:rFonts w:ascii="Arial" w:hAnsi="Arial" w:cs="Arial"/>
          <w:bCs/>
        </w:rPr>
        <w:t xml:space="preserve">The objective of this </w:t>
      </w:r>
      <w:r w:rsidR="00FA2BDE">
        <w:rPr>
          <w:rFonts w:ascii="Arial" w:hAnsi="Arial" w:cs="Arial"/>
          <w:bCs/>
        </w:rPr>
        <w:t>note</w:t>
      </w:r>
      <w:r>
        <w:rPr>
          <w:rFonts w:ascii="Arial" w:hAnsi="Arial" w:cs="Arial"/>
          <w:bCs/>
        </w:rPr>
        <w:t xml:space="preserve"> is to </w:t>
      </w:r>
      <w:r w:rsidR="00FA2BDE">
        <w:rPr>
          <w:rFonts w:ascii="Arial" w:hAnsi="Arial" w:cs="Arial"/>
          <w:bCs/>
        </w:rPr>
        <w:t xml:space="preserve">request the Board to nominate a Committee for working out the details of the training that is to be offered to the SWAYAM course coordinators so that quality courses are offered in SWAYAM.   </w:t>
      </w:r>
    </w:p>
    <w:p w:rsidR="003010F5" w:rsidRDefault="003010F5" w:rsidP="003010F5">
      <w:pPr>
        <w:spacing w:after="0" w:line="240" w:lineRule="auto"/>
        <w:jc w:val="both"/>
        <w:rPr>
          <w:rFonts w:ascii="Arial" w:hAnsi="Arial" w:cs="Arial"/>
          <w:bCs/>
        </w:rPr>
      </w:pPr>
    </w:p>
    <w:p w:rsidR="003010F5" w:rsidRDefault="003010F5" w:rsidP="003010F5">
      <w:pPr>
        <w:spacing w:after="0"/>
        <w:jc w:val="both"/>
        <w:rPr>
          <w:rFonts w:ascii="Arial" w:hAnsi="Arial" w:cs="Arial"/>
          <w:b/>
          <w:bCs/>
        </w:rPr>
      </w:pPr>
      <w:r>
        <w:rPr>
          <w:rFonts w:ascii="Arial" w:hAnsi="Arial" w:cs="Arial"/>
          <w:b/>
          <w:bCs/>
        </w:rPr>
        <w:t>Background</w:t>
      </w:r>
    </w:p>
    <w:p w:rsidR="003010F5" w:rsidRDefault="003010F5" w:rsidP="003010F5">
      <w:pPr>
        <w:spacing w:after="0"/>
        <w:jc w:val="both"/>
        <w:rPr>
          <w:rFonts w:ascii="Arial" w:hAnsi="Arial" w:cs="Arial"/>
          <w:b/>
          <w:bCs/>
        </w:rPr>
      </w:pPr>
    </w:p>
    <w:p w:rsidR="003010F5" w:rsidRDefault="003010F5" w:rsidP="003010F5">
      <w:pPr>
        <w:spacing w:after="0"/>
        <w:jc w:val="both"/>
        <w:rPr>
          <w:rFonts w:ascii="Arial" w:hAnsi="Arial" w:cs="Arial"/>
          <w:bCs/>
        </w:rPr>
      </w:pPr>
      <w:r w:rsidRPr="00E15345">
        <w:rPr>
          <w:rFonts w:ascii="Arial" w:hAnsi="Arial" w:cs="Arial"/>
          <w:bCs/>
        </w:rPr>
        <w:t>It has been observed that the</w:t>
      </w:r>
      <w:r>
        <w:rPr>
          <w:rFonts w:ascii="Arial" w:hAnsi="Arial" w:cs="Arial"/>
          <w:bCs/>
        </w:rPr>
        <w:t xml:space="preserve"> trends and technology in online education is changing frequently. New age trends and skills are getting introduced in the fast changing arena.</w:t>
      </w:r>
      <w:r w:rsidR="00320950">
        <w:rPr>
          <w:rFonts w:ascii="Arial" w:hAnsi="Arial" w:cs="Arial"/>
          <w:bCs/>
        </w:rPr>
        <w:t xml:space="preserve"> </w:t>
      </w:r>
      <w:r w:rsidR="00FA2BDE">
        <w:rPr>
          <w:rFonts w:ascii="Arial" w:hAnsi="Arial" w:cs="Arial"/>
          <w:bCs/>
        </w:rPr>
        <w:t>The on line courses are to be Designed, Developed</w:t>
      </w:r>
      <w:r w:rsidR="005B0BE7">
        <w:rPr>
          <w:rFonts w:ascii="Arial" w:hAnsi="Arial" w:cs="Arial"/>
          <w:bCs/>
        </w:rPr>
        <w:t xml:space="preserve">, Delivered and Transacted effectively. The students are to be motivated and engaged properly. All this would require that the course coordinators are trained properly so that they can offer quality courses in SWAYAM.  </w:t>
      </w:r>
    </w:p>
    <w:p w:rsidR="003010F5" w:rsidRDefault="003010F5" w:rsidP="003010F5">
      <w:pPr>
        <w:spacing w:after="0"/>
        <w:jc w:val="both"/>
        <w:rPr>
          <w:rFonts w:ascii="Arial" w:hAnsi="Arial" w:cs="Arial"/>
          <w:bCs/>
        </w:rPr>
      </w:pPr>
    </w:p>
    <w:p w:rsidR="003010F5" w:rsidRPr="008E368D" w:rsidRDefault="003010F5" w:rsidP="003010F5">
      <w:pPr>
        <w:spacing w:after="0"/>
        <w:jc w:val="both"/>
        <w:rPr>
          <w:rFonts w:ascii="Arial" w:hAnsi="Arial" w:cs="Arial"/>
          <w:b/>
          <w:bCs/>
        </w:rPr>
      </w:pPr>
      <w:r>
        <w:rPr>
          <w:rFonts w:ascii="Arial" w:hAnsi="Arial" w:cs="Arial"/>
          <w:b/>
          <w:bCs/>
        </w:rPr>
        <w:t>Proposal</w:t>
      </w:r>
    </w:p>
    <w:p w:rsidR="003010F5" w:rsidRDefault="003010F5" w:rsidP="003010F5">
      <w:pPr>
        <w:spacing w:after="0" w:line="240" w:lineRule="auto"/>
        <w:jc w:val="both"/>
        <w:rPr>
          <w:rFonts w:ascii="Arial" w:hAnsi="Arial" w:cs="Arial"/>
          <w:b/>
          <w:bCs/>
          <w:u w:val="single"/>
        </w:rPr>
      </w:pPr>
    </w:p>
    <w:p w:rsidR="003010F5" w:rsidRPr="008E368D" w:rsidRDefault="005B0BE7" w:rsidP="003010F5">
      <w:pPr>
        <w:spacing w:after="0"/>
        <w:jc w:val="both"/>
        <w:rPr>
          <w:rFonts w:ascii="Arial" w:hAnsi="Arial" w:cs="Arial"/>
          <w:bCs/>
        </w:rPr>
      </w:pPr>
      <w:r>
        <w:rPr>
          <w:rFonts w:ascii="Arial" w:hAnsi="Arial" w:cs="Arial"/>
          <w:bCs/>
        </w:rPr>
        <w:t>The proposal is to constitute a C</w:t>
      </w:r>
      <w:r w:rsidR="003010F5" w:rsidRPr="008E368D">
        <w:rPr>
          <w:rFonts w:ascii="Arial" w:hAnsi="Arial" w:cs="Arial"/>
          <w:bCs/>
        </w:rPr>
        <w:t xml:space="preserve">ommittee which </w:t>
      </w:r>
      <w:r>
        <w:rPr>
          <w:rFonts w:ascii="Arial" w:hAnsi="Arial" w:cs="Arial"/>
          <w:bCs/>
        </w:rPr>
        <w:t xml:space="preserve">could work out the training requirements, finalize a training plan and implement the same.  </w:t>
      </w:r>
    </w:p>
    <w:p w:rsidR="003010F5" w:rsidRDefault="003010F5" w:rsidP="003010F5">
      <w:pPr>
        <w:spacing w:after="0" w:line="240" w:lineRule="auto"/>
        <w:jc w:val="both"/>
        <w:rPr>
          <w:rFonts w:ascii="Arial" w:hAnsi="Arial" w:cs="Arial"/>
          <w:b/>
          <w:bCs/>
          <w:u w:val="single"/>
        </w:rPr>
      </w:pPr>
    </w:p>
    <w:p w:rsidR="003010F5" w:rsidRDefault="003010F5" w:rsidP="003010F5">
      <w:pPr>
        <w:spacing w:after="0" w:line="240" w:lineRule="auto"/>
        <w:jc w:val="both"/>
        <w:rPr>
          <w:rFonts w:ascii="Arial" w:hAnsi="Arial" w:cs="Arial"/>
          <w:b/>
          <w:bCs/>
          <w:u w:val="single"/>
        </w:rPr>
      </w:pPr>
    </w:p>
    <w:p w:rsidR="003010F5" w:rsidRDefault="005B0BE7" w:rsidP="003010F5">
      <w:pPr>
        <w:spacing w:after="0" w:line="240" w:lineRule="auto"/>
        <w:jc w:val="both"/>
        <w:rPr>
          <w:rFonts w:ascii="Arial" w:hAnsi="Arial" w:cs="Arial"/>
          <w:b/>
          <w:bCs/>
        </w:rPr>
      </w:pPr>
      <w:r>
        <w:rPr>
          <w:rFonts w:ascii="Arial" w:hAnsi="Arial" w:cs="Arial"/>
          <w:b/>
          <w:bCs/>
        </w:rPr>
        <w:t>Decision</w:t>
      </w:r>
      <w:r w:rsidR="003010F5">
        <w:rPr>
          <w:rFonts w:ascii="Arial" w:hAnsi="Arial" w:cs="Arial"/>
          <w:b/>
          <w:bCs/>
        </w:rPr>
        <w:t xml:space="preserve"> Sought</w:t>
      </w:r>
    </w:p>
    <w:p w:rsidR="003010F5" w:rsidRDefault="003010F5" w:rsidP="003010F5">
      <w:pPr>
        <w:spacing w:after="0" w:line="240" w:lineRule="auto"/>
        <w:jc w:val="both"/>
        <w:rPr>
          <w:rFonts w:ascii="Arial" w:hAnsi="Arial" w:cs="Arial"/>
          <w:b/>
          <w:bCs/>
        </w:rPr>
      </w:pPr>
    </w:p>
    <w:p w:rsidR="003010F5" w:rsidRDefault="003010F5" w:rsidP="00654EA1">
      <w:pPr>
        <w:jc w:val="both"/>
        <w:rPr>
          <w:rFonts w:ascii="Arial" w:hAnsi="Arial" w:cs="Arial"/>
          <w:bCs/>
        </w:rPr>
      </w:pPr>
      <w:r w:rsidRPr="008E368D">
        <w:rPr>
          <w:rFonts w:ascii="Arial" w:hAnsi="Arial" w:cs="Arial"/>
          <w:bCs/>
        </w:rPr>
        <w:t xml:space="preserve">Board is requested to kindly constitute a </w:t>
      </w:r>
      <w:r>
        <w:rPr>
          <w:rFonts w:ascii="Arial" w:hAnsi="Arial" w:cs="Arial"/>
          <w:bCs/>
        </w:rPr>
        <w:t>C</w:t>
      </w:r>
      <w:r w:rsidRPr="008E368D">
        <w:rPr>
          <w:rFonts w:ascii="Arial" w:hAnsi="Arial" w:cs="Arial"/>
          <w:bCs/>
        </w:rPr>
        <w:t xml:space="preserve">ommittee for </w:t>
      </w:r>
      <w:r w:rsidR="005B0BE7">
        <w:rPr>
          <w:rFonts w:ascii="Arial" w:hAnsi="Arial" w:cs="Arial"/>
          <w:bCs/>
        </w:rPr>
        <w:t>planning and implementation of the training programme for SWAYAM course coordinators</w:t>
      </w:r>
      <w:r w:rsidRPr="008E368D">
        <w:rPr>
          <w:rFonts w:ascii="Arial" w:hAnsi="Arial" w:cs="Arial"/>
          <w:bCs/>
        </w:rPr>
        <w:t>.</w:t>
      </w:r>
    </w:p>
    <w:p w:rsidR="00654EA1" w:rsidRDefault="00654EA1" w:rsidP="00654EA1">
      <w:pPr>
        <w:jc w:val="both"/>
        <w:rPr>
          <w:rFonts w:ascii="Arial" w:hAnsi="Arial" w:cs="Arial"/>
          <w:bCs/>
        </w:rPr>
      </w:pPr>
    </w:p>
    <w:p w:rsidR="003010F5" w:rsidRDefault="003010F5" w:rsidP="003010F5">
      <w:pPr>
        <w:jc w:val="both"/>
        <w:rPr>
          <w:rFonts w:ascii="Arial" w:hAnsi="Arial" w:cs="Arial"/>
          <w:bCs/>
        </w:rPr>
      </w:pPr>
    </w:p>
    <w:p w:rsidR="003010F5" w:rsidRPr="003010F5" w:rsidRDefault="003010F5" w:rsidP="003010F5">
      <w:pPr>
        <w:rPr>
          <w:rFonts w:ascii="Arial" w:hAnsi="Arial" w:cs="Arial"/>
          <w:bCs/>
        </w:rPr>
      </w:pPr>
    </w:p>
    <w:p w:rsidR="003010F5" w:rsidRDefault="003010F5">
      <w:pPr>
        <w:rPr>
          <w:rFonts w:ascii="Arial" w:hAnsi="Arial" w:cs="Arial"/>
          <w:bCs/>
        </w:rPr>
      </w:pPr>
      <w:r>
        <w:rPr>
          <w:rFonts w:ascii="Arial" w:hAnsi="Arial" w:cs="Arial"/>
          <w:bCs/>
        </w:rPr>
        <w:br w:type="page"/>
      </w:r>
    </w:p>
    <w:p w:rsidR="00903E69" w:rsidRPr="00201178" w:rsidRDefault="00903E69" w:rsidP="00201178">
      <w:pPr>
        <w:spacing w:after="0" w:line="240" w:lineRule="auto"/>
        <w:rPr>
          <w:rFonts w:ascii="Arial" w:hAnsi="Arial" w:cs="Arial"/>
          <w:bCs/>
        </w:rPr>
      </w:pPr>
    </w:p>
    <w:p w:rsidR="00487DE1" w:rsidRPr="00201178" w:rsidRDefault="00487DE1" w:rsidP="00201178">
      <w:pPr>
        <w:spacing w:after="0" w:line="240" w:lineRule="auto"/>
        <w:rPr>
          <w:rFonts w:ascii="Arial" w:hAnsi="Arial" w:cs="Arial"/>
          <w:bCs/>
        </w:rPr>
      </w:pPr>
    </w:p>
    <w:p w:rsidR="00220B65" w:rsidRPr="00201178" w:rsidRDefault="00220B65" w:rsidP="00201178">
      <w:pPr>
        <w:spacing w:after="0" w:line="240" w:lineRule="auto"/>
        <w:jc w:val="right"/>
        <w:rPr>
          <w:rFonts w:ascii="Arial" w:hAnsi="Arial" w:cs="Arial"/>
          <w:b/>
          <w:bCs/>
          <w:u w:val="single"/>
        </w:rPr>
      </w:pPr>
      <w:r w:rsidRPr="00201178">
        <w:rPr>
          <w:rFonts w:ascii="Arial" w:hAnsi="Arial" w:cs="Arial"/>
          <w:b/>
          <w:bCs/>
          <w:u w:val="single"/>
        </w:rPr>
        <w:t>Agenda Item No. 1</w:t>
      </w:r>
      <w:r w:rsidR="00654EA1">
        <w:rPr>
          <w:rFonts w:ascii="Arial" w:hAnsi="Arial" w:cs="Arial"/>
          <w:b/>
          <w:bCs/>
          <w:u w:val="single"/>
        </w:rPr>
        <w:t>3</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center"/>
        <w:rPr>
          <w:rFonts w:ascii="Arial" w:hAnsi="Arial" w:cs="Arial"/>
          <w:b/>
          <w:bCs/>
          <w:u w:val="single"/>
        </w:rPr>
      </w:pPr>
      <w:r w:rsidRPr="00201178">
        <w:rPr>
          <w:rFonts w:ascii="Arial" w:hAnsi="Arial" w:cs="Arial"/>
          <w:b/>
          <w:bCs/>
          <w:u w:val="single"/>
        </w:rPr>
        <w:t xml:space="preserve">SWAYAM Prabha - Revision of SME </w:t>
      </w:r>
      <w:r w:rsidR="000A3240">
        <w:rPr>
          <w:rFonts w:ascii="Arial" w:hAnsi="Arial" w:cs="Arial"/>
          <w:b/>
          <w:bCs/>
          <w:u w:val="single"/>
        </w:rPr>
        <w:t>H</w:t>
      </w:r>
      <w:r w:rsidRPr="00201178">
        <w:rPr>
          <w:rFonts w:ascii="Arial" w:hAnsi="Arial" w:cs="Arial"/>
          <w:b/>
          <w:bCs/>
          <w:u w:val="single"/>
        </w:rPr>
        <w:t>onorarium &amp;</w:t>
      </w:r>
      <w:r w:rsidR="005D54EF">
        <w:rPr>
          <w:rFonts w:ascii="Arial" w:hAnsi="Arial" w:cs="Arial"/>
          <w:b/>
          <w:bCs/>
          <w:u w:val="single"/>
        </w:rPr>
        <w:t xml:space="preserve"> </w:t>
      </w:r>
      <w:r w:rsidR="000A3240">
        <w:rPr>
          <w:rFonts w:ascii="Arial" w:hAnsi="Arial" w:cs="Arial"/>
          <w:b/>
          <w:bCs/>
          <w:u w:val="single"/>
        </w:rPr>
        <w:t>C</w:t>
      </w:r>
      <w:r w:rsidRPr="00201178">
        <w:rPr>
          <w:rFonts w:ascii="Arial" w:hAnsi="Arial" w:cs="Arial"/>
          <w:b/>
          <w:bCs/>
          <w:u w:val="single"/>
        </w:rPr>
        <w:t xml:space="preserve">hannel </w:t>
      </w:r>
      <w:r w:rsidR="000A3240">
        <w:rPr>
          <w:rFonts w:ascii="Arial" w:hAnsi="Arial" w:cs="Arial"/>
          <w:b/>
          <w:bCs/>
          <w:u w:val="single"/>
        </w:rPr>
        <w:t>M</w:t>
      </w:r>
      <w:r w:rsidRPr="00201178">
        <w:rPr>
          <w:rFonts w:ascii="Arial" w:hAnsi="Arial" w:cs="Arial"/>
          <w:b/>
          <w:bCs/>
          <w:u w:val="single"/>
        </w:rPr>
        <w:t xml:space="preserve">aintenance </w:t>
      </w:r>
      <w:r w:rsidR="000A3240">
        <w:rPr>
          <w:rFonts w:ascii="Arial" w:hAnsi="Arial" w:cs="Arial"/>
          <w:b/>
          <w:bCs/>
          <w:u w:val="single"/>
        </w:rPr>
        <w:t>C</w:t>
      </w:r>
      <w:r w:rsidRPr="00201178">
        <w:rPr>
          <w:rFonts w:ascii="Arial" w:hAnsi="Arial" w:cs="Arial"/>
          <w:b/>
          <w:bCs/>
          <w:u w:val="single"/>
        </w:rPr>
        <w:t>ost</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both"/>
        <w:rPr>
          <w:rFonts w:ascii="Arial" w:hAnsi="Arial" w:cs="Arial"/>
          <w:bCs/>
        </w:rPr>
      </w:pPr>
    </w:p>
    <w:p w:rsidR="00220B65" w:rsidRPr="00201178" w:rsidRDefault="00220B65" w:rsidP="00201178">
      <w:pPr>
        <w:jc w:val="both"/>
        <w:rPr>
          <w:rFonts w:ascii="Arial" w:hAnsi="Arial" w:cs="Arial"/>
          <w:b/>
          <w:bCs/>
        </w:rPr>
      </w:pPr>
      <w:r w:rsidRPr="00201178">
        <w:rPr>
          <w:rFonts w:ascii="Arial" w:hAnsi="Arial" w:cs="Arial"/>
          <w:b/>
          <w:bCs/>
        </w:rPr>
        <w:t xml:space="preserve">Purport </w:t>
      </w:r>
    </w:p>
    <w:p w:rsidR="00220B65" w:rsidRPr="00201178" w:rsidRDefault="00654EA1" w:rsidP="00201178">
      <w:pPr>
        <w:spacing w:after="0" w:line="240" w:lineRule="auto"/>
        <w:jc w:val="both"/>
        <w:rPr>
          <w:rFonts w:ascii="Arial" w:hAnsi="Arial" w:cs="Arial"/>
          <w:b/>
          <w:bCs/>
        </w:rPr>
      </w:pPr>
      <w:r w:rsidRPr="00E5203A">
        <w:rPr>
          <w:rFonts w:ascii="Arial" w:hAnsi="Arial" w:cs="Arial"/>
          <w:bCs/>
        </w:rPr>
        <w:t xml:space="preserve">The objective of this </w:t>
      </w:r>
      <w:r>
        <w:rPr>
          <w:rFonts w:ascii="Arial" w:hAnsi="Arial" w:cs="Arial"/>
          <w:bCs/>
        </w:rPr>
        <w:t>agenda item is to take approval for revised SME honorarium and channel maintenance cost.</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jc w:val="both"/>
        <w:rPr>
          <w:rFonts w:ascii="Arial" w:hAnsi="Arial" w:cs="Arial"/>
          <w:b/>
          <w:bCs/>
        </w:rPr>
      </w:pPr>
      <w:r w:rsidRPr="00201178">
        <w:rPr>
          <w:rFonts w:ascii="Arial" w:hAnsi="Arial" w:cs="Arial"/>
          <w:b/>
          <w:bCs/>
        </w:rPr>
        <w:t>Background:</w:t>
      </w:r>
    </w:p>
    <w:p w:rsidR="00201178" w:rsidRDefault="00201178" w:rsidP="00201178">
      <w:pPr>
        <w:spacing w:after="0" w:line="240" w:lineRule="auto"/>
        <w:jc w:val="both"/>
        <w:rPr>
          <w:rFonts w:ascii="Arial" w:hAnsi="Arial" w:cs="Arial"/>
          <w:bCs/>
        </w:rPr>
      </w:pPr>
    </w:p>
    <w:p w:rsidR="00654EA1" w:rsidRDefault="00654EA1" w:rsidP="00654EA1">
      <w:pPr>
        <w:spacing w:after="0"/>
        <w:jc w:val="both"/>
        <w:rPr>
          <w:rFonts w:ascii="Arial" w:hAnsi="Arial" w:cs="Arial"/>
          <w:bCs/>
        </w:rPr>
      </w:pPr>
      <w:r>
        <w:rPr>
          <w:rFonts w:ascii="Arial" w:hAnsi="Arial" w:cs="Arial"/>
          <w:bCs/>
        </w:rPr>
        <w:t>A review meeting with all national coordinators of SWAYAM Prabha was held on 11</w:t>
      </w:r>
      <w:r w:rsidRPr="00654EA1">
        <w:rPr>
          <w:rFonts w:ascii="Arial" w:hAnsi="Arial" w:cs="Arial"/>
          <w:bCs/>
          <w:vertAlign w:val="superscript"/>
        </w:rPr>
        <w:t>th</w:t>
      </w:r>
      <w:r>
        <w:rPr>
          <w:rFonts w:ascii="Arial" w:hAnsi="Arial" w:cs="Arial"/>
          <w:bCs/>
        </w:rPr>
        <w:t xml:space="preserve"> January, 2019 </w:t>
      </w:r>
      <w:r w:rsidRPr="00F228A8">
        <w:rPr>
          <w:rFonts w:ascii="Arial" w:hAnsi="Arial" w:cs="Arial"/>
          <w:bCs/>
        </w:rPr>
        <w:t>at CEC Office</w:t>
      </w:r>
      <w:r>
        <w:rPr>
          <w:rFonts w:ascii="Arial" w:hAnsi="Arial" w:cs="Arial"/>
          <w:bCs/>
        </w:rPr>
        <w:t>, New Delhi</w:t>
      </w:r>
      <w:r w:rsidRPr="00F228A8">
        <w:rPr>
          <w:rFonts w:ascii="Arial" w:hAnsi="Arial" w:cs="Arial"/>
          <w:bCs/>
        </w:rPr>
        <w:t xml:space="preserve"> and was chaired by Prof. K. Mangala Sunder, Chief Coordinator, DTH SWAYAM Prabha.</w:t>
      </w:r>
    </w:p>
    <w:p w:rsidR="00654EA1" w:rsidRPr="00F228A8" w:rsidRDefault="00654EA1" w:rsidP="00654EA1">
      <w:pPr>
        <w:spacing w:after="0" w:line="240" w:lineRule="auto"/>
        <w:rPr>
          <w:rFonts w:ascii="Arial" w:hAnsi="Arial" w:cs="Arial"/>
          <w:bCs/>
        </w:rPr>
      </w:pPr>
    </w:p>
    <w:p w:rsidR="00654EA1" w:rsidRDefault="00654EA1" w:rsidP="00654EA1">
      <w:pPr>
        <w:spacing w:after="0"/>
        <w:jc w:val="both"/>
        <w:rPr>
          <w:rFonts w:ascii="Arial" w:hAnsi="Arial" w:cs="Arial"/>
          <w:bCs/>
        </w:rPr>
      </w:pPr>
      <w:r>
        <w:rPr>
          <w:rFonts w:ascii="Arial" w:hAnsi="Arial" w:cs="Arial"/>
          <w:bCs/>
        </w:rPr>
        <w:t>In the meeting, i</w:t>
      </w:r>
      <w:r w:rsidR="005B0BE7">
        <w:rPr>
          <w:rFonts w:ascii="Arial" w:hAnsi="Arial" w:cs="Arial"/>
          <w:bCs/>
        </w:rPr>
        <w:t>t was felt that the</w:t>
      </w:r>
      <w:r w:rsidR="002F2489">
        <w:rPr>
          <w:rFonts w:ascii="Arial" w:hAnsi="Arial" w:cs="Arial"/>
          <w:bCs/>
        </w:rPr>
        <w:t xml:space="preserve"> </w:t>
      </w:r>
      <w:r w:rsidR="005B0BE7">
        <w:rPr>
          <w:rFonts w:ascii="Arial" w:hAnsi="Arial" w:cs="Arial"/>
          <w:bCs/>
        </w:rPr>
        <w:t xml:space="preserve">present </w:t>
      </w:r>
      <w:r w:rsidRPr="00F228A8">
        <w:rPr>
          <w:rFonts w:ascii="Arial" w:hAnsi="Arial" w:cs="Arial"/>
          <w:bCs/>
        </w:rPr>
        <w:t xml:space="preserve">SME </w:t>
      </w:r>
      <w:r>
        <w:rPr>
          <w:rFonts w:ascii="Arial" w:hAnsi="Arial" w:cs="Arial"/>
          <w:bCs/>
        </w:rPr>
        <w:t>H</w:t>
      </w:r>
      <w:r w:rsidR="005B0BE7">
        <w:rPr>
          <w:rFonts w:ascii="Arial" w:hAnsi="Arial" w:cs="Arial"/>
          <w:bCs/>
        </w:rPr>
        <w:t>onorarium of</w:t>
      </w:r>
      <w:r w:rsidRPr="00F228A8">
        <w:rPr>
          <w:rFonts w:ascii="Arial" w:hAnsi="Arial" w:cs="Arial"/>
          <w:bCs/>
        </w:rPr>
        <w:t xml:space="preserve"> Rs. 2500/Half Hour </w:t>
      </w:r>
      <w:r w:rsidR="005B0BE7">
        <w:rPr>
          <w:rFonts w:ascii="Arial" w:hAnsi="Arial" w:cs="Arial"/>
          <w:bCs/>
        </w:rPr>
        <w:t xml:space="preserve">should be revised </w:t>
      </w:r>
      <w:r w:rsidRPr="00F228A8">
        <w:rPr>
          <w:rFonts w:ascii="Arial" w:hAnsi="Arial" w:cs="Arial"/>
          <w:bCs/>
        </w:rPr>
        <w:t>to Rs. 5000/Half hour</w:t>
      </w:r>
      <w:r w:rsidR="005B0BE7">
        <w:rPr>
          <w:rFonts w:ascii="Arial" w:hAnsi="Arial" w:cs="Arial"/>
          <w:bCs/>
        </w:rPr>
        <w:t>,</w:t>
      </w:r>
      <w:r w:rsidRPr="00F228A8">
        <w:rPr>
          <w:rFonts w:ascii="Arial" w:hAnsi="Arial" w:cs="Arial"/>
          <w:bCs/>
        </w:rPr>
        <w:t xml:space="preserve"> in line with SWAYAM guidelines</w:t>
      </w:r>
      <w:r w:rsidR="00391AE5">
        <w:rPr>
          <w:rFonts w:ascii="Arial" w:hAnsi="Arial" w:cs="Arial"/>
          <w:bCs/>
        </w:rPr>
        <w:t xml:space="preserve"> (as per the Financial Norms for Development of MOOCs for SWAYAM dated 04.12.2017)</w:t>
      </w:r>
      <w:r w:rsidRPr="00F228A8">
        <w:rPr>
          <w:rFonts w:ascii="Arial" w:hAnsi="Arial" w:cs="Arial"/>
          <w:bCs/>
        </w:rPr>
        <w:t>.</w:t>
      </w:r>
      <w:r w:rsidR="002F2489">
        <w:rPr>
          <w:rFonts w:ascii="Arial" w:hAnsi="Arial" w:cs="Arial"/>
          <w:bCs/>
        </w:rPr>
        <w:t xml:space="preserve"> </w:t>
      </w:r>
      <w:r w:rsidR="005B0BE7">
        <w:rPr>
          <w:rFonts w:ascii="Arial" w:hAnsi="Arial" w:cs="Arial"/>
          <w:bCs/>
        </w:rPr>
        <w:t xml:space="preserve">The contents could be used both in SWAYAM and SWAYAM Prabha.  </w:t>
      </w:r>
    </w:p>
    <w:p w:rsidR="00654EA1" w:rsidRDefault="00654EA1" w:rsidP="00654EA1">
      <w:pPr>
        <w:spacing w:after="0"/>
        <w:jc w:val="both"/>
        <w:rPr>
          <w:rFonts w:ascii="Arial" w:hAnsi="Arial" w:cs="Arial"/>
          <w:bCs/>
        </w:rPr>
      </w:pPr>
    </w:p>
    <w:p w:rsidR="002F2489" w:rsidRDefault="005B0BE7" w:rsidP="00654EA1">
      <w:pPr>
        <w:spacing w:after="0"/>
        <w:jc w:val="both"/>
        <w:rPr>
          <w:rFonts w:ascii="Arial" w:hAnsi="Arial" w:cs="Arial"/>
          <w:bCs/>
        </w:rPr>
      </w:pPr>
      <w:r>
        <w:rPr>
          <w:rFonts w:ascii="Arial" w:hAnsi="Arial" w:cs="Arial"/>
          <w:bCs/>
        </w:rPr>
        <w:t xml:space="preserve">Similarly, </w:t>
      </w:r>
      <w:r w:rsidR="00654EA1" w:rsidRPr="001461B0">
        <w:rPr>
          <w:rFonts w:ascii="Arial" w:hAnsi="Arial" w:cs="Arial"/>
          <w:bCs/>
        </w:rPr>
        <w:t xml:space="preserve">the </w:t>
      </w:r>
      <w:r w:rsidR="00BB3AFC">
        <w:rPr>
          <w:rFonts w:ascii="Arial" w:hAnsi="Arial" w:cs="Arial"/>
          <w:bCs/>
        </w:rPr>
        <w:t xml:space="preserve">present </w:t>
      </w:r>
      <w:r w:rsidR="00654EA1">
        <w:rPr>
          <w:rFonts w:ascii="Arial" w:hAnsi="Arial" w:cs="Arial"/>
          <w:bCs/>
        </w:rPr>
        <w:t>A</w:t>
      </w:r>
      <w:r w:rsidR="00654EA1" w:rsidRPr="001461B0">
        <w:rPr>
          <w:rFonts w:ascii="Arial" w:hAnsi="Arial" w:cs="Arial"/>
          <w:bCs/>
        </w:rPr>
        <w:t xml:space="preserve">nnual </w:t>
      </w:r>
      <w:r w:rsidR="00654EA1">
        <w:rPr>
          <w:rFonts w:ascii="Arial" w:hAnsi="Arial" w:cs="Arial"/>
          <w:bCs/>
        </w:rPr>
        <w:t>C</w:t>
      </w:r>
      <w:r w:rsidR="00654EA1" w:rsidRPr="001461B0">
        <w:rPr>
          <w:rFonts w:ascii="Arial" w:hAnsi="Arial" w:cs="Arial"/>
          <w:bCs/>
        </w:rPr>
        <w:t xml:space="preserve">hannel </w:t>
      </w:r>
      <w:r w:rsidR="00654EA1">
        <w:rPr>
          <w:rFonts w:ascii="Arial" w:hAnsi="Arial" w:cs="Arial"/>
          <w:bCs/>
        </w:rPr>
        <w:t>M</w:t>
      </w:r>
      <w:r w:rsidR="00654EA1" w:rsidRPr="001461B0">
        <w:rPr>
          <w:rFonts w:ascii="Arial" w:hAnsi="Arial" w:cs="Arial"/>
          <w:bCs/>
        </w:rPr>
        <w:t xml:space="preserve">aintenance </w:t>
      </w:r>
      <w:r w:rsidR="00654EA1">
        <w:rPr>
          <w:rFonts w:ascii="Arial" w:hAnsi="Arial" w:cs="Arial"/>
          <w:bCs/>
        </w:rPr>
        <w:t>C</w:t>
      </w:r>
      <w:r w:rsidR="00BB3AFC">
        <w:rPr>
          <w:rFonts w:ascii="Arial" w:hAnsi="Arial" w:cs="Arial"/>
          <w:bCs/>
        </w:rPr>
        <w:t>ost of</w:t>
      </w:r>
      <w:r w:rsidR="00654EA1" w:rsidRPr="001461B0">
        <w:rPr>
          <w:rFonts w:ascii="Arial" w:hAnsi="Arial" w:cs="Arial"/>
          <w:bCs/>
        </w:rPr>
        <w:t xml:space="preserve"> Rs. 10 Lakhs</w:t>
      </w:r>
      <w:r w:rsidR="00BB3AFC">
        <w:rPr>
          <w:rFonts w:ascii="Arial" w:hAnsi="Arial" w:cs="Arial"/>
          <w:bCs/>
        </w:rPr>
        <w:t>/channel should be revised</w:t>
      </w:r>
      <w:r w:rsidR="00654EA1" w:rsidRPr="001461B0">
        <w:rPr>
          <w:rFonts w:ascii="Arial" w:hAnsi="Arial" w:cs="Arial"/>
          <w:bCs/>
        </w:rPr>
        <w:t xml:space="preserve"> to</w:t>
      </w:r>
      <w:r w:rsidR="00654EA1">
        <w:rPr>
          <w:rFonts w:ascii="Arial" w:hAnsi="Arial" w:cs="Arial"/>
          <w:bCs/>
        </w:rPr>
        <w:br/>
      </w:r>
      <w:r w:rsidR="00654EA1" w:rsidRPr="001461B0">
        <w:rPr>
          <w:rFonts w:ascii="Arial" w:hAnsi="Arial" w:cs="Arial"/>
          <w:bCs/>
        </w:rPr>
        <w:t>Rs. 17.</w:t>
      </w:r>
      <w:r w:rsidR="002F2489">
        <w:rPr>
          <w:rFonts w:ascii="Arial" w:hAnsi="Arial" w:cs="Arial"/>
          <w:bCs/>
        </w:rPr>
        <w:t>26</w:t>
      </w:r>
      <w:r w:rsidR="00654EA1">
        <w:rPr>
          <w:rFonts w:ascii="Arial" w:hAnsi="Arial" w:cs="Arial"/>
          <w:bCs/>
        </w:rPr>
        <w:t xml:space="preserve"> Lakhs</w:t>
      </w:r>
      <w:r w:rsidR="00BB3AFC">
        <w:rPr>
          <w:rFonts w:ascii="Arial" w:hAnsi="Arial" w:cs="Arial"/>
          <w:bCs/>
        </w:rPr>
        <w:t>/channel</w:t>
      </w:r>
      <w:r w:rsidR="002F2489">
        <w:rPr>
          <w:rFonts w:ascii="Arial" w:hAnsi="Arial" w:cs="Arial"/>
          <w:bCs/>
        </w:rPr>
        <w:t xml:space="preserve"> as per details given below:</w:t>
      </w:r>
    </w:p>
    <w:p w:rsidR="002F2489" w:rsidRDefault="002F2489" w:rsidP="00654EA1">
      <w:pPr>
        <w:spacing w:after="0"/>
        <w:jc w:val="both"/>
        <w:rPr>
          <w:rFonts w:ascii="Arial" w:hAnsi="Arial" w:cs="Arial"/>
          <w:bCs/>
        </w:rPr>
      </w:pPr>
    </w:p>
    <w:p w:rsidR="002F2489" w:rsidRDefault="002F2489" w:rsidP="00654EA1">
      <w:pPr>
        <w:spacing w:after="0"/>
        <w:jc w:val="both"/>
        <w:rPr>
          <w:rFonts w:ascii="Arial" w:hAnsi="Arial" w:cs="Arial"/>
          <w:bCs/>
        </w:rPr>
      </w:pPr>
    </w:p>
    <w:tbl>
      <w:tblPr>
        <w:tblStyle w:val="TableGrid"/>
        <w:tblW w:w="8550" w:type="dxa"/>
        <w:tblInd w:w="738" w:type="dxa"/>
        <w:tblLook w:val="04A0"/>
      </w:tblPr>
      <w:tblGrid>
        <w:gridCol w:w="630"/>
        <w:gridCol w:w="4445"/>
        <w:gridCol w:w="1585"/>
        <w:gridCol w:w="1890"/>
      </w:tblGrid>
      <w:tr w:rsidR="00E05E5D" w:rsidRPr="00E05E5D" w:rsidTr="00E05E5D">
        <w:tc>
          <w:tcPr>
            <w:tcW w:w="630" w:type="dxa"/>
          </w:tcPr>
          <w:p w:rsidR="00E05E5D" w:rsidRPr="00E05E5D" w:rsidRDefault="00E05E5D" w:rsidP="00E05E5D">
            <w:pPr>
              <w:ind w:left="-108" w:right="-108"/>
              <w:jc w:val="center"/>
              <w:rPr>
                <w:rFonts w:ascii="Arial" w:hAnsi="Arial" w:cs="Arial"/>
                <w:b/>
                <w:sz w:val="20"/>
                <w:szCs w:val="20"/>
              </w:rPr>
            </w:pPr>
            <w:r w:rsidRPr="00E05E5D">
              <w:rPr>
                <w:rFonts w:ascii="Arial" w:hAnsi="Arial" w:cs="Arial"/>
                <w:b/>
                <w:sz w:val="20"/>
                <w:szCs w:val="20"/>
              </w:rPr>
              <w:t>S.No</w:t>
            </w:r>
            <w:r>
              <w:rPr>
                <w:rFonts w:ascii="Arial" w:hAnsi="Arial" w:cs="Arial"/>
                <w:b/>
                <w:sz w:val="20"/>
                <w:szCs w:val="20"/>
              </w:rPr>
              <w:t>.</w:t>
            </w:r>
          </w:p>
        </w:tc>
        <w:tc>
          <w:tcPr>
            <w:tcW w:w="4445" w:type="dxa"/>
          </w:tcPr>
          <w:p w:rsidR="00E05E5D" w:rsidRPr="00E05E5D" w:rsidRDefault="00E05E5D" w:rsidP="00320950">
            <w:pPr>
              <w:jc w:val="both"/>
              <w:rPr>
                <w:rFonts w:ascii="Arial" w:hAnsi="Arial" w:cs="Arial"/>
                <w:b/>
                <w:sz w:val="20"/>
                <w:szCs w:val="20"/>
              </w:rPr>
            </w:pPr>
            <w:r w:rsidRPr="00E05E5D">
              <w:rPr>
                <w:rFonts w:ascii="Arial" w:hAnsi="Arial" w:cs="Arial"/>
                <w:b/>
                <w:sz w:val="20"/>
                <w:szCs w:val="20"/>
              </w:rPr>
              <w:t>Expenditure Heads for One DTH Channel</w:t>
            </w:r>
          </w:p>
        </w:tc>
        <w:tc>
          <w:tcPr>
            <w:tcW w:w="1585" w:type="dxa"/>
          </w:tcPr>
          <w:p w:rsidR="00E05E5D" w:rsidRPr="00E05E5D" w:rsidRDefault="00E05E5D" w:rsidP="00320950">
            <w:pPr>
              <w:jc w:val="both"/>
              <w:rPr>
                <w:rFonts w:ascii="Arial" w:hAnsi="Arial" w:cs="Arial"/>
                <w:b/>
                <w:sz w:val="20"/>
                <w:szCs w:val="20"/>
              </w:rPr>
            </w:pPr>
            <w:r w:rsidRPr="00E05E5D">
              <w:rPr>
                <w:rFonts w:ascii="Arial" w:hAnsi="Arial" w:cs="Arial"/>
                <w:b/>
                <w:sz w:val="20"/>
                <w:szCs w:val="20"/>
              </w:rPr>
              <w:t>Per Month (Rs</w:t>
            </w:r>
            <w:r>
              <w:rPr>
                <w:rFonts w:ascii="Arial" w:hAnsi="Arial" w:cs="Arial"/>
                <w:b/>
                <w:sz w:val="20"/>
                <w:szCs w:val="20"/>
              </w:rPr>
              <w:t>.</w:t>
            </w:r>
            <w:r w:rsidRPr="00E05E5D">
              <w:rPr>
                <w:rFonts w:ascii="Arial" w:hAnsi="Arial" w:cs="Arial"/>
                <w:b/>
                <w:sz w:val="20"/>
                <w:szCs w:val="20"/>
              </w:rPr>
              <w:t>)</w:t>
            </w:r>
          </w:p>
        </w:tc>
        <w:tc>
          <w:tcPr>
            <w:tcW w:w="1890" w:type="dxa"/>
          </w:tcPr>
          <w:p w:rsidR="00E05E5D" w:rsidRPr="00E05E5D" w:rsidRDefault="00E05E5D" w:rsidP="00320950">
            <w:pPr>
              <w:jc w:val="both"/>
              <w:rPr>
                <w:rFonts w:ascii="Arial" w:hAnsi="Arial" w:cs="Arial"/>
                <w:b/>
                <w:sz w:val="20"/>
                <w:szCs w:val="20"/>
              </w:rPr>
            </w:pPr>
            <w:r w:rsidRPr="00E05E5D">
              <w:rPr>
                <w:rFonts w:ascii="Arial" w:hAnsi="Arial" w:cs="Arial"/>
                <w:b/>
                <w:sz w:val="20"/>
                <w:szCs w:val="20"/>
              </w:rPr>
              <w:t>Total Per Year (Rs</w:t>
            </w:r>
            <w:r>
              <w:rPr>
                <w:rFonts w:ascii="Arial" w:hAnsi="Arial" w:cs="Arial"/>
                <w:b/>
                <w:sz w:val="20"/>
                <w:szCs w:val="20"/>
              </w:rPr>
              <w:t>.</w:t>
            </w:r>
            <w:r w:rsidRPr="00E05E5D">
              <w:rPr>
                <w:rFonts w:ascii="Arial" w:hAnsi="Arial" w:cs="Arial"/>
                <w:b/>
                <w:sz w:val="20"/>
                <w:szCs w:val="20"/>
              </w:rPr>
              <w:t>)</w:t>
            </w:r>
          </w:p>
        </w:tc>
      </w:tr>
      <w:tr w:rsidR="00E05E5D" w:rsidRPr="00E05E5D" w:rsidTr="00E05E5D">
        <w:tc>
          <w:tcPr>
            <w:tcW w:w="630" w:type="dxa"/>
          </w:tcPr>
          <w:p w:rsidR="00E05E5D" w:rsidRPr="00E05E5D" w:rsidRDefault="00E05E5D" w:rsidP="00E05E5D">
            <w:pPr>
              <w:jc w:val="center"/>
              <w:rPr>
                <w:rFonts w:ascii="Arial" w:hAnsi="Arial" w:cs="Arial"/>
                <w:sz w:val="20"/>
                <w:szCs w:val="20"/>
              </w:rPr>
            </w:pPr>
            <w:r w:rsidRPr="00E05E5D">
              <w:rPr>
                <w:rFonts w:ascii="Arial" w:hAnsi="Arial" w:cs="Arial"/>
                <w:sz w:val="20"/>
                <w:szCs w:val="20"/>
              </w:rPr>
              <w:t>1.</w:t>
            </w:r>
          </w:p>
        </w:tc>
        <w:tc>
          <w:tcPr>
            <w:tcW w:w="4445" w:type="dxa"/>
          </w:tcPr>
          <w:p w:rsidR="00E05E5D" w:rsidRPr="00E05E5D" w:rsidRDefault="00E05E5D" w:rsidP="00320950">
            <w:pPr>
              <w:jc w:val="both"/>
              <w:rPr>
                <w:rFonts w:ascii="Arial" w:hAnsi="Arial" w:cs="Arial"/>
                <w:sz w:val="20"/>
                <w:szCs w:val="20"/>
              </w:rPr>
            </w:pPr>
            <w:r w:rsidRPr="00E05E5D">
              <w:rPr>
                <w:rFonts w:ascii="Arial" w:hAnsi="Arial" w:cs="Arial"/>
                <w:sz w:val="20"/>
                <w:szCs w:val="20"/>
              </w:rPr>
              <w:t>Wages</w:t>
            </w:r>
          </w:p>
          <w:p w:rsidR="00E05E5D" w:rsidRPr="00E05E5D" w:rsidRDefault="00E05E5D" w:rsidP="00E05E5D">
            <w:pPr>
              <w:pStyle w:val="ListParagraph"/>
              <w:numPr>
                <w:ilvl w:val="0"/>
                <w:numId w:val="41"/>
              </w:numPr>
              <w:jc w:val="both"/>
              <w:rPr>
                <w:rFonts w:ascii="Arial" w:hAnsi="Arial" w:cs="Arial"/>
                <w:sz w:val="20"/>
                <w:szCs w:val="20"/>
              </w:rPr>
            </w:pPr>
            <w:r w:rsidRPr="00E05E5D">
              <w:rPr>
                <w:rFonts w:ascii="Arial" w:hAnsi="Arial" w:cs="Arial"/>
                <w:sz w:val="20"/>
                <w:szCs w:val="20"/>
              </w:rPr>
              <w:t>Academic Coordinator</w:t>
            </w:r>
          </w:p>
          <w:p w:rsidR="00E05E5D" w:rsidRPr="00E05E5D" w:rsidRDefault="00E05E5D" w:rsidP="00E05E5D">
            <w:pPr>
              <w:pStyle w:val="ListParagraph"/>
              <w:numPr>
                <w:ilvl w:val="0"/>
                <w:numId w:val="41"/>
              </w:numPr>
              <w:jc w:val="both"/>
              <w:rPr>
                <w:rFonts w:ascii="Arial" w:hAnsi="Arial" w:cs="Arial"/>
                <w:sz w:val="20"/>
                <w:szCs w:val="20"/>
              </w:rPr>
            </w:pPr>
            <w:r w:rsidRPr="00E05E5D">
              <w:rPr>
                <w:rFonts w:ascii="Arial" w:hAnsi="Arial" w:cs="Arial"/>
                <w:sz w:val="20"/>
                <w:szCs w:val="20"/>
              </w:rPr>
              <w:t>Editor</w:t>
            </w:r>
          </w:p>
          <w:p w:rsidR="00E05E5D" w:rsidRPr="00E05E5D" w:rsidRDefault="00E05E5D" w:rsidP="00E05E5D">
            <w:pPr>
              <w:pStyle w:val="ListParagraph"/>
              <w:numPr>
                <w:ilvl w:val="0"/>
                <w:numId w:val="41"/>
              </w:numPr>
              <w:jc w:val="both"/>
              <w:rPr>
                <w:rFonts w:ascii="Arial" w:hAnsi="Arial" w:cs="Arial"/>
                <w:sz w:val="20"/>
                <w:szCs w:val="20"/>
              </w:rPr>
            </w:pPr>
            <w:r w:rsidRPr="00E05E5D">
              <w:rPr>
                <w:rFonts w:ascii="Arial" w:hAnsi="Arial" w:cs="Arial"/>
                <w:sz w:val="20"/>
                <w:szCs w:val="20"/>
              </w:rPr>
              <w:t>Data Entry Operator</w:t>
            </w:r>
          </w:p>
          <w:p w:rsidR="00E05E5D" w:rsidRPr="00E05E5D" w:rsidRDefault="00E05E5D" w:rsidP="00E05E5D">
            <w:pPr>
              <w:pStyle w:val="ListParagraph"/>
              <w:numPr>
                <w:ilvl w:val="0"/>
                <w:numId w:val="41"/>
              </w:numPr>
              <w:jc w:val="both"/>
              <w:rPr>
                <w:rFonts w:ascii="Arial" w:hAnsi="Arial" w:cs="Arial"/>
                <w:sz w:val="20"/>
                <w:szCs w:val="20"/>
              </w:rPr>
            </w:pPr>
            <w:r w:rsidRPr="00E05E5D">
              <w:rPr>
                <w:rFonts w:ascii="Arial" w:hAnsi="Arial" w:cs="Arial"/>
                <w:sz w:val="20"/>
                <w:szCs w:val="20"/>
              </w:rPr>
              <w:t>MTS</w:t>
            </w:r>
          </w:p>
          <w:p w:rsidR="00E05E5D" w:rsidRPr="00E05E5D" w:rsidRDefault="00E05E5D" w:rsidP="00320950">
            <w:pPr>
              <w:pStyle w:val="ListParagraph"/>
              <w:jc w:val="both"/>
              <w:rPr>
                <w:rFonts w:ascii="Arial" w:hAnsi="Arial" w:cs="Arial"/>
                <w:sz w:val="20"/>
                <w:szCs w:val="20"/>
              </w:rPr>
            </w:pPr>
          </w:p>
        </w:tc>
        <w:tc>
          <w:tcPr>
            <w:tcW w:w="1585" w:type="dxa"/>
          </w:tcPr>
          <w:p w:rsidR="00E05E5D" w:rsidRPr="00E05E5D" w:rsidRDefault="00E05E5D" w:rsidP="00320950">
            <w:pPr>
              <w:jc w:val="both"/>
              <w:rPr>
                <w:rFonts w:ascii="Arial" w:hAnsi="Arial" w:cs="Arial"/>
                <w:sz w:val="20"/>
                <w:szCs w:val="20"/>
              </w:rPr>
            </w:pPr>
          </w:p>
          <w:p w:rsidR="00E05E5D" w:rsidRPr="00E05E5D" w:rsidRDefault="00E05E5D" w:rsidP="00320950">
            <w:pPr>
              <w:jc w:val="both"/>
              <w:rPr>
                <w:rFonts w:ascii="Arial" w:hAnsi="Arial" w:cs="Arial"/>
                <w:sz w:val="20"/>
                <w:szCs w:val="20"/>
              </w:rPr>
            </w:pPr>
            <w:r w:rsidRPr="00E05E5D">
              <w:rPr>
                <w:rFonts w:ascii="Arial" w:hAnsi="Arial" w:cs="Arial"/>
                <w:sz w:val="20"/>
                <w:szCs w:val="20"/>
              </w:rPr>
              <w:t>50,000/-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38,000/-</w:t>
            </w:r>
          </w:p>
          <w:p w:rsidR="00E05E5D" w:rsidRPr="00E05E5D" w:rsidRDefault="00E05E5D" w:rsidP="00320950">
            <w:pPr>
              <w:jc w:val="both"/>
              <w:rPr>
                <w:rFonts w:ascii="Arial" w:hAnsi="Arial" w:cs="Arial"/>
                <w:sz w:val="20"/>
                <w:szCs w:val="20"/>
              </w:rPr>
            </w:pPr>
            <w:r w:rsidRPr="00E05E5D">
              <w:rPr>
                <w:rFonts w:ascii="Arial" w:hAnsi="Arial" w:cs="Arial"/>
                <w:sz w:val="20"/>
                <w:szCs w:val="20"/>
              </w:rPr>
              <w:t>20,000/-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15,000/-</w:t>
            </w:r>
          </w:p>
        </w:tc>
        <w:tc>
          <w:tcPr>
            <w:tcW w:w="1890" w:type="dxa"/>
          </w:tcPr>
          <w:p w:rsidR="00E05E5D" w:rsidRPr="00E05E5D" w:rsidRDefault="00E05E5D" w:rsidP="00320950">
            <w:pPr>
              <w:jc w:val="both"/>
              <w:rPr>
                <w:rFonts w:ascii="Arial" w:hAnsi="Arial" w:cs="Arial"/>
                <w:sz w:val="20"/>
                <w:szCs w:val="20"/>
              </w:rPr>
            </w:pPr>
          </w:p>
          <w:p w:rsidR="00E05E5D" w:rsidRPr="00E05E5D" w:rsidRDefault="00E05E5D" w:rsidP="00320950">
            <w:pPr>
              <w:jc w:val="both"/>
              <w:rPr>
                <w:rFonts w:ascii="Arial" w:hAnsi="Arial" w:cs="Arial"/>
                <w:sz w:val="20"/>
                <w:szCs w:val="20"/>
              </w:rPr>
            </w:pPr>
            <w:r w:rsidRPr="00E05E5D">
              <w:rPr>
                <w:rFonts w:ascii="Arial" w:hAnsi="Arial" w:cs="Arial"/>
                <w:sz w:val="20"/>
                <w:szCs w:val="20"/>
              </w:rPr>
              <w:t>6,00,000/-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4,56,000/-</w:t>
            </w:r>
          </w:p>
          <w:p w:rsidR="00E05E5D" w:rsidRPr="00E05E5D" w:rsidRDefault="00E05E5D" w:rsidP="00320950">
            <w:pPr>
              <w:jc w:val="both"/>
              <w:rPr>
                <w:rFonts w:ascii="Arial" w:hAnsi="Arial" w:cs="Arial"/>
                <w:sz w:val="20"/>
                <w:szCs w:val="20"/>
              </w:rPr>
            </w:pPr>
            <w:r w:rsidRPr="00E05E5D">
              <w:rPr>
                <w:rFonts w:ascii="Arial" w:hAnsi="Arial" w:cs="Arial"/>
                <w:sz w:val="20"/>
                <w:szCs w:val="20"/>
              </w:rPr>
              <w:t>2,40,000/-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1,80,000/-</w:t>
            </w:r>
          </w:p>
        </w:tc>
      </w:tr>
      <w:tr w:rsidR="00E05E5D" w:rsidRPr="00E05E5D" w:rsidTr="00E05E5D">
        <w:tc>
          <w:tcPr>
            <w:tcW w:w="630" w:type="dxa"/>
          </w:tcPr>
          <w:p w:rsidR="00E05E5D" w:rsidRPr="00E05E5D" w:rsidRDefault="00E05E5D" w:rsidP="00E05E5D">
            <w:pPr>
              <w:jc w:val="center"/>
              <w:rPr>
                <w:rFonts w:ascii="Arial" w:hAnsi="Arial" w:cs="Arial"/>
                <w:sz w:val="20"/>
                <w:szCs w:val="20"/>
              </w:rPr>
            </w:pPr>
            <w:r w:rsidRPr="00E05E5D">
              <w:rPr>
                <w:rFonts w:ascii="Arial" w:hAnsi="Arial" w:cs="Arial"/>
                <w:sz w:val="20"/>
                <w:szCs w:val="20"/>
              </w:rPr>
              <w:t>2.</w:t>
            </w:r>
          </w:p>
        </w:tc>
        <w:tc>
          <w:tcPr>
            <w:tcW w:w="4445" w:type="dxa"/>
          </w:tcPr>
          <w:p w:rsidR="00E05E5D" w:rsidRPr="00E05E5D" w:rsidRDefault="00E05E5D" w:rsidP="00320950">
            <w:pPr>
              <w:jc w:val="both"/>
              <w:rPr>
                <w:rFonts w:ascii="Arial" w:hAnsi="Arial" w:cs="Arial"/>
                <w:sz w:val="20"/>
                <w:szCs w:val="20"/>
              </w:rPr>
            </w:pPr>
            <w:r w:rsidRPr="00E05E5D">
              <w:rPr>
                <w:rFonts w:ascii="Arial" w:hAnsi="Arial" w:cs="Arial"/>
                <w:sz w:val="20"/>
                <w:szCs w:val="20"/>
              </w:rPr>
              <w:t>Trainings/Workshops/Coordination Meetings/others</w:t>
            </w:r>
          </w:p>
          <w:p w:rsidR="00E05E5D" w:rsidRPr="00E05E5D" w:rsidRDefault="00E05E5D" w:rsidP="00320950">
            <w:pPr>
              <w:jc w:val="both"/>
              <w:rPr>
                <w:rFonts w:ascii="Arial" w:hAnsi="Arial" w:cs="Arial"/>
                <w:sz w:val="20"/>
                <w:szCs w:val="20"/>
              </w:rPr>
            </w:pPr>
          </w:p>
        </w:tc>
        <w:tc>
          <w:tcPr>
            <w:tcW w:w="1585" w:type="dxa"/>
          </w:tcPr>
          <w:p w:rsidR="00E05E5D" w:rsidRPr="00E05E5D" w:rsidRDefault="00E05E5D" w:rsidP="00320950">
            <w:pPr>
              <w:jc w:val="both"/>
              <w:rPr>
                <w:rFonts w:ascii="Arial" w:hAnsi="Arial" w:cs="Arial"/>
                <w:sz w:val="20"/>
                <w:szCs w:val="20"/>
              </w:rPr>
            </w:pPr>
          </w:p>
        </w:tc>
        <w:tc>
          <w:tcPr>
            <w:tcW w:w="1890" w:type="dxa"/>
          </w:tcPr>
          <w:p w:rsidR="00E05E5D" w:rsidRPr="00E05E5D" w:rsidRDefault="00E05E5D" w:rsidP="00320950">
            <w:pPr>
              <w:jc w:val="both"/>
              <w:rPr>
                <w:rFonts w:ascii="Arial" w:hAnsi="Arial" w:cs="Arial"/>
                <w:sz w:val="20"/>
                <w:szCs w:val="20"/>
              </w:rPr>
            </w:pPr>
            <w:r w:rsidRPr="00E05E5D">
              <w:rPr>
                <w:rFonts w:ascii="Arial" w:hAnsi="Arial" w:cs="Arial"/>
                <w:sz w:val="20"/>
                <w:szCs w:val="20"/>
              </w:rPr>
              <w:t>1,50,000/-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per year</w:t>
            </w:r>
          </w:p>
        </w:tc>
      </w:tr>
      <w:tr w:rsidR="00E05E5D" w:rsidRPr="00E05E5D" w:rsidTr="00E05E5D">
        <w:tc>
          <w:tcPr>
            <w:tcW w:w="630" w:type="dxa"/>
          </w:tcPr>
          <w:p w:rsidR="00E05E5D" w:rsidRPr="00E05E5D" w:rsidRDefault="00E05E5D" w:rsidP="00E05E5D">
            <w:pPr>
              <w:jc w:val="center"/>
              <w:rPr>
                <w:rFonts w:ascii="Arial" w:hAnsi="Arial" w:cs="Arial"/>
                <w:sz w:val="20"/>
                <w:szCs w:val="20"/>
              </w:rPr>
            </w:pPr>
            <w:r w:rsidRPr="00E05E5D">
              <w:rPr>
                <w:rFonts w:ascii="Arial" w:hAnsi="Arial" w:cs="Arial"/>
                <w:sz w:val="20"/>
                <w:szCs w:val="20"/>
              </w:rPr>
              <w:t>3.</w:t>
            </w:r>
          </w:p>
        </w:tc>
        <w:tc>
          <w:tcPr>
            <w:tcW w:w="4445" w:type="dxa"/>
          </w:tcPr>
          <w:p w:rsidR="00E05E5D" w:rsidRPr="00E05E5D" w:rsidRDefault="00E05E5D" w:rsidP="00320950">
            <w:pPr>
              <w:jc w:val="both"/>
              <w:rPr>
                <w:rFonts w:ascii="Arial" w:hAnsi="Arial" w:cs="Arial"/>
                <w:sz w:val="20"/>
                <w:szCs w:val="20"/>
              </w:rPr>
            </w:pPr>
            <w:r w:rsidRPr="00E05E5D">
              <w:rPr>
                <w:rFonts w:ascii="Arial" w:hAnsi="Arial" w:cs="Arial"/>
                <w:sz w:val="20"/>
                <w:szCs w:val="20"/>
              </w:rPr>
              <w:t xml:space="preserve">Miscellaneous </w:t>
            </w:r>
          </w:p>
        </w:tc>
        <w:tc>
          <w:tcPr>
            <w:tcW w:w="1585" w:type="dxa"/>
          </w:tcPr>
          <w:p w:rsidR="00E05E5D" w:rsidRPr="00E05E5D" w:rsidRDefault="00E05E5D" w:rsidP="00320950">
            <w:pPr>
              <w:jc w:val="both"/>
              <w:rPr>
                <w:rFonts w:ascii="Arial" w:hAnsi="Arial" w:cs="Arial"/>
                <w:sz w:val="20"/>
                <w:szCs w:val="20"/>
              </w:rPr>
            </w:pPr>
          </w:p>
        </w:tc>
        <w:tc>
          <w:tcPr>
            <w:tcW w:w="1890" w:type="dxa"/>
          </w:tcPr>
          <w:p w:rsidR="00E05E5D" w:rsidRPr="00E05E5D" w:rsidRDefault="00E05E5D" w:rsidP="00320950">
            <w:pPr>
              <w:jc w:val="both"/>
              <w:rPr>
                <w:rFonts w:ascii="Arial" w:hAnsi="Arial" w:cs="Arial"/>
                <w:sz w:val="20"/>
                <w:szCs w:val="20"/>
              </w:rPr>
            </w:pPr>
            <w:r w:rsidRPr="00E05E5D">
              <w:rPr>
                <w:rFonts w:ascii="Arial" w:hAnsi="Arial" w:cs="Arial"/>
                <w:sz w:val="20"/>
                <w:szCs w:val="20"/>
              </w:rPr>
              <w:t>1,00,000/-</w:t>
            </w:r>
          </w:p>
          <w:p w:rsidR="00E05E5D" w:rsidRPr="00E05E5D" w:rsidRDefault="00E05E5D" w:rsidP="00320950">
            <w:pPr>
              <w:jc w:val="both"/>
              <w:rPr>
                <w:rFonts w:ascii="Arial" w:hAnsi="Arial" w:cs="Arial"/>
                <w:sz w:val="20"/>
                <w:szCs w:val="20"/>
              </w:rPr>
            </w:pPr>
            <w:r w:rsidRPr="00E05E5D">
              <w:rPr>
                <w:rFonts w:ascii="Arial" w:hAnsi="Arial" w:cs="Arial"/>
                <w:sz w:val="20"/>
                <w:szCs w:val="20"/>
              </w:rPr>
              <w:t>per year</w:t>
            </w:r>
          </w:p>
          <w:p w:rsidR="00E05E5D" w:rsidRPr="00E05E5D" w:rsidRDefault="00E05E5D" w:rsidP="00320950">
            <w:pPr>
              <w:jc w:val="both"/>
              <w:rPr>
                <w:rFonts w:ascii="Arial" w:hAnsi="Arial" w:cs="Arial"/>
                <w:sz w:val="20"/>
                <w:szCs w:val="20"/>
              </w:rPr>
            </w:pPr>
          </w:p>
        </w:tc>
      </w:tr>
      <w:tr w:rsidR="00E05E5D" w:rsidRPr="00E05E5D" w:rsidTr="00E05E5D">
        <w:tc>
          <w:tcPr>
            <w:tcW w:w="630" w:type="dxa"/>
          </w:tcPr>
          <w:p w:rsidR="00E05E5D" w:rsidRPr="00E05E5D" w:rsidRDefault="00E05E5D" w:rsidP="00E05E5D">
            <w:pPr>
              <w:jc w:val="center"/>
              <w:rPr>
                <w:rFonts w:ascii="Arial" w:hAnsi="Arial" w:cs="Arial"/>
                <w:sz w:val="20"/>
                <w:szCs w:val="20"/>
              </w:rPr>
            </w:pPr>
          </w:p>
        </w:tc>
        <w:tc>
          <w:tcPr>
            <w:tcW w:w="4445" w:type="dxa"/>
          </w:tcPr>
          <w:p w:rsidR="00E05E5D" w:rsidRPr="00E05E5D" w:rsidRDefault="00E05E5D" w:rsidP="00320950">
            <w:pPr>
              <w:jc w:val="both"/>
              <w:rPr>
                <w:rFonts w:ascii="Arial" w:hAnsi="Arial" w:cs="Arial"/>
                <w:b/>
                <w:sz w:val="20"/>
                <w:szCs w:val="20"/>
              </w:rPr>
            </w:pPr>
            <w:r w:rsidRPr="00E05E5D">
              <w:rPr>
                <w:rFonts w:ascii="Arial" w:hAnsi="Arial" w:cs="Arial"/>
                <w:b/>
                <w:sz w:val="20"/>
                <w:szCs w:val="20"/>
              </w:rPr>
              <w:t>Total</w:t>
            </w:r>
          </w:p>
        </w:tc>
        <w:tc>
          <w:tcPr>
            <w:tcW w:w="1585" w:type="dxa"/>
          </w:tcPr>
          <w:p w:rsidR="00E05E5D" w:rsidRPr="00E05E5D" w:rsidRDefault="00E05E5D" w:rsidP="00320950">
            <w:pPr>
              <w:jc w:val="both"/>
              <w:rPr>
                <w:rFonts w:ascii="Arial" w:hAnsi="Arial" w:cs="Arial"/>
                <w:b/>
                <w:sz w:val="20"/>
                <w:szCs w:val="20"/>
              </w:rPr>
            </w:pPr>
          </w:p>
        </w:tc>
        <w:tc>
          <w:tcPr>
            <w:tcW w:w="1890" w:type="dxa"/>
          </w:tcPr>
          <w:p w:rsidR="00E05E5D" w:rsidRPr="00E05E5D" w:rsidRDefault="00E05E5D" w:rsidP="00320950">
            <w:pPr>
              <w:jc w:val="both"/>
              <w:rPr>
                <w:rFonts w:ascii="Arial" w:hAnsi="Arial" w:cs="Arial"/>
                <w:b/>
                <w:sz w:val="20"/>
                <w:szCs w:val="20"/>
              </w:rPr>
            </w:pPr>
            <w:r w:rsidRPr="00E05E5D">
              <w:rPr>
                <w:rFonts w:ascii="Arial" w:hAnsi="Arial" w:cs="Arial"/>
                <w:b/>
                <w:sz w:val="20"/>
                <w:szCs w:val="20"/>
              </w:rPr>
              <w:t>17,26,000/-</w:t>
            </w:r>
          </w:p>
        </w:tc>
      </w:tr>
    </w:tbl>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both"/>
        <w:rPr>
          <w:rFonts w:ascii="Arial" w:hAnsi="Arial" w:cs="Arial"/>
          <w:b/>
          <w:bCs/>
        </w:rPr>
      </w:pPr>
      <w:r w:rsidRPr="00201178">
        <w:rPr>
          <w:rFonts w:ascii="Arial" w:hAnsi="Arial" w:cs="Arial"/>
          <w:b/>
          <w:bCs/>
        </w:rPr>
        <w:t>Approval Sought:</w:t>
      </w:r>
    </w:p>
    <w:p w:rsidR="00220B65" w:rsidRPr="00201178" w:rsidRDefault="00220B65" w:rsidP="00201178">
      <w:pPr>
        <w:spacing w:after="0" w:line="240" w:lineRule="auto"/>
        <w:jc w:val="both"/>
        <w:rPr>
          <w:rFonts w:ascii="Arial" w:hAnsi="Arial" w:cs="Arial"/>
          <w:bCs/>
        </w:rPr>
      </w:pPr>
    </w:p>
    <w:p w:rsidR="00220B65" w:rsidRDefault="00654EA1" w:rsidP="00201178">
      <w:pPr>
        <w:spacing w:after="0"/>
        <w:jc w:val="both"/>
        <w:rPr>
          <w:rFonts w:ascii="Arial" w:hAnsi="Arial" w:cs="Arial"/>
          <w:bCs/>
        </w:rPr>
      </w:pPr>
      <w:r>
        <w:rPr>
          <w:rFonts w:ascii="Arial" w:hAnsi="Arial" w:cs="Arial"/>
          <w:bCs/>
        </w:rPr>
        <w:t>B</w:t>
      </w:r>
      <w:r w:rsidR="00BB3AFC">
        <w:rPr>
          <w:rFonts w:ascii="Arial" w:hAnsi="Arial" w:cs="Arial"/>
          <w:bCs/>
        </w:rPr>
        <w:t xml:space="preserve">oard is requested to kindly approve the revision of </w:t>
      </w:r>
      <w:r>
        <w:rPr>
          <w:rFonts w:ascii="Arial" w:hAnsi="Arial" w:cs="Arial"/>
          <w:bCs/>
        </w:rPr>
        <w:t xml:space="preserve">he SME honorarium </w:t>
      </w:r>
      <w:r w:rsidRPr="00F228A8">
        <w:rPr>
          <w:rFonts w:ascii="Arial" w:hAnsi="Arial" w:cs="Arial"/>
          <w:bCs/>
        </w:rPr>
        <w:t>from Rs. 2500/Half Hour to Rs. 5000/Half hour</w:t>
      </w:r>
      <w:r>
        <w:rPr>
          <w:rFonts w:ascii="Arial" w:hAnsi="Arial" w:cs="Arial"/>
          <w:bCs/>
        </w:rPr>
        <w:t xml:space="preserve"> and </w:t>
      </w:r>
      <w:r w:rsidRPr="001461B0">
        <w:rPr>
          <w:rFonts w:ascii="Arial" w:hAnsi="Arial" w:cs="Arial"/>
          <w:bCs/>
        </w:rPr>
        <w:t>annual channel maintenance cost from Rs. 10 Lakhs to Rs. 17.</w:t>
      </w:r>
      <w:r w:rsidR="002F2489">
        <w:rPr>
          <w:rFonts w:ascii="Arial" w:hAnsi="Arial" w:cs="Arial"/>
          <w:bCs/>
        </w:rPr>
        <w:t>2</w:t>
      </w:r>
      <w:r w:rsidRPr="001461B0">
        <w:rPr>
          <w:rFonts w:ascii="Arial" w:hAnsi="Arial" w:cs="Arial"/>
          <w:bCs/>
        </w:rPr>
        <w:t>6</w:t>
      </w:r>
      <w:r>
        <w:rPr>
          <w:rFonts w:ascii="Arial" w:hAnsi="Arial" w:cs="Arial"/>
          <w:bCs/>
        </w:rPr>
        <w:t xml:space="preserve"> Lakhs</w:t>
      </w:r>
      <w:r w:rsidR="00BB3AFC">
        <w:rPr>
          <w:rFonts w:ascii="Arial" w:hAnsi="Arial" w:cs="Arial"/>
          <w:bCs/>
        </w:rPr>
        <w:t xml:space="preserve"> per </w:t>
      </w:r>
      <w:r w:rsidR="002F2489">
        <w:rPr>
          <w:rFonts w:ascii="Arial" w:hAnsi="Arial" w:cs="Arial"/>
          <w:bCs/>
        </w:rPr>
        <w:t>C</w:t>
      </w:r>
      <w:r w:rsidR="00BB3AFC">
        <w:rPr>
          <w:rFonts w:ascii="Arial" w:hAnsi="Arial" w:cs="Arial"/>
          <w:bCs/>
        </w:rPr>
        <w:t>hannel.</w:t>
      </w:r>
    </w:p>
    <w:p w:rsidR="00654EA1" w:rsidRPr="00201178" w:rsidRDefault="00654EA1" w:rsidP="00201178">
      <w:pPr>
        <w:spacing w:after="0"/>
        <w:jc w:val="both"/>
        <w:rPr>
          <w:rFonts w:ascii="Arial" w:hAnsi="Arial" w:cs="Arial"/>
          <w:bCs/>
        </w:rPr>
      </w:pPr>
    </w:p>
    <w:p w:rsidR="00FE28A0" w:rsidRDefault="00FE28A0" w:rsidP="00201178">
      <w:pPr>
        <w:spacing w:after="0" w:line="240" w:lineRule="auto"/>
        <w:rPr>
          <w:rFonts w:ascii="Arial" w:hAnsi="Arial" w:cs="Arial"/>
          <w:bCs/>
        </w:rPr>
      </w:pPr>
    </w:p>
    <w:p w:rsidR="00201178" w:rsidRDefault="00201178">
      <w:pPr>
        <w:rPr>
          <w:rFonts w:ascii="Arial" w:hAnsi="Arial" w:cs="Arial"/>
          <w:bCs/>
        </w:rPr>
      </w:pPr>
      <w:r>
        <w:rPr>
          <w:rFonts w:ascii="Arial" w:hAnsi="Arial" w:cs="Arial"/>
          <w:bCs/>
        </w:rPr>
        <w:br w:type="page"/>
      </w:r>
    </w:p>
    <w:p w:rsidR="00201178" w:rsidRPr="00201178" w:rsidRDefault="00201178" w:rsidP="00201178">
      <w:pPr>
        <w:spacing w:after="0" w:line="240" w:lineRule="auto"/>
        <w:jc w:val="both"/>
        <w:rPr>
          <w:rFonts w:ascii="Arial" w:hAnsi="Arial" w:cs="Arial"/>
          <w:bCs/>
        </w:rPr>
      </w:pPr>
    </w:p>
    <w:p w:rsidR="00220B65" w:rsidRPr="00201178" w:rsidRDefault="00220B65" w:rsidP="00201178">
      <w:pPr>
        <w:spacing w:after="0" w:line="240" w:lineRule="auto"/>
        <w:jc w:val="right"/>
        <w:rPr>
          <w:rFonts w:ascii="Arial" w:hAnsi="Arial" w:cs="Arial"/>
          <w:b/>
          <w:bCs/>
          <w:u w:val="single"/>
        </w:rPr>
      </w:pPr>
      <w:r w:rsidRPr="00201178">
        <w:rPr>
          <w:rFonts w:ascii="Arial" w:hAnsi="Arial" w:cs="Arial"/>
          <w:b/>
          <w:bCs/>
          <w:u w:val="single"/>
        </w:rPr>
        <w:t>Agenda Item No.</w:t>
      </w:r>
      <w:r w:rsidR="00F11B48" w:rsidRPr="00201178">
        <w:rPr>
          <w:rFonts w:ascii="Arial" w:hAnsi="Arial" w:cs="Arial"/>
          <w:b/>
          <w:bCs/>
          <w:u w:val="single"/>
        </w:rPr>
        <w:t xml:space="preserve"> 1</w:t>
      </w:r>
      <w:r w:rsidR="00654EA1">
        <w:rPr>
          <w:rFonts w:ascii="Arial" w:hAnsi="Arial" w:cs="Arial"/>
          <w:b/>
          <w:bCs/>
          <w:u w:val="single"/>
        </w:rPr>
        <w:t>4</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center"/>
        <w:rPr>
          <w:rFonts w:ascii="Arial" w:hAnsi="Arial" w:cs="Arial"/>
          <w:b/>
          <w:bCs/>
          <w:u w:val="single"/>
        </w:rPr>
      </w:pPr>
      <w:r w:rsidRPr="00201178">
        <w:rPr>
          <w:rFonts w:ascii="Arial" w:hAnsi="Arial" w:cs="Arial"/>
          <w:b/>
          <w:bCs/>
          <w:u w:val="single"/>
        </w:rPr>
        <w:t>SWAY</w:t>
      </w:r>
      <w:r w:rsidR="00BB3AFC">
        <w:rPr>
          <w:rFonts w:ascii="Arial" w:hAnsi="Arial" w:cs="Arial"/>
          <w:b/>
          <w:bCs/>
          <w:u w:val="single"/>
        </w:rPr>
        <w:t>AM Prabha – Inclusion of GYAN D</w:t>
      </w:r>
      <w:r w:rsidRPr="00201178">
        <w:rPr>
          <w:rFonts w:ascii="Arial" w:hAnsi="Arial" w:cs="Arial"/>
          <w:b/>
          <w:bCs/>
          <w:u w:val="single"/>
        </w:rPr>
        <w:t>ARSH</w:t>
      </w:r>
      <w:r w:rsidR="00BB3AFC">
        <w:rPr>
          <w:rFonts w:ascii="Arial" w:hAnsi="Arial" w:cs="Arial"/>
          <w:b/>
          <w:bCs/>
          <w:u w:val="single"/>
        </w:rPr>
        <w:t>A</w:t>
      </w:r>
      <w:r w:rsidRPr="00201178">
        <w:rPr>
          <w:rFonts w:ascii="Arial" w:hAnsi="Arial" w:cs="Arial"/>
          <w:b/>
          <w:bCs/>
          <w:u w:val="single"/>
        </w:rPr>
        <w:t>N in SWAYAM Prabha</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both"/>
        <w:rPr>
          <w:rFonts w:ascii="Arial" w:hAnsi="Arial" w:cs="Arial"/>
          <w:bCs/>
        </w:rPr>
      </w:pPr>
    </w:p>
    <w:p w:rsidR="00220B65" w:rsidRPr="00201178" w:rsidRDefault="00220B65" w:rsidP="00201178">
      <w:pPr>
        <w:jc w:val="both"/>
        <w:rPr>
          <w:rFonts w:ascii="Arial" w:hAnsi="Arial" w:cs="Arial"/>
          <w:b/>
          <w:bCs/>
        </w:rPr>
      </w:pPr>
      <w:r w:rsidRPr="00201178">
        <w:rPr>
          <w:rFonts w:ascii="Arial" w:hAnsi="Arial" w:cs="Arial"/>
          <w:b/>
          <w:bCs/>
        </w:rPr>
        <w:t xml:space="preserve">Purport </w:t>
      </w:r>
    </w:p>
    <w:p w:rsidR="00220B65" w:rsidRPr="00201178" w:rsidRDefault="00654EA1" w:rsidP="00201178">
      <w:pPr>
        <w:spacing w:after="0"/>
        <w:jc w:val="both"/>
        <w:rPr>
          <w:rFonts w:ascii="Arial" w:hAnsi="Arial" w:cs="Arial"/>
          <w:bCs/>
        </w:rPr>
      </w:pPr>
      <w:r w:rsidRPr="00E5203A">
        <w:rPr>
          <w:rFonts w:ascii="Arial" w:hAnsi="Arial" w:cs="Arial"/>
          <w:bCs/>
        </w:rPr>
        <w:t xml:space="preserve">The objective of this </w:t>
      </w:r>
      <w:r w:rsidR="00BB3AFC">
        <w:rPr>
          <w:rFonts w:ascii="Arial" w:hAnsi="Arial" w:cs="Arial"/>
          <w:bCs/>
        </w:rPr>
        <w:t>note</w:t>
      </w:r>
      <w:r>
        <w:rPr>
          <w:rFonts w:ascii="Arial" w:hAnsi="Arial" w:cs="Arial"/>
          <w:bCs/>
        </w:rPr>
        <w:t xml:space="preserve"> is to take a</w:t>
      </w:r>
      <w:r w:rsidR="00BB3AFC">
        <w:rPr>
          <w:rFonts w:ascii="Arial" w:hAnsi="Arial" w:cs="Arial"/>
          <w:bCs/>
        </w:rPr>
        <w:t>pproval of the Board for inclusion of GYAN D</w:t>
      </w:r>
      <w:r>
        <w:rPr>
          <w:rFonts w:ascii="Arial" w:hAnsi="Arial" w:cs="Arial"/>
          <w:bCs/>
        </w:rPr>
        <w:t>ARSH</w:t>
      </w:r>
      <w:r w:rsidR="00BB3AFC">
        <w:rPr>
          <w:rFonts w:ascii="Arial" w:hAnsi="Arial" w:cs="Arial"/>
          <w:bCs/>
        </w:rPr>
        <w:t>A</w:t>
      </w:r>
      <w:r>
        <w:rPr>
          <w:rFonts w:ascii="Arial" w:hAnsi="Arial" w:cs="Arial"/>
          <w:bCs/>
        </w:rPr>
        <w:t>N in SWAYAM Prabha</w:t>
      </w:r>
      <w:r w:rsidR="00220B65" w:rsidRPr="00201178">
        <w:rPr>
          <w:rFonts w:ascii="Arial" w:hAnsi="Arial" w:cs="Arial"/>
          <w:bCs/>
        </w:rPr>
        <w:t xml:space="preserve">. </w:t>
      </w:r>
    </w:p>
    <w:p w:rsidR="00220B65" w:rsidRPr="00201178" w:rsidRDefault="00220B65" w:rsidP="00201178">
      <w:pPr>
        <w:spacing w:after="0" w:line="240" w:lineRule="auto"/>
        <w:jc w:val="both"/>
        <w:rPr>
          <w:rFonts w:ascii="Arial" w:hAnsi="Arial" w:cs="Arial"/>
          <w:b/>
          <w:bCs/>
        </w:rPr>
      </w:pP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jc w:val="both"/>
        <w:rPr>
          <w:rFonts w:ascii="Arial" w:hAnsi="Arial" w:cs="Arial"/>
          <w:b/>
          <w:bCs/>
        </w:rPr>
      </w:pPr>
      <w:r w:rsidRPr="00201178">
        <w:rPr>
          <w:rFonts w:ascii="Arial" w:hAnsi="Arial" w:cs="Arial"/>
          <w:b/>
          <w:bCs/>
        </w:rPr>
        <w:t>Background:</w:t>
      </w:r>
    </w:p>
    <w:p w:rsidR="00220B65" w:rsidRPr="00201178" w:rsidRDefault="00220B65" w:rsidP="00201178">
      <w:pPr>
        <w:spacing w:after="0"/>
        <w:jc w:val="both"/>
        <w:rPr>
          <w:rFonts w:ascii="Arial" w:hAnsi="Arial" w:cs="Arial"/>
          <w:bCs/>
        </w:rPr>
      </w:pPr>
    </w:p>
    <w:p w:rsidR="00654EA1" w:rsidRDefault="00654EA1" w:rsidP="00654EA1">
      <w:pPr>
        <w:spacing w:after="0"/>
        <w:jc w:val="both"/>
        <w:rPr>
          <w:rFonts w:ascii="Arial" w:hAnsi="Arial" w:cs="Arial"/>
          <w:bCs/>
        </w:rPr>
      </w:pPr>
      <w:r>
        <w:rPr>
          <w:rFonts w:ascii="Arial" w:hAnsi="Arial" w:cs="Arial"/>
          <w:bCs/>
        </w:rPr>
        <w:t>A review meeting with all national coordinators of SWAYAM Prabha was held on 11</w:t>
      </w:r>
      <w:r w:rsidRPr="00654EA1">
        <w:rPr>
          <w:rFonts w:ascii="Arial" w:hAnsi="Arial" w:cs="Arial"/>
          <w:bCs/>
          <w:vertAlign w:val="superscript"/>
        </w:rPr>
        <w:t>th</w:t>
      </w:r>
      <w:r>
        <w:rPr>
          <w:rFonts w:ascii="Arial" w:hAnsi="Arial" w:cs="Arial"/>
          <w:bCs/>
        </w:rPr>
        <w:t xml:space="preserve"> January, 2019 </w:t>
      </w:r>
      <w:r w:rsidRPr="00F228A8">
        <w:rPr>
          <w:rFonts w:ascii="Arial" w:hAnsi="Arial" w:cs="Arial"/>
          <w:bCs/>
        </w:rPr>
        <w:t>at CEC Office</w:t>
      </w:r>
      <w:r>
        <w:rPr>
          <w:rFonts w:ascii="Arial" w:hAnsi="Arial" w:cs="Arial"/>
          <w:bCs/>
        </w:rPr>
        <w:t>, New Delhi</w:t>
      </w:r>
      <w:r w:rsidRPr="00F228A8">
        <w:rPr>
          <w:rFonts w:ascii="Arial" w:hAnsi="Arial" w:cs="Arial"/>
          <w:bCs/>
        </w:rPr>
        <w:t xml:space="preserve"> and was chaired by Prof. K. Mangala Sunder, Chief Coordinator, DTH SWAYAM Prabha.</w:t>
      </w:r>
    </w:p>
    <w:p w:rsidR="00654EA1" w:rsidRPr="00F228A8" w:rsidRDefault="00654EA1" w:rsidP="00654EA1">
      <w:pPr>
        <w:spacing w:after="0" w:line="240" w:lineRule="auto"/>
        <w:rPr>
          <w:rFonts w:ascii="Arial" w:hAnsi="Arial" w:cs="Arial"/>
          <w:bCs/>
        </w:rPr>
      </w:pPr>
    </w:p>
    <w:p w:rsidR="00220B65" w:rsidRPr="00201178" w:rsidRDefault="00654EA1" w:rsidP="00654EA1">
      <w:pPr>
        <w:spacing w:after="0"/>
        <w:jc w:val="both"/>
        <w:rPr>
          <w:rFonts w:ascii="Arial" w:hAnsi="Arial" w:cs="Arial"/>
          <w:bCs/>
        </w:rPr>
      </w:pPr>
      <w:r>
        <w:rPr>
          <w:rFonts w:ascii="Arial" w:hAnsi="Arial" w:cs="Arial"/>
          <w:bCs/>
        </w:rPr>
        <w:t>In the meeting, i</w:t>
      </w:r>
      <w:r w:rsidRPr="00F228A8">
        <w:rPr>
          <w:rFonts w:ascii="Arial" w:hAnsi="Arial" w:cs="Arial"/>
          <w:bCs/>
        </w:rPr>
        <w:t xml:space="preserve">t was </w:t>
      </w:r>
      <w:r w:rsidR="00BB3AFC">
        <w:rPr>
          <w:rFonts w:ascii="Arial" w:hAnsi="Arial" w:cs="Arial"/>
          <w:bCs/>
        </w:rPr>
        <w:t>mentioned by IGNOU that they</w:t>
      </w:r>
      <w:r w:rsidR="005D54EF">
        <w:rPr>
          <w:rFonts w:ascii="Arial" w:hAnsi="Arial" w:cs="Arial"/>
          <w:bCs/>
        </w:rPr>
        <w:t xml:space="preserve"> </w:t>
      </w:r>
      <w:r w:rsidR="00BB3AFC">
        <w:rPr>
          <w:rFonts w:ascii="Arial" w:hAnsi="Arial" w:cs="Arial"/>
          <w:bCs/>
        </w:rPr>
        <w:t>wou</w:t>
      </w:r>
      <w:r>
        <w:rPr>
          <w:rFonts w:ascii="Arial" w:hAnsi="Arial" w:cs="Arial"/>
          <w:bCs/>
        </w:rPr>
        <w:t>l</w:t>
      </w:r>
      <w:r w:rsidR="00BB3AFC">
        <w:rPr>
          <w:rFonts w:ascii="Arial" w:hAnsi="Arial" w:cs="Arial"/>
          <w:bCs/>
        </w:rPr>
        <w:t>d</w:t>
      </w:r>
      <w:r w:rsidR="005D54EF">
        <w:rPr>
          <w:rFonts w:ascii="Arial" w:hAnsi="Arial" w:cs="Arial"/>
          <w:bCs/>
        </w:rPr>
        <w:t xml:space="preserve"> </w:t>
      </w:r>
      <w:r w:rsidR="00BB3AFC">
        <w:rPr>
          <w:rFonts w:ascii="Arial" w:hAnsi="Arial" w:cs="Arial"/>
          <w:bCs/>
        </w:rPr>
        <w:t>like to reorient their</w:t>
      </w:r>
      <w:r w:rsidR="005D54EF">
        <w:rPr>
          <w:rFonts w:ascii="Arial" w:hAnsi="Arial" w:cs="Arial"/>
          <w:bCs/>
        </w:rPr>
        <w:t xml:space="preserve"> </w:t>
      </w:r>
      <w:r w:rsidR="00BB3AFC">
        <w:rPr>
          <w:rFonts w:ascii="Arial" w:hAnsi="Arial" w:cs="Arial"/>
          <w:bCs/>
        </w:rPr>
        <w:t xml:space="preserve">SWAYAM Prabha </w:t>
      </w:r>
      <w:r w:rsidRPr="00F97390">
        <w:rPr>
          <w:rFonts w:ascii="Arial" w:hAnsi="Arial" w:cs="Arial"/>
          <w:bCs/>
        </w:rPr>
        <w:t xml:space="preserve">channels </w:t>
      </w:r>
      <w:r w:rsidR="00BB3AFC">
        <w:rPr>
          <w:rFonts w:ascii="Arial" w:hAnsi="Arial" w:cs="Arial"/>
          <w:bCs/>
        </w:rPr>
        <w:t xml:space="preserve">by including GYAN DARSHAN as one of their channels.  </w:t>
      </w:r>
      <w:r w:rsidR="00220B65" w:rsidRPr="00201178">
        <w:rPr>
          <w:rFonts w:ascii="Arial" w:hAnsi="Arial" w:cs="Arial"/>
          <w:bCs/>
        </w:rPr>
        <w:t>.</w:t>
      </w: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both"/>
        <w:rPr>
          <w:rFonts w:ascii="Arial" w:hAnsi="Arial" w:cs="Arial"/>
          <w:bCs/>
        </w:rPr>
      </w:pPr>
    </w:p>
    <w:p w:rsidR="00220B65" w:rsidRPr="00201178" w:rsidRDefault="00220B65" w:rsidP="00201178">
      <w:pPr>
        <w:spacing w:after="0" w:line="240" w:lineRule="auto"/>
        <w:jc w:val="both"/>
        <w:rPr>
          <w:rFonts w:ascii="Arial" w:hAnsi="Arial" w:cs="Arial"/>
          <w:b/>
          <w:bCs/>
        </w:rPr>
      </w:pPr>
      <w:r w:rsidRPr="00201178">
        <w:rPr>
          <w:rFonts w:ascii="Arial" w:hAnsi="Arial" w:cs="Arial"/>
          <w:b/>
          <w:bCs/>
        </w:rPr>
        <w:t>Approval Sought:</w:t>
      </w:r>
    </w:p>
    <w:p w:rsidR="00220B65" w:rsidRPr="00201178" w:rsidRDefault="00220B65" w:rsidP="00201178">
      <w:pPr>
        <w:spacing w:after="0" w:line="240" w:lineRule="auto"/>
        <w:jc w:val="both"/>
        <w:rPr>
          <w:rFonts w:ascii="Arial" w:hAnsi="Arial" w:cs="Arial"/>
          <w:bCs/>
        </w:rPr>
      </w:pPr>
    </w:p>
    <w:p w:rsidR="00220B65" w:rsidRDefault="00BB3AFC" w:rsidP="005D54EF">
      <w:pPr>
        <w:spacing w:after="0"/>
        <w:jc w:val="both"/>
        <w:rPr>
          <w:rFonts w:ascii="Arial" w:hAnsi="Arial" w:cs="Arial"/>
          <w:bCs/>
        </w:rPr>
      </w:pPr>
      <w:r>
        <w:rPr>
          <w:rFonts w:ascii="Arial" w:hAnsi="Arial" w:cs="Arial"/>
          <w:bCs/>
        </w:rPr>
        <w:t>Approval of the</w:t>
      </w:r>
      <w:r w:rsidR="00654EA1">
        <w:rPr>
          <w:rFonts w:ascii="Arial" w:hAnsi="Arial" w:cs="Arial"/>
          <w:bCs/>
        </w:rPr>
        <w:t xml:space="preserve"> Board is</w:t>
      </w:r>
      <w:r>
        <w:rPr>
          <w:rFonts w:ascii="Arial" w:hAnsi="Arial" w:cs="Arial"/>
          <w:bCs/>
        </w:rPr>
        <w:t xml:space="preserve"> sought for inclusion of GYAN D</w:t>
      </w:r>
      <w:r w:rsidR="00654EA1">
        <w:rPr>
          <w:rFonts w:ascii="Arial" w:hAnsi="Arial" w:cs="Arial"/>
          <w:bCs/>
        </w:rPr>
        <w:t>ARSH</w:t>
      </w:r>
      <w:r>
        <w:rPr>
          <w:rFonts w:ascii="Arial" w:hAnsi="Arial" w:cs="Arial"/>
          <w:bCs/>
        </w:rPr>
        <w:t>A</w:t>
      </w:r>
      <w:r w:rsidR="00654EA1">
        <w:rPr>
          <w:rFonts w:ascii="Arial" w:hAnsi="Arial" w:cs="Arial"/>
          <w:bCs/>
        </w:rPr>
        <w:t xml:space="preserve">N </w:t>
      </w:r>
      <w:r>
        <w:rPr>
          <w:rFonts w:ascii="Arial" w:hAnsi="Arial" w:cs="Arial"/>
          <w:bCs/>
        </w:rPr>
        <w:t xml:space="preserve">as one of the IGNOU channels </w:t>
      </w:r>
      <w:r w:rsidR="00654EA1">
        <w:rPr>
          <w:rFonts w:ascii="Arial" w:hAnsi="Arial" w:cs="Arial"/>
          <w:bCs/>
        </w:rPr>
        <w:t>in SWAYAM Prabha</w:t>
      </w:r>
      <w:r w:rsidR="00220B65" w:rsidRPr="00201178">
        <w:rPr>
          <w:rFonts w:ascii="Arial" w:hAnsi="Arial" w:cs="Arial"/>
          <w:bCs/>
        </w:rPr>
        <w:t>.</w:t>
      </w:r>
    </w:p>
    <w:p w:rsidR="005D54EF" w:rsidRPr="00201178" w:rsidRDefault="005D54EF" w:rsidP="005D54EF">
      <w:pPr>
        <w:spacing w:after="0"/>
        <w:jc w:val="both"/>
        <w:rPr>
          <w:rFonts w:ascii="Arial" w:hAnsi="Arial" w:cs="Arial"/>
          <w:b/>
          <w:bCs/>
        </w:rPr>
      </w:pPr>
    </w:p>
    <w:p w:rsidR="00220B65" w:rsidRPr="00201178" w:rsidRDefault="00220B65" w:rsidP="00201178">
      <w:pPr>
        <w:spacing w:after="0" w:line="240" w:lineRule="auto"/>
        <w:jc w:val="both"/>
        <w:rPr>
          <w:rFonts w:ascii="Arial" w:hAnsi="Arial" w:cs="Arial"/>
        </w:rPr>
      </w:pPr>
    </w:p>
    <w:p w:rsidR="00201178" w:rsidRDefault="00201178">
      <w:pPr>
        <w:rPr>
          <w:rFonts w:ascii="Arial" w:hAnsi="Arial" w:cs="Arial"/>
          <w:bCs/>
        </w:rPr>
      </w:pPr>
      <w:r>
        <w:rPr>
          <w:rFonts w:ascii="Arial" w:hAnsi="Arial" w:cs="Arial"/>
          <w:bCs/>
        </w:rPr>
        <w:br w:type="page"/>
      </w: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201178" w:rsidRDefault="00201178" w:rsidP="00B97B85">
      <w:pPr>
        <w:spacing w:after="0" w:line="240" w:lineRule="auto"/>
        <w:rPr>
          <w:rFonts w:ascii="Arial" w:hAnsi="Arial" w:cs="Arial"/>
          <w:bCs/>
        </w:rPr>
      </w:pPr>
    </w:p>
    <w:p w:rsidR="00201178" w:rsidRDefault="00201178"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201178" w:rsidRDefault="00201178" w:rsidP="00B97B85">
      <w:pPr>
        <w:spacing w:after="0" w:line="240" w:lineRule="auto"/>
        <w:rPr>
          <w:rFonts w:ascii="Arial" w:hAnsi="Arial" w:cs="Arial"/>
          <w:bCs/>
        </w:rPr>
      </w:pPr>
    </w:p>
    <w:p w:rsidR="00201178" w:rsidRDefault="00201178" w:rsidP="00B97B85">
      <w:pPr>
        <w:spacing w:after="0" w:line="240" w:lineRule="auto"/>
        <w:rPr>
          <w:rFonts w:ascii="Arial" w:hAnsi="Arial" w:cs="Arial"/>
          <w:bCs/>
        </w:rPr>
      </w:pPr>
    </w:p>
    <w:p w:rsidR="00201178" w:rsidRDefault="00201178"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0C789E" w:rsidRDefault="000C789E" w:rsidP="00B97B85">
      <w:pPr>
        <w:spacing w:after="0" w:line="240" w:lineRule="auto"/>
        <w:rPr>
          <w:rFonts w:ascii="Arial" w:hAnsi="Arial" w:cs="Arial"/>
          <w:bCs/>
        </w:rPr>
      </w:pPr>
    </w:p>
    <w:p w:rsidR="005B2218" w:rsidRDefault="005B2218" w:rsidP="00335B4C">
      <w:pPr>
        <w:spacing w:after="0" w:line="240" w:lineRule="auto"/>
        <w:jc w:val="center"/>
        <w:rPr>
          <w:rFonts w:ascii="Arial" w:hAnsi="Arial" w:cs="Arial"/>
          <w:b/>
          <w:sz w:val="86"/>
          <w:szCs w:val="24"/>
        </w:rPr>
      </w:pPr>
    </w:p>
    <w:p w:rsidR="003D79EF" w:rsidRDefault="007230D1" w:rsidP="00335B4C">
      <w:pPr>
        <w:spacing w:after="0" w:line="240" w:lineRule="auto"/>
        <w:jc w:val="center"/>
        <w:rPr>
          <w:rFonts w:ascii="Arial" w:hAnsi="Arial" w:cs="Arial"/>
          <w:b/>
          <w:sz w:val="86"/>
          <w:szCs w:val="24"/>
        </w:rPr>
      </w:pPr>
      <w:r w:rsidRPr="003F1015">
        <w:rPr>
          <w:rFonts w:ascii="Arial" w:hAnsi="Arial" w:cs="Arial"/>
          <w:b/>
          <w:sz w:val="86"/>
          <w:szCs w:val="24"/>
        </w:rPr>
        <w:t>Thank</w:t>
      </w:r>
      <w:r w:rsidR="005D54EF">
        <w:rPr>
          <w:rFonts w:ascii="Arial" w:hAnsi="Arial" w:cs="Arial"/>
          <w:b/>
          <w:sz w:val="86"/>
          <w:szCs w:val="24"/>
        </w:rPr>
        <w:t xml:space="preserve"> </w:t>
      </w:r>
      <w:r w:rsidRPr="003F1015">
        <w:rPr>
          <w:rFonts w:ascii="Arial" w:hAnsi="Arial" w:cs="Arial"/>
          <w:b/>
          <w:sz w:val="86"/>
          <w:szCs w:val="24"/>
        </w:rPr>
        <w:t>You</w:t>
      </w:r>
    </w:p>
    <w:p w:rsidR="007230D1" w:rsidRPr="00723B35" w:rsidRDefault="007230D1" w:rsidP="007230D1">
      <w:pPr>
        <w:spacing w:after="0" w:line="240" w:lineRule="auto"/>
        <w:jc w:val="center"/>
        <w:rPr>
          <w:rFonts w:ascii="Arial" w:hAnsi="Arial" w:cs="Arial"/>
          <w:b/>
        </w:rPr>
      </w:pPr>
    </w:p>
    <w:p w:rsidR="009B0022" w:rsidRPr="00723B35" w:rsidRDefault="009B0022" w:rsidP="009B6176">
      <w:pPr>
        <w:spacing w:after="0" w:line="240" w:lineRule="auto"/>
        <w:rPr>
          <w:rFonts w:ascii="Arial" w:hAnsi="Arial" w:cs="Arial"/>
          <w:b/>
        </w:rPr>
      </w:pPr>
    </w:p>
    <w:sectPr w:rsidR="009B0022" w:rsidRPr="00723B35" w:rsidSect="008159B8">
      <w:footerReference w:type="default" r:id="rId11"/>
      <w:pgSz w:w="12240" w:h="15840"/>
      <w:pgMar w:top="450" w:right="990" w:bottom="142" w:left="1260" w:header="720" w:footer="720" w:gutter="0"/>
      <w:pgBorders w:display="firstPage" w:offsetFrom="page">
        <w:top w:val="palmsColor" w:sz="31" w:space="24" w:color="auto"/>
        <w:left w:val="palmsColor" w:sz="31" w:space="24" w:color="auto"/>
        <w:bottom w:val="palmsColor" w:sz="31" w:space="24" w:color="auto"/>
        <w:right w:val="palmsColor" w:sz="31" w:space="24" w:color="auto"/>
      </w:pgBorders>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FF0" w:rsidRDefault="00C96FF0" w:rsidP="00891550">
      <w:pPr>
        <w:spacing w:after="0" w:line="240" w:lineRule="auto"/>
      </w:pPr>
      <w:r>
        <w:separator/>
      </w:r>
    </w:p>
  </w:endnote>
  <w:endnote w:type="continuationSeparator" w:id="1">
    <w:p w:rsidR="00C96FF0" w:rsidRDefault="00C96FF0" w:rsidP="00891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40723"/>
      <w:docPartObj>
        <w:docPartGallery w:val="Page Numbers (Bottom of Page)"/>
        <w:docPartUnique/>
      </w:docPartObj>
    </w:sdtPr>
    <w:sdtContent>
      <w:p w:rsidR="00320950" w:rsidRDefault="00665DC3">
        <w:pPr>
          <w:pStyle w:val="Footer"/>
          <w:jc w:val="right"/>
        </w:pPr>
        <w:fldSimple w:instr=" PAGE   \* MERGEFORMAT ">
          <w:r w:rsidR="00C96FF0">
            <w:rPr>
              <w:noProof/>
            </w:rPr>
            <w:t>0</w:t>
          </w:r>
        </w:fldSimple>
      </w:p>
    </w:sdtContent>
  </w:sdt>
  <w:p w:rsidR="00320950" w:rsidRDefault="003209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FF0" w:rsidRDefault="00C96FF0" w:rsidP="00891550">
      <w:pPr>
        <w:spacing w:after="0" w:line="240" w:lineRule="auto"/>
      </w:pPr>
      <w:r>
        <w:separator/>
      </w:r>
    </w:p>
  </w:footnote>
  <w:footnote w:type="continuationSeparator" w:id="1">
    <w:p w:rsidR="00C96FF0" w:rsidRDefault="00C96FF0" w:rsidP="00891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5A942F8"/>
    <w:multiLevelType w:val="hybridMultilevel"/>
    <w:tmpl w:val="DF1E1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3C4BAA"/>
    <w:multiLevelType w:val="hybridMultilevel"/>
    <w:tmpl w:val="9348D20A"/>
    <w:numStyleLink w:val="ImportedStyle4"/>
  </w:abstractNum>
  <w:abstractNum w:abstractNumId="5">
    <w:nsid w:val="08A43952"/>
    <w:multiLevelType w:val="hybridMultilevel"/>
    <w:tmpl w:val="8B108D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0E606FC"/>
    <w:multiLevelType w:val="hybridMultilevel"/>
    <w:tmpl w:val="4CF822D8"/>
    <w:styleLink w:val="ImportedStyle3"/>
    <w:lvl w:ilvl="0" w:tplc="10E697E0">
      <w:start w:val="1"/>
      <w:numFmt w:val="lowerRoman"/>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264BD3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F4FDF2">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9B05B0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183AA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96C24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EAF9B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68054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5E2BC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15EF2729"/>
    <w:multiLevelType w:val="hybridMultilevel"/>
    <w:tmpl w:val="FFBC9152"/>
    <w:styleLink w:val="ImportedStyle2"/>
    <w:lvl w:ilvl="0" w:tplc="A296FEC8">
      <w:start w:val="1"/>
      <w:numFmt w:val="bullet"/>
      <w:lvlText w:val="➢"/>
      <w:lvlJc w:val="left"/>
      <w:pPr>
        <w:tabs>
          <w:tab w:val="num" w:pos="1440"/>
        </w:tabs>
        <w:ind w:left="7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F486D2">
      <w:start w:val="1"/>
      <w:numFmt w:val="bullet"/>
      <w:lvlText w:val="o"/>
      <w:lvlJc w:val="left"/>
      <w:pPr>
        <w:tabs>
          <w:tab w:val="num" w:pos="2160"/>
        </w:tabs>
        <w:ind w:left="14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BCC434">
      <w:start w:val="1"/>
      <w:numFmt w:val="bullet"/>
      <w:lvlText w:val="▪"/>
      <w:lvlJc w:val="left"/>
      <w:pPr>
        <w:tabs>
          <w:tab w:val="num" w:pos="2880"/>
        </w:tabs>
        <w:ind w:left="21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016FCCA">
      <w:start w:val="1"/>
      <w:numFmt w:val="bullet"/>
      <w:lvlText w:val="•"/>
      <w:lvlJc w:val="left"/>
      <w:pPr>
        <w:tabs>
          <w:tab w:val="num" w:pos="3600"/>
        </w:tabs>
        <w:ind w:left="28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71424FA4">
      <w:start w:val="1"/>
      <w:numFmt w:val="bullet"/>
      <w:lvlText w:val="o"/>
      <w:lvlJc w:val="left"/>
      <w:pPr>
        <w:tabs>
          <w:tab w:val="num" w:pos="4320"/>
        </w:tabs>
        <w:ind w:left="360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58E89DE">
      <w:start w:val="1"/>
      <w:numFmt w:val="bullet"/>
      <w:lvlText w:val="▪"/>
      <w:lvlJc w:val="left"/>
      <w:pPr>
        <w:tabs>
          <w:tab w:val="num" w:pos="5040"/>
        </w:tabs>
        <w:ind w:left="432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9CED6AC">
      <w:start w:val="1"/>
      <w:numFmt w:val="bullet"/>
      <w:lvlText w:val="•"/>
      <w:lvlJc w:val="left"/>
      <w:pPr>
        <w:tabs>
          <w:tab w:val="num" w:pos="5760"/>
        </w:tabs>
        <w:ind w:left="504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ED4F8BA">
      <w:start w:val="1"/>
      <w:numFmt w:val="bullet"/>
      <w:lvlText w:val="o"/>
      <w:lvlJc w:val="left"/>
      <w:pPr>
        <w:tabs>
          <w:tab w:val="num" w:pos="6480"/>
        </w:tabs>
        <w:ind w:left="576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2B286">
      <w:start w:val="1"/>
      <w:numFmt w:val="bullet"/>
      <w:lvlText w:val="▪"/>
      <w:lvlJc w:val="left"/>
      <w:pPr>
        <w:tabs>
          <w:tab w:val="num" w:pos="7200"/>
        </w:tabs>
        <w:ind w:left="6480" w:firstLine="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7DC152E"/>
    <w:multiLevelType w:val="hybridMultilevel"/>
    <w:tmpl w:val="96C23A10"/>
    <w:styleLink w:val="ImportedStyle10"/>
    <w:lvl w:ilvl="0" w:tplc="069A915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FCA625A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BC4D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0CA57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1266CE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54EBD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2669D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9B4ACD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1D6FA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1BB362DD"/>
    <w:multiLevelType w:val="hybridMultilevel"/>
    <w:tmpl w:val="CB0ABC66"/>
    <w:lvl w:ilvl="0" w:tplc="A2D8B29E">
      <w:start w:val="3"/>
      <w:numFmt w:val="bullet"/>
      <w:lvlText w:val="-"/>
      <w:lvlJc w:val="left"/>
      <w:pPr>
        <w:ind w:left="360" w:hanging="360"/>
      </w:pPr>
      <w:rPr>
        <w:rFonts w:ascii="Calibri" w:eastAsiaTheme="minorEastAsia" w:hAnsi="Calibri" w:cs="Calibri"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nsid w:val="1BCB7800"/>
    <w:multiLevelType w:val="hybridMultilevel"/>
    <w:tmpl w:val="B6F686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21446E1C"/>
    <w:multiLevelType w:val="hybridMultilevel"/>
    <w:tmpl w:val="96C23A10"/>
    <w:numStyleLink w:val="ImportedStyle10"/>
  </w:abstractNum>
  <w:abstractNum w:abstractNumId="12">
    <w:nsid w:val="22055357"/>
    <w:multiLevelType w:val="hybridMultilevel"/>
    <w:tmpl w:val="F5123772"/>
    <w:styleLink w:val="ImportedStyle101"/>
    <w:lvl w:ilvl="0" w:tplc="85405900">
      <w:start w:val="1"/>
      <w:numFmt w:val="lowerRoman"/>
      <w:lvlText w:val="(%1)"/>
      <w:lvlJc w:val="left"/>
      <w:pPr>
        <w:ind w:left="1350" w:hanging="630"/>
      </w:pPr>
      <w:rPr>
        <w:rFonts w:hAnsi="Arial Unicode MS"/>
        <w:caps w:val="0"/>
        <w:smallCaps w:val="0"/>
        <w:strike w:val="0"/>
        <w:dstrike w:val="0"/>
        <w:outline w:val="0"/>
        <w:emboss w:val="0"/>
        <w:imprint w:val="0"/>
        <w:spacing w:val="0"/>
        <w:w w:val="100"/>
        <w:kern w:val="0"/>
        <w:position w:val="0"/>
        <w:highlight w:val="none"/>
        <w:vertAlign w:val="baseline"/>
      </w:rPr>
    </w:lvl>
    <w:lvl w:ilvl="1" w:tplc="C88E76E4">
      <w:start w:val="1"/>
      <w:numFmt w:val="lowerLetter"/>
      <w:lvlText w:val="%2."/>
      <w:lvlJc w:val="left"/>
      <w:pPr>
        <w:ind w:left="1530" w:hanging="810"/>
      </w:pPr>
      <w:rPr>
        <w:rFonts w:hAnsi="Arial Unicode MS"/>
        <w:caps w:val="0"/>
        <w:smallCaps w:val="0"/>
        <w:strike w:val="0"/>
        <w:dstrike w:val="0"/>
        <w:outline w:val="0"/>
        <w:emboss w:val="0"/>
        <w:imprint w:val="0"/>
        <w:spacing w:val="0"/>
        <w:w w:val="100"/>
        <w:kern w:val="0"/>
        <w:position w:val="0"/>
        <w:highlight w:val="none"/>
        <w:vertAlign w:val="baseline"/>
      </w:rPr>
    </w:lvl>
    <w:lvl w:ilvl="2" w:tplc="93D861C6">
      <w:start w:val="1"/>
      <w:numFmt w:val="lowerRoman"/>
      <w:lvlText w:val="%3."/>
      <w:lvlJc w:val="left"/>
      <w:pPr>
        <w:ind w:left="1890" w:hanging="752"/>
      </w:pPr>
      <w:rPr>
        <w:rFonts w:hAnsi="Arial Unicode MS"/>
        <w:caps w:val="0"/>
        <w:smallCaps w:val="0"/>
        <w:strike w:val="0"/>
        <w:dstrike w:val="0"/>
        <w:outline w:val="0"/>
        <w:emboss w:val="0"/>
        <w:imprint w:val="0"/>
        <w:spacing w:val="0"/>
        <w:w w:val="100"/>
        <w:kern w:val="0"/>
        <w:position w:val="0"/>
        <w:highlight w:val="none"/>
        <w:vertAlign w:val="baseline"/>
      </w:rPr>
    </w:lvl>
    <w:lvl w:ilvl="3" w:tplc="7CAA2816">
      <w:start w:val="1"/>
      <w:numFmt w:val="decimal"/>
      <w:lvlText w:val="%4."/>
      <w:lvlJc w:val="left"/>
      <w:pPr>
        <w:ind w:left="2610" w:hanging="810"/>
      </w:pPr>
      <w:rPr>
        <w:rFonts w:hAnsi="Arial Unicode MS"/>
        <w:caps w:val="0"/>
        <w:smallCaps w:val="0"/>
        <w:strike w:val="0"/>
        <w:dstrike w:val="0"/>
        <w:outline w:val="0"/>
        <w:emboss w:val="0"/>
        <w:imprint w:val="0"/>
        <w:spacing w:val="0"/>
        <w:w w:val="100"/>
        <w:kern w:val="0"/>
        <w:position w:val="0"/>
        <w:highlight w:val="none"/>
        <w:vertAlign w:val="baseline"/>
      </w:rPr>
    </w:lvl>
    <w:lvl w:ilvl="4" w:tplc="39FE1DAE">
      <w:start w:val="1"/>
      <w:numFmt w:val="lowerLetter"/>
      <w:lvlText w:val="%5."/>
      <w:lvlJc w:val="left"/>
      <w:pPr>
        <w:ind w:left="3330" w:hanging="810"/>
      </w:pPr>
      <w:rPr>
        <w:rFonts w:hAnsi="Arial Unicode MS"/>
        <w:caps w:val="0"/>
        <w:smallCaps w:val="0"/>
        <w:strike w:val="0"/>
        <w:dstrike w:val="0"/>
        <w:outline w:val="0"/>
        <w:emboss w:val="0"/>
        <w:imprint w:val="0"/>
        <w:spacing w:val="0"/>
        <w:w w:val="100"/>
        <w:kern w:val="0"/>
        <w:position w:val="0"/>
        <w:highlight w:val="none"/>
        <w:vertAlign w:val="baseline"/>
      </w:rPr>
    </w:lvl>
    <w:lvl w:ilvl="5" w:tplc="20166696">
      <w:start w:val="1"/>
      <w:numFmt w:val="lowerRoman"/>
      <w:lvlText w:val="%6."/>
      <w:lvlJc w:val="left"/>
      <w:pPr>
        <w:ind w:left="4050" w:hanging="752"/>
      </w:pPr>
      <w:rPr>
        <w:rFonts w:hAnsi="Arial Unicode MS"/>
        <w:caps w:val="0"/>
        <w:smallCaps w:val="0"/>
        <w:strike w:val="0"/>
        <w:dstrike w:val="0"/>
        <w:outline w:val="0"/>
        <w:emboss w:val="0"/>
        <w:imprint w:val="0"/>
        <w:spacing w:val="0"/>
        <w:w w:val="100"/>
        <w:kern w:val="0"/>
        <w:position w:val="0"/>
        <w:highlight w:val="none"/>
        <w:vertAlign w:val="baseline"/>
      </w:rPr>
    </w:lvl>
    <w:lvl w:ilvl="6" w:tplc="FB18505C">
      <w:start w:val="1"/>
      <w:numFmt w:val="decimal"/>
      <w:lvlText w:val="%7."/>
      <w:lvlJc w:val="left"/>
      <w:pPr>
        <w:ind w:left="4770" w:hanging="810"/>
      </w:pPr>
      <w:rPr>
        <w:rFonts w:hAnsi="Arial Unicode MS"/>
        <w:caps w:val="0"/>
        <w:smallCaps w:val="0"/>
        <w:strike w:val="0"/>
        <w:dstrike w:val="0"/>
        <w:outline w:val="0"/>
        <w:emboss w:val="0"/>
        <w:imprint w:val="0"/>
        <w:spacing w:val="0"/>
        <w:w w:val="100"/>
        <w:kern w:val="0"/>
        <w:position w:val="0"/>
        <w:highlight w:val="none"/>
        <w:vertAlign w:val="baseline"/>
      </w:rPr>
    </w:lvl>
    <w:lvl w:ilvl="7" w:tplc="2E14445A">
      <w:start w:val="1"/>
      <w:numFmt w:val="lowerLetter"/>
      <w:lvlText w:val="%8."/>
      <w:lvlJc w:val="left"/>
      <w:pPr>
        <w:ind w:left="5490" w:hanging="810"/>
      </w:pPr>
      <w:rPr>
        <w:rFonts w:hAnsi="Arial Unicode MS"/>
        <w:caps w:val="0"/>
        <w:smallCaps w:val="0"/>
        <w:strike w:val="0"/>
        <w:dstrike w:val="0"/>
        <w:outline w:val="0"/>
        <w:emboss w:val="0"/>
        <w:imprint w:val="0"/>
        <w:spacing w:val="0"/>
        <w:w w:val="100"/>
        <w:kern w:val="0"/>
        <w:position w:val="0"/>
        <w:highlight w:val="none"/>
        <w:vertAlign w:val="baseline"/>
      </w:rPr>
    </w:lvl>
    <w:lvl w:ilvl="8" w:tplc="9FD2DA5C">
      <w:start w:val="1"/>
      <w:numFmt w:val="lowerRoman"/>
      <w:lvlText w:val="%9."/>
      <w:lvlJc w:val="left"/>
      <w:pPr>
        <w:ind w:left="6210" w:hanging="75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589285E"/>
    <w:multiLevelType w:val="hybridMultilevel"/>
    <w:tmpl w:val="03448C76"/>
    <w:numStyleLink w:val="ImportedStyle1"/>
  </w:abstractNum>
  <w:abstractNum w:abstractNumId="14">
    <w:nsid w:val="27E06CC9"/>
    <w:multiLevelType w:val="hybridMultilevel"/>
    <w:tmpl w:val="CB7614B2"/>
    <w:lvl w:ilvl="0" w:tplc="46687E20">
      <w:start w:val="1"/>
      <w:numFmt w:val="lowerLetter"/>
      <w:lvlText w:val="%1."/>
      <w:lvlJc w:val="left"/>
      <w:pPr>
        <w:ind w:left="144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AF06C7A"/>
    <w:multiLevelType w:val="multilevel"/>
    <w:tmpl w:val="B89E2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BA1064"/>
    <w:multiLevelType w:val="hybridMultilevel"/>
    <w:tmpl w:val="5C6E4B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1C57F33"/>
    <w:multiLevelType w:val="hybridMultilevel"/>
    <w:tmpl w:val="8612D57E"/>
    <w:lvl w:ilvl="0" w:tplc="DDB85BBE">
      <w:start w:val="1"/>
      <w:numFmt w:val="upperLetter"/>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nsid w:val="31C87B95"/>
    <w:multiLevelType w:val="multilevel"/>
    <w:tmpl w:val="8B18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B71FEA"/>
    <w:multiLevelType w:val="hybridMultilevel"/>
    <w:tmpl w:val="001EB50E"/>
    <w:lvl w:ilvl="0" w:tplc="40090005">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3BCB2190"/>
    <w:multiLevelType w:val="hybridMultilevel"/>
    <w:tmpl w:val="4F469C36"/>
    <w:lvl w:ilvl="0" w:tplc="69A2CAB8">
      <w:start w:val="1"/>
      <w:numFmt w:val="upperLetter"/>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nsid w:val="3FA5679E"/>
    <w:multiLevelType w:val="hybridMultilevel"/>
    <w:tmpl w:val="FFBC9152"/>
    <w:numStyleLink w:val="ImportedStyle2"/>
  </w:abstractNum>
  <w:abstractNum w:abstractNumId="22">
    <w:nsid w:val="43CD4F59"/>
    <w:multiLevelType w:val="hybridMultilevel"/>
    <w:tmpl w:val="03448C76"/>
    <w:numStyleLink w:val="ImportedStyle1"/>
  </w:abstractNum>
  <w:abstractNum w:abstractNumId="23">
    <w:nsid w:val="455E6E92"/>
    <w:multiLevelType w:val="hybridMultilevel"/>
    <w:tmpl w:val="0D0E2C7A"/>
    <w:numStyleLink w:val="ImportedStyle11"/>
  </w:abstractNum>
  <w:abstractNum w:abstractNumId="24">
    <w:nsid w:val="4B0A7CD5"/>
    <w:multiLevelType w:val="hybridMultilevel"/>
    <w:tmpl w:val="8BFE01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DA56A0E"/>
    <w:multiLevelType w:val="hybridMultilevel"/>
    <w:tmpl w:val="CF4C0CC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nsid w:val="51392C22"/>
    <w:multiLevelType w:val="hybridMultilevel"/>
    <w:tmpl w:val="A3DCBD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51F734E9"/>
    <w:multiLevelType w:val="hybridMultilevel"/>
    <w:tmpl w:val="03448C76"/>
    <w:numStyleLink w:val="ImportedStyle1"/>
  </w:abstractNum>
  <w:abstractNum w:abstractNumId="28">
    <w:nsid w:val="521A7B17"/>
    <w:multiLevelType w:val="hybridMultilevel"/>
    <w:tmpl w:val="5EF2BFD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nsid w:val="524F5D0A"/>
    <w:multiLevelType w:val="hybridMultilevel"/>
    <w:tmpl w:val="79DC64FE"/>
    <w:lvl w:ilvl="0" w:tplc="08F87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BD270C"/>
    <w:multiLevelType w:val="hybridMultilevel"/>
    <w:tmpl w:val="19C01FE2"/>
    <w:lvl w:ilvl="0" w:tplc="A568EFCA">
      <w:start w:val="3"/>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8364586"/>
    <w:multiLevelType w:val="hybridMultilevel"/>
    <w:tmpl w:val="B2D29E2C"/>
    <w:styleLink w:val="Lettered"/>
    <w:lvl w:ilvl="0" w:tplc="7D522272">
      <w:start w:val="1"/>
      <w:numFmt w:val="lowerRoman"/>
      <w:lvlText w:val="%1)"/>
      <w:lvlJc w:val="left"/>
      <w:pPr>
        <w:ind w:left="316" w:hanging="316"/>
      </w:pPr>
      <w:rPr>
        <w:rFonts w:hAnsi="Arial Unicode MS"/>
        <w:caps w:val="0"/>
        <w:smallCaps w:val="0"/>
        <w:strike w:val="0"/>
        <w:dstrike w:val="0"/>
        <w:outline w:val="0"/>
        <w:emboss w:val="0"/>
        <w:imprint w:val="0"/>
        <w:spacing w:val="0"/>
        <w:w w:val="100"/>
        <w:kern w:val="0"/>
        <w:position w:val="0"/>
        <w:highlight w:val="none"/>
        <w:vertAlign w:val="baseline"/>
      </w:rPr>
    </w:lvl>
    <w:lvl w:ilvl="1" w:tplc="BF70E7D2">
      <w:start w:val="1"/>
      <w:numFmt w:val="lowerRoman"/>
      <w:lvlText w:val="%2)"/>
      <w:lvlJc w:val="left"/>
      <w:pPr>
        <w:ind w:left="1316" w:hanging="316"/>
      </w:pPr>
      <w:rPr>
        <w:rFonts w:hAnsi="Arial Unicode MS"/>
        <w:caps w:val="0"/>
        <w:smallCaps w:val="0"/>
        <w:strike w:val="0"/>
        <w:dstrike w:val="0"/>
        <w:outline w:val="0"/>
        <w:emboss w:val="0"/>
        <w:imprint w:val="0"/>
        <w:spacing w:val="0"/>
        <w:w w:val="100"/>
        <w:kern w:val="0"/>
        <w:position w:val="0"/>
        <w:highlight w:val="none"/>
        <w:vertAlign w:val="baseline"/>
      </w:rPr>
    </w:lvl>
    <w:lvl w:ilvl="2" w:tplc="E5BC0DBE">
      <w:start w:val="1"/>
      <w:numFmt w:val="lowerRoman"/>
      <w:lvlText w:val="%3)"/>
      <w:lvlJc w:val="left"/>
      <w:pPr>
        <w:ind w:left="2316" w:hanging="316"/>
      </w:pPr>
      <w:rPr>
        <w:rFonts w:hAnsi="Arial Unicode MS"/>
        <w:caps w:val="0"/>
        <w:smallCaps w:val="0"/>
        <w:strike w:val="0"/>
        <w:dstrike w:val="0"/>
        <w:outline w:val="0"/>
        <w:emboss w:val="0"/>
        <w:imprint w:val="0"/>
        <w:spacing w:val="0"/>
        <w:w w:val="100"/>
        <w:kern w:val="0"/>
        <w:position w:val="0"/>
        <w:highlight w:val="none"/>
        <w:vertAlign w:val="baseline"/>
      </w:rPr>
    </w:lvl>
    <w:lvl w:ilvl="3" w:tplc="8978589C">
      <w:start w:val="1"/>
      <w:numFmt w:val="lowerRoman"/>
      <w:lvlText w:val="%4)"/>
      <w:lvlJc w:val="left"/>
      <w:pPr>
        <w:ind w:left="3316" w:hanging="316"/>
      </w:pPr>
      <w:rPr>
        <w:rFonts w:hAnsi="Arial Unicode MS"/>
        <w:caps w:val="0"/>
        <w:smallCaps w:val="0"/>
        <w:strike w:val="0"/>
        <w:dstrike w:val="0"/>
        <w:outline w:val="0"/>
        <w:emboss w:val="0"/>
        <w:imprint w:val="0"/>
        <w:spacing w:val="0"/>
        <w:w w:val="100"/>
        <w:kern w:val="0"/>
        <w:position w:val="0"/>
        <w:highlight w:val="none"/>
        <w:vertAlign w:val="baseline"/>
      </w:rPr>
    </w:lvl>
    <w:lvl w:ilvl="4" w:tplc="D0EA185E">
      <w:start w:val="1"/>
      <w:numFmt w:val="lowerRoman"/>
      <w:lvlText w:val="%5)"/>
      <w:lvlJc w:val="left"/>
      <w:pPr>
        <w:ind w:left="431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33B29E0E">
      <w:start w:val="1"/>
      <w:numFmt w:val="lowerRoman"/>
      <w:lvlText w:val="%6)"/>
      <w:lvlJc w:val="left"/>
      <w:pPr>
        <w:ind w:left="5316" w:hanging="316"/>
      </w:pPr>
      <w:rPr>
        <w:rFonts w:hAnsi="Arial Unicode MS"/>
        <w:caps w:val="0"/>
        <w:smallCaps w:val="0"/>
        <w:strike w:val="0"/>
        <w:dstrike w:val="0"/>
        <w:outline w:val="0"/>
        <w:emboss w:val="0"/>
        <w:imprint w:val="0"/>
        <w:spacing w:val="0"/>
        <w:w w:val="100"/>
        <w:kern w:val="0"/>
        <w:position w:val="0"/>
        <w:highlight w:val="none"/>
        <w:vertAlign w:val="baseline"/>
      </w:rPr>
    </w:lvl>
    <w:lvl w:ilvl="6" w:tplc="FF5C3A9E">
      <w:start w:val="1"/>
      <w:numFmt w:val="lowerRoman"/>
      <w:lvlText w:val="%7)"/>
      <w:lvlJc w:val="left"/>
      <w:pPr>
        <w:ind w:left="6316" w:hanging="316"/>
      </w:pPr>
      <w:rPr>
        <w:rFonts w:hAnsi="Arial Unicode MS"/>
        <w:caps w:val="0"/>
        <w:smallCaps w:val="0"/>
        <w:strike w:val="0"/>
        <w:dstrike w:val="0"/>
        <w:outline w:val="0"/>
        <w:emboss w:val="0"/>
        <w:imprint w:val="0"/>
        <w:spacing w:val="0"/>
        <w:w w:val="100"/>
        <w:kern w:val="0"/>
        <w:position w:val="0"/>
        <w:highlight w:val="none"/>
        <w:vertAlign w:val="baseline"/>
      </w:rPr>
    </w:lvl>
    <w:lvl w:ilvl="7" w:tplc="36163B90">
      <w:start w:val="1"/>
      <w:numFmt w:val="lowerRoman"/>
      <w:lvlText w:val="%8)"/>
      <w:lvlJc w:val="left"/>
      <w:pPr>
        <w:ind w:left="7316" w:hanging="316"/>
      </w:pPr>
      <w:rPr>
        <w:rFonts w:hAnsi="Arial Unicode MS"/>
        <w:caps w:val="0"/>
        <w:smallCaps w:val="0"/>
        <w:strike w:val="0"/>
        <w:dstrike w:val="0"/>
        <w:outline w:val="0"/>
        <w:emboss w:val="0"/>
        <w:imprint w:val="0"/>
        <w:spacing w:val="0"/>
        <w:w w:val="100"/>
        <w:kern w:val="0"/>
        <w:position w:val="0"/>
        <w:highlight w:val="none"/>
        <w:vertAlign w:val="baseline"/>
      </w:rPr>
    </w:lvl>
    <w:lvl w:ilvl="8" w:tplc="94D4EBC0">
      <w:start w:val="1"/>
      <w:numFmt w:val="lowerRoman"/>
      <w:lvlText w:val="%9)"/>
      <w:lvlJc w:val="left"/>
      <w:pPr>
        <w:ind w:left="8316" w:hanging="31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60CC44C5"/>
    <w:multiLevelType w:val="hybridMultilevel"/>
    <w:tmpl w:val="0D0E2C7A"/>
    <w:styleLink w:val="ImportedStyle11"/>
    <w:lvl w:ilvl="0" w:tplc="8DEE6A2A">
      <w:start w:val="1"/>
      <w:numFmt w:val="bullet"/>
      <w:lvlText w:val="·"/>
      <w:lvlJc w:val="left"/>
      <w:pPr>
        <w:ind w:left="15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26EAC60">
      <w:start w:val="1"/>
      <w:numFmt w:val="bullet"/>
      <w:lvlText w:val="o"/>
      <w:lvlJc w:val="left"/>
      <w:pPr>
        <w:ind w:left="22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30EB156">
      <w:start w:val="1"/>
      <w:numFmt w:val="bullet"/>
      <w:lvlText w:val="▪"/>
      <w:lvlJc w:val="left"/>
      <w:pPr>
        <w:ind w:left="2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08732E">
      <w:start w:val="1"/>
      <w:numFmt w:val="bullet"/>
      <w:lvlText w:val="·"/>
      <w:lvlJc w:val="left"/>
      <w:pPr>
        <w:ind w:left="36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0CDA42">
      <w:start w:val="1"/>
      <w:numFmt w:val="bullet"/>
      <w:lvlText w:val="o"/>
      <w:lvlJc w:val="left"/>
      <w:pPr>
        <w:ind w:left="43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3FC91D2">
      <w:start w:val="1"/>
      <w:numFmt w:val="bullet"/>
      <w:lvlText w:val="▪"/>
      <w:lvlJc w:val="left"/>
      <w:pPr>
        <w:ind w:left="51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09803F6">
      <w:start w:val="1"/>
      <w:numFmt w:val="bullet"/>
      <w:lvlText w:val="·"/>
      <w:lvlJc w:val="left"/>
      <w:pPr>
        <w:ind w:left="58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30212A">
      <w:start w:val="1"/>
      <w:numFmt w:val="bullet"/>
      <w:lvlText w:val="o"/>
      <w:lvlJc w:val="left"/>
      <w:pPr>
        <w:ind w:left="65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0F8067C">
      <w:start w:val="1"/>
      <w:numFmt w:val="bullet"/>
      <w:lvlText w:val="▪"/>
      <w:lvlJc w:val="left"/>
      <w:pPr>
        <w:ind w:left="72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65FC4E27"/>
    <w:multiLevelType w:val="hybridMultilevel"/>
    <w:tmpl w:val="EAB84A82"/>
    <w:lvl w:ilvl="0" w:tplc="04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6CC34DB5"/>
    <w:multiLevelType w:val="hybridMultilevel"/>
    <w:tmpl w:val="BD108D8A"/>
    <w:lvl w:ilvl="0" w:tplc="7A7C7FEE">
      <w:start w:val="3"/>
      <w:numFmt w:val="upperLetter"/>
      <w:lvlText w:val="%1."/>
      <w:lvlJc w:val="left"/>
      <w:pPr>
        <w:ind w:left="36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DFA6A51"/>
    <w:multiLevelType w:val="hybridMultilevel"/>
    <w:tmpl w:val="03448C76"/>
    <w:styleLink w:val="ImportedStyle1"/>
    <w:lvl w:ilvl="0" w:tplc="0409001B">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4090019">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09001B">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09000F">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4090019">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409001B">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9000F">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4090019">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9001B">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713F4005"/>
    <w:multiLevelType w:val="hybridMultilevel"/>
    <w:tmpl w:val="9D36B2F2"/>
    <w:styleLink w:val="ImportedStyle110"/>
    <w:lvl w:ilvl="0" w:tplc="5C08034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596C83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6C84D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E85E2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77E2DD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108A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C44D0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22C38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7C95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76FA3296"/>
    <w:multiLevelType w:val="hybridMultilevel"/>
    <w:tmpl w:val="CA9C3D1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94D55F8"/>
    <w:multiLevelType w:val="hybridMultilevel"/>
    <w:tmpl w:val="9348D20A"/>
    <w:styleLink w:val="ImportedStyle4"/>
    <w:lvl w:ilvl="0" w:tplc="5374E1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CE200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EAA80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FE84A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A2AD18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4E81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F0CD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E8A8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9E4B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nsid w:val="7F5B2886"/>
    <w:multiLevelType w:val="hybridMultilevel"/>
    <w:tmpl w:val="ACCC829E"/>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40">
    <w:nsid w:val="7F68046D"/>
    <w:multiLevelType w:val="hybridMultilevel"/>
    <w:tmpl w:val="D824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7"/>
  </w:num>
  <w:num w:numId="3">
    <w:abstractNumId w:val="8"/>
  </w:num>
  <w:num w:numId="4">
    <w:abstractNumId w:val="6"/>
  </w:num>
  <w:num w:numId="5">
    <w:abstractNumId w:val="31"/>
  </w:num>
  <w:num w:numId="6">
    <w:abstractNumId w:val="27"/>
  </w:num>
  <w:num w:numId="7">
    <w:abstractNumId w:val="28"/>
  </w:num>
  <w:num w:numId="8">
    <w:abstractNumId w:val="3"/>
  </w:num>
  <w:num w:numId="9">
    <w:abstractNumId w:val="36"/>
  </w:num>
  <w:num w:numId="10">
    <w:abstractNumId w:val="12"/>
  </w:num>
  <w:num w:numId="11">
    <w:abstractNumId w:val="17"/>
  </w:num>
  <w:num w:numId="12">
    <w:abstractNumId w:val="20"/>
  </w:num>
  <w:num w:numId="13">
    <w:abstractNumId w:val="16"/>
  </w:num>
  <w:num w:numId="14">
    <w:abstractNumId w:val="19"/>
  </w:num>
  <w:num w:numId="15">
    <w:abstractNumId w:val="22"/>
  </w:num>
  <w:num w:numId="16">
    <w:abstractNumId w:val="32"/>
  </w:num>
  <w:num w:numId="17">
    <w:abstractNumId w:val="23"/>
  </w:num>
  <w:num w:numId="18">
    <w:abstractNumId w:val="10"/>
  </w:num>
  <w:num w:numId="19">
    <w:abstractNumId w:val="38"/>
  </w:num>
  <w:num w:numId="20">
    <w:abstractNumId w:val="4"/>
  </w:num>
  <w:num w:numId="21">
    <w:abstractNumId w:val="37"/>
  </w:num>
  <w:num w:numId="22">
    <w:abstractNumId w:val="33"/>
  </w:num>
  <w:num w:numId="23">
    <w:abstractNumId w:val="40"/>
  </w:num>
  <w:num w:numId="24">
    <w:abstractNumId w:val="14"/>
  </w:num>
  <w:num w:numId="25">
    <w:abstractNumId w:val="24"/>
  </w:num>
  <w:num w:numId="26">
    <w:abstractNumId w:val="25"/>
  </w:num>
  <w:num w:numId="27">
    <w:abstractNumId w:val="39"/>
  </w:num>
  <w:num w:numId="28">
    <w:abstractNumId w:val="5"/>
  </w:num>
  <w:num w:numId="29">
    <w:abstractNumId w:val="26"/>
  </w:num>
  <w:num w:numId="30">
    <w:abstractNumId w:val="18"/>
  </w:num>
  <w:num w:numId="31">
    <w:abstractNumId w:val="15"/>
  </w:num>
  <w:num w:numId="32">
    <w:abstractNumId w:val="13"/>
  </w:num>
  <w:num w:numId="33">
    <w:abstractNumId w:val="11"/>
    <w:lvlOverride w:ilvl="0">
      <w:startOverride w:val="4"/>
    </w:lvlOverride>
  </w:num>
  <w:num w:numId="34">
    <w:abstractNumId w:val="11"/>
    <w:lvlOverride w:ilvl="0">
      <w:lvl w:ilvl="0" w:tplc="335CAF86">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FA9E3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FA25FC">
        <w:start w:val="1"/>
        <w:numFmt w:val="lowerRoman"/>
        <w:lvlText w:val="%3."/>
        <w:lvlJc w:val="left"/>
        <w:pPr>
          <w:ind w:left="1298" w:hanging="6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40DCB2">
        <w:start w:val="1"/>
        <w:numFmt w:val="decimal"/>
        <w:lvlText w:val="%4."/>
        <w:lvlJc w:val="left"/>
        <w:pPr>
          <w:ind w:left="2018"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47C253E">
        <w:start w:val="1"/>
        <w:numFmt w:val="lowerLetter"/>
        <w:lvlText w:val="%5."/>
        <w:lvlJc w:val="left"/>
        <w:pPr>
          <w:ind w:left="2738"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B36D702">
        <w:start w:val="1"/>
        <w:numFmt w:val="lowerRoman"/>
        <w:lvlText w:val="%6."/>
        <w:lvlJc w:val="left"/>
        <w:pPr>
          <w:ind w:left="3458" w:hanging="6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460F34">
        <w:start w:val="1"/>
        <w:numFmt w:val="decimal"/>
        <w:lvlText w:val="%7."/>
        <w:lvlJc w:val="left"/>
        <w:pPr>
          <w:ind w:left="4178"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82057E">
        <w:start w:val="1"/>
        <w:numFmt w:val="lowerLetter"/>
        <w:lvlText w:val="%8."/>
        <w:lvlJc w:val="left"/>
        <w:pPr>
          <w:ind w:left="4898"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5E0910">
        <w:start w:val="1"/>
        <w:numFmt w:val="lowerRoman"/>
        <w:lvlText w:val="%9."/>
        <w:lvlJc w:val="left"/>
        <w:pPr>
          <w:ind w:left="5618" w:hanging="67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11"/>
    <w:lvlOverride w:ilvl="0">
      <w:lvl w:ilvl="0" w:tplc="335CAF86">
        <w:start w:val="1"/>
        <w:numFmt w:val="decimal"/>
        <w:lvlText w:val="%1."/>
        <w:lvlJc w:val="left"/>
        <w:pPr>
          <w:ind w:left="701"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FA9E3E">
        <w:start w:val="1"/>
        <w:numFmt w:val="lowerLetter"/>
        <w:lvlText w:val="%2."/>
        <w:lvlJc w:val="left"/>
        <w:pPr>
          <w:ind w:left="758"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FA25FC">
        <w:start w:val="1"/>
        <w:numFmt w:val="lowerRoman"/>
        <w:lvlText w:val="%3."/>
        <w:lvlJc w:val="left"/>
        <w:pPr>
          <w:ind w:left="1478"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40DCB2">
        <w:start w:val="1"/>
        <w:numFmt w:val="decimal"/>
        <w:lvlText w:val="%4."/>
        <w:lvlJc w:val="left"/>
        <w:pPr>
          <w:ind w:left="2198"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47C253E">
        <w:start w:val="1"/>
        <w:numFmt w:val="lowerLetter"/>
        <w:lvlText w:val="%5."/>
        <w:lvlJc w:val="left"/>
        <w:pPr>
          <w:ind w:left="2918"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B36D702">
        <w:start w:val="1"/>
        <w:numFmt w:val="lowerRoman"/>
        <w:lvlText w:val="%6."/>
        <w:lvlJc w:val="left"/>
        <w:pPr>
          <w:ind w:left="3638"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460F34">
        <w:start w:val="1"/>
        <w:numFmt w:val="decimal"/>
        <w:lvlText w:val="%7."/>
        <w:lvlJc w:val="left"/>
        <w:pPr>
          <w:ind w:left="4358"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82057E">
        <w:start w:val="1"/>
        <w:numFmt w:val="lowerLetter"/>
        <w:lvlText w:val="%8."/>
        <w:lvlJc w:val="left"/>
        <w:pPr>
          <w:ind w:left="5078" w:hanging="6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5E0910">
        <w:start w:val="1"/>
        <w:numFmt w:val="lowerRoman"/>
        <w:lvlText w:val="%9."/>
        <w:lvlJc w:val="left"/>
        <w:pPr>
          <w:ind w:left="5798"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11"/>
    <w:lvlOverride w:ilvl="0">
      <w:lvl w:ilvl="0" w:tplc="335CAF86">
        <w:start w:val="1"/>
        <w:numFmt w:val="decimal"/>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3FA9E3E">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1FA25FC">
        <w:start w:val="1"/>
        <w:numFmt w:val="lowerRoman"/>
        <w:lvlText w:val="%3."/>
        <w:lvlJc w:val="left"/>
        <w:pPr>
          <w:ind w:left="2160" w:hanging="6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C40DCB2">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47C253E">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B36D702">
        <w:start w:val="1"/>
        <w:numFmt w:val="lowerRoman"/>
        <w:lvlText w:val="%6."/>
        <w:lvlJc w:val="left"/>
        <w:pPr>
          <w:ind w:left="4320" w:hanging="67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A460F34">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282057E">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255E0910">
        <w:start w:val="1"/>
        <w:numFmt w:val="lowerRoman"/>
        <w:lvlText w:val="%9."/>
        <w:lvlJc w:val="left"/>
        <w:pPr>
          <w:ind w:left="6480" w:hanging="67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abstractNumId w:val="21"/>
  </w:num>
  <w:num w:numId="38">
    <w:abstractNumId w:val="34"/>
  </w:num>
  <w:num w:numId="39">
    <w:abstractNumId w:val="30"/>
  </w:num>
  <w:num w:numId="40">
    <w:abstractNumId w:val="9"/>
  </w:num>
  <w:num w:numId="41">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characterSpacingControl w:val="doNotCompress"/>
  <w:savePreviewPicture/>
  <w:footnotePr>
    <w:footnote w:id="0"/>
    <w:footnote w:id="1"/>
  </w:footnotePr>
  <w:endnotePr>
    <w:endnote w:id="0"/>
    <w:endnote w:id="1"/>
  </w:endnotePr>
  <w:compat>
    <w:useFELayout/>
  </w:compat>
  <w:rsids>
    <w:rsidRoot w:val="00044C54"/>
    <w:rsid w:val="00000166"/>
    <w:rsid w:val="00001860"/>
    <w:rsid w:val="0000324B"/>
    <w:rsid w:val="000032C6"/>
    <w:rsid w:val="0000498C"/>
    <w:rsid w:val="00004E61"/>
    <w:rsid w:val="00004EE3"/>
    <w:rsid w:val="0000529B"/>
    <w:rsid w:val="00006922"/>
    <w:rsid w:val="00006D5C"/>
    <w:rsid w:val="00011092"/>
    <w:rsid w:val="0001116D"/>
    <w:rsid w:val="00011489"/>
    <w:rsid w:val="00014BB6"/>
    <w:rsid w:val="000150EB"/>
    <w:rsid w:val="000158EA"/>
    <w:rsid w:val="0001779D"/>
    <w:rsid w:val="00017FCF"/>
    <w:rsid w:val="000204C0"/>
    <w:rsid w:val="00020884"/>
    <w:rsid w:val="0002172C"/>
    <w:rsid w:val="00021ABE"/>
    <w:rsid w:val="00022590"/>
    <w:rsid w:val="00022A5E"/>
    <w:rsid w:val="0002323F"/>
    <w:rsid w:val="0002349F"/>
    <w:rsid w:val="0002378C"/>
    <w:rsid w:val="00024798"/>
    <w:rsid w:val="00025565"/>
    <w:rsid w:val="00025B33"/>
    <w:rsid w:val="000263CB"/>
    <w:rsid w:val="00026FB7"/>
    <w:rsid w:val="00027BA4"/>
    <w:rsid w:val="0003016A"/>
    <w:rsid w:val="00030A1B"/>
    <w:rsid w:val="00031B11"/>
    <w:rsid w:val="00032816"/>
    <w:rsid w:val="00033C1E"/>
    <w:rsid w:val="000341A8"/>
    <w:rsid w:val="00034742"/>
    <w:rsid w:val="000352FA"/>
    <w:rsid w:val="00036260"/>
    <w:rsid w:val="00036284"/>
    <w:rsid w:val="00037E86"/>
    <w:rsid w:val="00040145"/>
    <w:rsid w:val="00040478"/>
    <w:rsid w:val="00041122"/>
    <w:rsid w:val="00041743"/>
    <w:rsid w:val="00041AED"/>
    <w:rsid w:val="0004255B"/>
    <w:rsid w:val="00044736"/>
    <w:rsid w:val="00044787"/>
    <w:rsid w:val="00044A66"/>
    <w:rsid w:val="00044C54"/>
    <w:rsid w:val="00045144"/>
    <w:rsid w:val="000461E2"/>
    <w:rsid w:val="0004711B"/>
    <w:rsid w:val="00047497"/>
    <w:rsid w:val="0004782F"/>
    <w:rsid w:val="0005047A"/>
    <w:rsid w:val="00050A33"/>
    <w:rsid w:val="000518E6"/>
    <w:rsid w:val="00052F4E"/>
    <w:rsid w:val="000530BF"/>
    <w:rsid w:val="00053E73"/>
    <w:rsid w:val="00054C7D"/>
    <w:rsid w:val="000553D6"/>
    <w:rsid w:val="00055F1F"/>
    <w:rsid w:val="00056906"/>
    <w:rsid w:val="00056B4A"/>
    <w:rsid w:val="00056E01"/>
    <w:rsid w:val="000573E0"/>
    <w:rsid w:val="00057B2D"/>
    <w:rsid w:val="00057E44"/>
    <w:rsid w:val="00060383"/>
    <w:rsid w:val="000611E6"/>
    <w:rsid w:val="00061292"/>
    <w:rsid w:val="00061BBE"/>
    <w:rsid w:val="00062D57"/>
    <w:rsid w:val="00063B71"/>
    <w:rsid w:val="000643B2"/>
    <w:rsid w:val="0006586D"/>
    <w:rsid w:val="00065FAA"/>
    <w:rsid w:val="00067436"/>
    <w:rsid w:val="00067A21"/>
    <w:rsid w:val="000703E5"/>
    <w:rsid w:val="00070D13"/>
    <w:rsid w:val="00072807"/>
    <w:rsid w:val="00072917"/>
    <w:rsid w:val="00073747"/>
    <w:rsid w:val="000740CE"/>
    <w:rsid w:val="0007465F"/>
    <w:rsid w:val="000746A2"/>
    <w:rsid w:val="00076392"/>
    <w:rsid w:val="0007688D"/>
    <w:rsid w:val="00076B5E"/>
    <w:rsid w:val="00076E04"/>
    <w:rsid w:val="00077552"/>
    <w:rsid w:val="00077943"/>
    <w:rsid w:val="00080AD0"/>
    <w:rsid w:val="00081FC6"/>
    <w:rsid w:val="000824BE"/>
    <w:rsid w:val="0008291F"/>
    <w:rsid w:val="00082EC6"/>
    <w:rsid w:val="00083419"/>
    <w:rsid w:val="0008489A"/>
    <w:rsid w:val="00084DF9"/>
    <w:rsid w:val="0008689B"/>
    <w:rsid w:val="000870B1"/>
    <w:rsid w:val="0009147C"/>
    <w:rsid w:val="00091BAE"/>
    <w:rsid w:val="00092089"/>
    <w:rsid w:val="00092CFB"/>
    <w:rsid w:val="000933F8"/>
    <w:rsid w:val="00093FB0"/>
    <w:rsid w:val="000940BB"/>
    <w:rsid w:val="00095808"/>
    <w:rsid w:val="00095CC9"/>
    <w:rsid w:val="00097012"/>
    <w:rsid w:val="000970D9"/>
    <w:rsid w:val="00097221"/>
    <w:rsid w:val="0009776E"/>
    <w:rsid w:val="000A0096"/>
    <w:rsid w:val="000A00A4"/>
    <w:rsid w:val="000A05F6"/>
    <w:rsid w:val="000A0D0F"/>
    <w:rsid w:val="000A1ACB"/>
    <w:rsid w:val="000A3240"/>
    <w:rsid w:val="000A49BE"/>
    <w:rsid w:val="000A54D6"/>
    <w:rsid w:val="000A55A9"/>
    <w:rsid w:val="000A60F0"/>
    <w:rsid w:val="000A6D24"/>
    <w:rsid w:val="000B043D"/>
    <w:rsid w:val="000B047C"/>
    <w:rsid w:val="000B2F39"/>
    <w:rsid w:val="000B30E7"/>
    <w:rsid w:val="000B32BD"/>
    <w:rsid w:val="000B3D44"/>
    <w:rsid w:val="000B669A"/>
    <w:rsid w:val="000B6D6D"/>
    <w:rsid w:val="000B74AD"/>
    <w:rsid w:val="000C06CE"/>
    <w:rsid w:val="000C1C59"/>
    <w:rsid w:val="000C2126"/>
    <w:rsid w:val="000C21B7"/>
    <w:rsid w:val="000C2F43"/>
    <w:rsid w:val="000C3407"/>
    <w:rsid w:val="000C37AF"/>
    <w:rsid w:val="000C53FA"/>
    <w:rsid w:val="000C633A"/>
    <w:rsid w:val="000C6FDA"/>
    <w:rsid w:val="000C7005"/>
    <w:rsid w:val="000C789E"/>
    <w:rsid w:val="000C78FF"/>
    <w:rsid w:val="000C7F6A"/>
    <w:rsid w:val="000C7FD8"/>
    <w:rsid w:val="000D03C8"/>
    <w:rsid w:val="000D071E"/>
    <w:rsid w:val="000D0AC6"/>
    <w:rsid w:val="000D0BC7"/>
    <w:rsid w:val="000D11EA"/>
    <w:rsid w:val="000D12DC"/>
    <w:rsid w:val="000D389C"/>
    <w:rsid w:val="000D45D4"/>
    <w:rsid w:val="000D46CD"/>
    <w:rsid w:val="000D5593"/>
    <w:rsid w:val="000D6B69"/>
    <w:rsid w:val="000D6D3C"/>
    <w:rsid w:val="000D767E"/>
    <w:rsid w:val="000E010D"/>
    <w:rsid w:val="000E0E66"/>
    <w:rsid w:val="000E1990"/>
    <w:rsid w:val="000E1A85"/>
    <w:rsid w:val="000E1C72"/>
    <w:rsid w:val="000E1E84"/>
    <w:rsid w:val="000E1F5C"/>
    <w:rsid w:val="000E4359"/>
    <w:rsid w:val="000E4870"/>
    <w:rsid w:val="000E58AA"/>
    <w:rsid w:val="000E651E"/>
    <w:rsid w:val="000E7DC5"/>
    <w:rsid w:val="000F01A6"/>
    <w:rsid w:val="000F021F"/>
    <w:rsid w:val="000F051D"/>
    <w:rsid w:val="000F0BF7"/>
    <w:rsid w:val="000F18B8"/>
    <w:rsid w:val="000F435A"/>
    <w:rsid w:val="000F4C3F"/>
    <w:rsid w:val="000F52A6"/>
    <w:rsid w:val="000F7798"/>
    <w:rsid w:val="00100C29"/>
    <w:rsid w:val="0010102F"/>
    <w:rsid w:val="00102D09"/>
    <w:rsid w:val="00104C9B"/>
    <w:rsid w:val="00105BC0"/>
    <w:rsid w:val="00110983"/>
    <w:rsid w:val="00111443"/>
    <w:rsid w:val="0011163A"/>
    <w:rsid w:val="00111753"/>
    <w:rsid w:val="00111ED2"/>
    <w:rsid w:val="00113B0F"/>
    <w:rsid w:val="001140D4"/>
    <w:rsid w:val="001144A1"/>
    <w:rsid w:val="0011486E"/>
    <w:rsid w:val="00115362"/>
    <w:rsid w:val="001156F5"/>
    <w:rsid w:val="00116DD0"/>
    <w:rsid w:val="00117666"/>
    <w:rsid w:val="00117EE8"/>
    <w:rsid w:val="00120852"/>
    <w:rsid w:val="0012117E"/>
    <w:rsid w:val="00121ED4"/>
    <w:rsid w:val="00122A67"/>
    <w:rsid w:val="001248B7"/>
    <w:rsid w:val="00124AC5"/>
    <w:rsid w:val="00124BC8"/>
    <w:rsid w:val="0012535A"/>
    <w:rsid w:val="001259FC"/>
    <w:rsid w:val="00125F79"/>
    <w:rsid w:val="001263A9"/>
    <w:rsid w:val="001263F6"/>
    <w:rsid w:val="00126784"/>
    <w:rsid w:val="00126C9F"/>
    <w:rsid w:val="0012706F"/>
    <w:rsid w:val="001308A5"/>
    <w:rsid w:val="00130AA4"/>
    <w:rsid w:val="00131387"/>
    <w:rsid w:val="00131E56"/>
    <w:rsid w:val="00132704"/>
    <w:rsid w:val="00133B18"/>
    <w:rsid w:val="00134169"/>
    <w:rsid w:val="0013448F"/>
    <w:rsid w:val="001348E6"/>
    <w:rsid w:val="00134C7F"/>
    <w:rsid w:val="0013516C"/>
    <w:rsid w:val="00136B59"/>
    <w:rsid w:val="00136FFE"/>
    <w:rsid w:val="001377B0"/>
    <w:rsid w:val="00137D66"/>
    <w:rsid w:val="00137E0C"/>
    <w:rsid w:val="0014010A"/>
    <w:rsid w:val="001404F2"/>
    <w:rsid w:val="0014239B"/>
    <w:rsid w:val="00143270"/>
    <w:rsid w:val="00144088"/>
    <w:rsid w:val="0014416F"/>
    <w:rsid w:val="001449A1"/>
    <w:rsid w:val="001456E9"/>
    <w:rsid w:val="00146E45"/>
    <w:rsid w:val="0014740E"/>
    <w:rsid w:val="00147618"/>
    <w:rsid w:val="0015047E"/>
    <w:rsid w:val="00150ABC"/>
    <w:rsid w:val="00150BCE"/>
    <w:rsid w:val="001512F7"/>
    <w:rsid w:val="0015135C"/>
    <w:rsid w:val="0015142B"/>
    <w:rsid w:val="00151640"/>
    <w:rsid w:val="001519BC"/>
    <w:rsid w:val="00151F86"/>
    <w:rsid w:val="0015269B"/>
    <w:rsid w:val="00152AF4"/>
    <w:rsid w:val="001533C9"/>
    <w:rsid w:val="00153544"/>
    <w:rsid w:val="0015459E"/>
    <w:rsid w:val="00154B1F"/>
    <w:rsid w:val="00155714"/>
    <w:rsid w:val="00155A92"/>
    <w:rsid w:val="00155B16"/>
    <w:rsid w:val="001569F4"/>
    <w:rsid w:val="001570FA"/>
    <w:rsid w:val="001574BB"/>
    <w:rsid w:val="00160456"/>
    <w:rsid w:val="00160878"/>
    <w:rsid w:val="00160940"/>
    <w:rsid w:val="00160F84"/>
    <w:rsid w:val="00161859"/>
    <w:rsid w:val="00161E04"/>
    <w:rsid w:val="00162688"/>
    <w:rsid w:val="00164788"/>
    <w:rsid w:val="00164B9B"/>
    <w:rsid w:val="001654A9"/>
    <w:rsid w:val="001668B0"/>
    <w:rsid w:val="001669C0"/>
    <w:rsid w:val="00166EB2"/>
    <w:rsid w:val="001703DD"/>
    <w:rsid w:val="00170A0C"/>
    <w:rsid w:val="0017250A"/>
    <w:rsid w:val="00172D41"/>
    <w:rsid w:val="0017312C"/>
    <w:rsid w:val="00173438"/>
    <w:rsid w:val="00173950"/>
    <w:rsid w:val="00173F2C"/>
    <w:rsid w:val="00175236"/>
    <w:rsid w:val="001755AA"/>
    <w:rsid w:val="00175AC2"/>
    <w:rsid w:val="001762C8"/>
    <w:rsid w:val="001764CC"/>
    <w:rsid w:val="00176A05"/>
    <w:rsid w:val="0017701D"/>
    <w:rsid w:val="001802F9"/>
    <w:rsid w:val="00180807"/>
    <w:rsid w:val="00180AE3"/>
    <w:rsid w:val="00181C58"/>
    <w:rsid w:val="00184FC6"/>
    <w:rsid w:val="00185513"/>
    <w:rsid w:val="0018571D"/>
    <w:rsid w:val="0018627A"/>
    <w:rsid w:val="00186E18"/>
    <w:rsid w:val="0019044E"/>
    <w:rsid w:val="00190948"/>
    <w:rsid w:val="001909BD"/>
    <w:rsid w:val="00190B9F"/>
    <w:rsid w:val="00191F42"/>
    <w:rsid w:val="001956F6"/>
    <w:rsid w:val="00195E53"/>
    <w:rsid w:val="00196A37"/>
    <w:rsid w:val="001A071B"/>
    <w:rsid w:val="001A0B42"/>
    <w:rsid w:val="001A1C9E"/>
    <w:rsid w:val="001A25EC"/>
    <w:rsid w:val="001A272C"/>
    <w:rsid w:val="001A2A87"/>
    <w:rsid w:val="001A3741"/>
    <w:rsid w:val="001A3CBE"/>
    <w:rsid w:val="001A3F64"/>
    <w:rsid w:val="001A4356"/>
    <w:rsid w:val="001A5250"/>
    <w:rsid w:val="001A5CB0"/>
    <w:rsid w:val="001A60C0"/>
    <w:rsid w:val="001A78E2"/>
    <w:rsid w:val="001A79E1"/>
    <w:rsid w:val="001B0B72"/>
    <w:rsid w:val="001B0FEF"/>
    <w:rsid w:val="001B14D8"/>
    <w:rsid w:val="001B1682"/>
    <w:rsid w:val="001B16EF"/>
    <w:rsid w:val="001B18B5"/>
    <w:rsid w:val="001B2508"/>
    <w:rsid w:val="001B27D7"/>
    <w:rsid w:val="001B28BA"/>
    <w:rsid w:val="001B4207"/>
    <w:rsid w:val="001B4952"/>
    <w:rsid w:val="001B5165"/>
    <w:rsid w:val="001B6DBB"/>
    <w:rsid w:val="001B6E78"/>
    <w:rsid w:val="001B7A2D"/>
    <w:rsid w:val="001B7FE6"/>
    <w:rsid w:val="001C0866"/>
    <w:rsid w:val="001C08BE"/>
    <w:rsid w:val="001C14ED"/>
    <w:rsid w:val="001C150C"/>
    <w:rsid w:val="001C3024"/>
    <w:rsid w:val="001C35FC"/>
    <w:rsid w:val="001C365E"/>
    <w:rsid w:val="001C420B"/>
    <w:rsid w:val="001C5901"/>
    <w:rsid w:val="001C5902"/>
    <w:rsid w:val="001C758C"/>
    <w:rsid w:val="001C7E93"/>
    <w:rsid w:val="001D2C4D"/>
    <w:rsid w:val="001D2DAB"/>
    <w:rsid w:val="001D3012"/>
    <w:rsid w:val="001D3E89"/>
    <w:rsid w:val="001D44D3"/>
    <w:rsid w:val="001D5687"/>
    <w:rsid w:val="001D64E6"/>
    <w:rsid w:val="001D6A20"/>
    <w:rsid w:val="001E0223"/>
    <w:rsid w:val="001E0E1C"/>
    <w:rsid w:val="001E13AD"/>
    <w:rsid w:val="001E1AFE"/>
    <w:rsid w:val="001E21E4"/>
    <w:rsid w:val="001E23D5"/>
    <w:rsid w:val="001E5A7F"/>
    <w:rsid w:val="001E6C02"/>
    <w:rsid w:val="001E7CEA"/>
    <w:rsid w:val="001F124A"/>
    <w:rsid w:val="001F1480"/>
    <w:rsid w:val="001F2352"/>
    <w:rsid w:val="001F2774"/>
    <w:rsid w:val="001F295F"/>
    <w:rsid w:val="001F31CB"/>
    <w:rsid w:val="001F35DB"/>
    <w:rsid w:val="001F4433"/>
    <w:rsid w:val="001F4AA6"/>
    <w:rsid w:val="001F546B"/>
    <w:rsid w:val="001F559F"/>
    <w:rsid w:val="001F5C08"/>
    <w:rsid w:val="001F5E6A"/>
    <w:rsid w:val="001F6B14"/>
    <w:rsid w:val="001F6B6F"/>
    <w:rsid w:val="001F7D8F"/>
    <w:rsid w:val="002003D5"/>
    <w:rsid w:val="00201178"/>
    <w:rsid w:val="0020148F"/>
    <w:rsid w:val="0020299D"/>
    <w:rsid w:val="002029FA"/>
    <w:rsid w:val="002047CA"/>
    <w:rsid w:val="00205593"/>
    <w:rsid w:val="002056BC"/>
    <w:rsid w:val="00205C13"/>
    <w:rsid w:val="0020604F"/>
    <w:rsid w:val="00207AD8"/>
    <w:rsid w:val="00207F66"/>
    <w:rsid w:val="00210517"/>
    <w:rsid w:val="00210E7A"/>
    <w:rsid w:val="00210EA5"/>
    <w:rsid w:val="00211A06"/>
    <w:rsid w:val="002127D6"/>
    <w:rsid w:val="0021306D"/>
    <w:rsid w:val="00213A2E"/>
    <w:rsid w:val="00213C7C"/>
    <w:rsid w:val="00214559"/>
    <w:rsid w:val="0021459A"/>
    <w:rsid w:val="0021479C"/>
    <w:rsid w:val="00214924"/>
    <w:rsid w:val="00215624"/>
    <w:rsid w:val="00215673"/>
    <w:rsid w:val="002172C0"/>
    <w:rsid w:val="00217D12"/>
    <w:rsid w:val="002201D3"/>
    <w:rsid w:val="00220B65"/>
    <w:rsid w:val="00220CD3"/>
    <w:rsid w:val="00220E87"/>
    <w:rsid w:val="002213BD"/>
    <w:rsid w:val="00221F6B"/>
    <w:rsid w:val="00222330"/>
    <w:rsid w:val="002227CC"/>
    <w:rsid w:val="00225E02"/>
    <w:rsid w:val="00225F41"/>
    <w:rsid w:val="002263F2"/>
    <w:rsid w:val="0023003A"/>
    <w:rsid w:val="00231571"/>
    <w:rsid w:val="00231860"/>
    <w:rsid w:val="00233762"/>
    <w:rsid w:val="00233B5D"/>
    <w:rsid w:val="0023466C"/>
    <w:rsid w:val="0023478A"/>
    <w:rsid w:val="0023496A"/>
    <w:rsid w:val="00234F6D"/>
    <w:rsid w:val="00236E4A"/>
    <w:rsid w:val="0023753F"/>
    <w:rsid w:val="0023769D"/>
    <w:rsid w:val="00237951"/>
    <w:rsid w:val="0024096C"/>
    <w:rsid w:val="00240E5B"/>
    <w:rsid w:val="00241007"/>
    <w:rsid w:val="002411D6"/>
    <w:rsid w:val="002413FC"/>
    <w:rsid w:val="00241E0A"/>
    <w:rsid w:val="002434D1"/>
    <w:rsid w:val="0024434F"/>
    <w:rsid w:val="0024452F"/>
    <w:rsid w:val="00245E09"/>
    <w:rsid w:val="0024694B"/>
    <w:rsid w:val="00246A83"/>
    <w:rsid w:val="002470D4"/>
    <w:rsid w:val="002479A6"/>
    <w:rsid w:val="00247CAE"/>
    <w:rsid w:val="00247FA9"/>
    <w:rsid w:val="002501C9"/>
    <w:rsid w:val="002504CF"/>
    <w:rsid w:val="00250C8C"/>
    <w:rsid w:val="002518FA"/>
    <w:rsid w:val="00252930"/>
    <w:rsid w:val="00252F2F"/>
    <w:rsid w:val="002538E5"/>
    <w:rsid w:val="00253C23"/>
    <w:rsid w:val="00254009"/>
    <w:rsid w:val="002542F6"/>
    <w:rsid w:val="0025498D"/>
    <w:rsid w:val="00256223"/>
    <w:rsid w:val="00256230"/>
    <w:rsid w:val="0025649A"/>
    <w:rsid w:val="002568B9"/>
    <w:rsid w:val="00257231"/>
    <w:rsid w:val="00257337"/>
    <w:rsid w:val="00260ABE"/>
    <w:rsid w:val="00261680"/>
    <w:rsid w:val="002621B6"/>
    <w:rsid w:val="00262C5D"/>
    <w:rsid w:val="002634AA"/>
    <w:rsid w:val="002642B8"/>
    <w:rsid w:val="0026478D"/>
    <w:rsid w:val="00265006"/>
    <w:rsid w:val="002650FE"/>
    <w:rsid w:val="002656C0"/>
    <w:rsid w:val="002674AC"/>
    <w:rsid w:val="002702A1"/>
    <w:rsid w:val="0027084E"/>
    <w:rsid w:val="002709E2"/>
    <w:rsid w:val="00270E97"/>
    <w:rsid w:val="00271B53"/>
    <w:rsid w:val="00271B66"/>
    <w:rsid w:val="00272C75"/>
    <w:rsid w:val="00273A08"/>
    <w:rsid w:val="00273E8E"/>
    <w:rsid w:val="002742B0"/>
    <w:rsid w:val="002743A4"/>
    <w:rsid w:val="00274B5C"/>
    <w:rsid w:val="00274B69"/>
    <w:rsid w:val="0027591B"/>
    <w:rsid w:val="00275B79"/>
    <w:rsid w:val="00275EBB"/>
    <w:rsid w:val="00276143"/>
    <w:rsid w:val="002762F5"/>
    <w:rsid w:val="00276CBC"/>
    <w:rsid w:val="00280719"/>
    <w:rsid w:val="00281982"/>
    <w:rsid w:val="00281A31"/>
    <w:rsid w:val="00281AAD"/>
    <w:rsid w:val="00283F63"/>
    <w:rsid w:val="00286BAD"/>
    <w:rsid w:val="00287A82"/>
    <w:rsid w:val="00290653"/>
    <w:rsid w:val="00290736"/>
    <w:rsid w:val="00291354"/>
    <w:rsid w:val="0029146C"/>
    <w:rsid w:val="00292046"/>
    <w:rsid w:val="00292405"/>
    <w:rsid w:val="00292EA0"/>
    <w:rsid w:val="002938B3"/>
    <w:rsid w:val="00295089"/>
    <w:rsid w:val="0029512E"/>
    <w:rsid w:val="00296518"/>
    <w:rsid w:val="0029763B"/>
    <w:rsid w:val="002A2562"/>
    <w:rsid w:val="002A26D4"/>
    <w:rsid w:val="002A31FB"/>
    <w:rsid w:val="002A34BB"/>
    <w:rsid w:val="002A55C7"/>
    <w:rsid w:val="002A5A15"/>
    <w:rsid w:val="002A5B83"/>
    <w:rsid w:val="002A675A"/>
    <w:rsid w:val="002A6FC0"/>
    <w:rsid w:val="002A7096"/>
    <w:rsid w:val="002A72A7"/>
    <w:rsid w:val="002A72F4"/>
    <w:rsid w:val="002A72F8"/>
    <w:rsid w:val="002B020F"/>
    <w:rsid w:val="002B04DD"/>
    <w:rsid w:val="002B1084"/>
    <w:rsid w:val="002B15CB"/>
    <w:rsid w:val="002B1B48"/>
    <w:rsid w:val="002B1C64"/>
    <w:rsid w:val="002B214E"/>
    <w:rsid w:val="002B3BFE"/>
    <w:rsid w:val="002B3F81"/>
    <w:rsid w:val="002B48EA"/>
    <w:rsid w:val="002B4D14"/>
    <w:rsid w:val="002B55FE"/>
    <w:rsid w:val="002B69A8"/>
    <w:rsid w:val="002B7053"/>
    <w:rsid w:val="002B7DA4"/>
    <w:rsid w:val="002C0040"/>
    <w:rsid w:val="002C0648"/>
    <w:rsid w:val="002C067B"/>
    <w:rsid w:val="002C0C7F"/>
    <w:rsid w:val="002C0D3B"/>
    <w:rsid w:val="002C2D42"/>
    <w:rsid w:val="002C3066"/>
    <w:rsid w:val="002C30A6"/>
    <w:rsid w:val="002C50C5"/>
    <w:rsid w:val="002C68BE"/>
    <w:rsid w:val="002D00CC"/>
    <w:rsid w:val="002D0EFC"/>
    <w:rsid w:val="002D17CA"/>
    <w:rsid w:val="002D26E5"/>
    <w:rsid w:val="002D337A"/>
    <w:rsid w:val="002D3BFB"/>
    <w:rsid w:val="002D4247"/>
    <w:rsid w:val="002D48F2"/>
    <w:rsid w:val="002D4FCF"/>
    <w:rsid w:val="002D5B7E"/>
    <w:rsid w:val="002D5E26"/>
    <w:rsid w:val="002D6C01"/>
    <w:rsid w:val="002D7B61"/>
    <w:rsid w:val="002E06E1"/>
    <w:rsid w:val="002E0A9E"/>
    <w:rsid w:val="002E0C59"/>
    <w:rsid w:val="002E0D49"/>
    <w:rsid w:val="002E2114"/>
    <w:rsid w:val="002E23A7"/>
    <w:rsid w:val="002E3258"/>
    <w:rsid w:val="002E4474"/>
    <w:rsid w:val="002E524D"/>
    <w:rsid w:val="002E7377"/>
    <w:rsid w:val="002E7BE6"/>
    <w:rsid w:val="002E7C64"/>
    <w:rsid w:val="002F03D8"/>
    <w:rsid w:val="002F197F"/>
    <w:rsid w:val="002F1A05"/>
    <w:rsid w:val="002F2489"/>
    <w:rsid w:val="002F2556"/>
    <w:rsid w:val="002F2A9B"/>
    <w:rsid w:val="002F3525"/>
    <w:rsid w:val="002F47E6"/>
    <w:rsid w:val="002F48C7"/>
    <w:rsid w:val="002F539C"/>
    <w:rsid w:val="002F5CC4"/>
    <w:rsid w:val="002F6522"/>
    <w:rsid w:val="002F733D"/>
    <w:rsid w:val="00300E07"/>
    <w:rsid w:val="003010F5"/>
    <w:rsid w:val="00301339"/>
    <w:rsid w:val="0030179F"/>
    <w:rsid w:val="00302752"/>
    <w:rsid w:val="003030FF"/>
    <w:rsid w:val="0030572B"/>
    <w:rsid w:val="00306630"/>
    <w:rsid w:val="00306AB8"/>
    <w:rsid w:val="00306FAA"/>
    <w:rsid w:val="00307911"/>
    <w:rsid w:val="00307F3F"/>
    <w:rsid w:val="00311095"/>
    <w:rsid w:val="00311BB2"/>
    <w:rsid w:val="00311D0B"/>
    <w:rsid w:val="00314360"/>
    <w:rsid w:val="003143F7"/>
    <w:rsid w:val="00316080"/>
    <w:rsid w:val="00316CEB"/>
    <w:rsid w:val="00316DA6"/>
    <w:rsid w:val="00317464"/>
    <w:rsid w:val="00317ECB"/>
    <w:rsid w:val="00317FBD"/>
    <w:rsid w:val="003206E5"/>
    <w:rsid w:val="00320950"/>
    <w:rsid w:val="00322387"/>
    <w:rsid w:val="00323364"/>
    <w:rsid w:val="0032350F"/>
    <w:rsid w:val="00324969"/>
    <w:rsid w:val="00325ACC"/>
    <w:rsid w:val="003262A0"/>
    <w:rsid w:val="003262AD"/>
    <w:rsid w:val="00326ED6"/>
    <w:rsid w:val="00326FE5"/>
    <w:rsid w:val="0032779B"/>
    <w:rsid w:val="003278D3"/>
    <w:rsid w:val="00327A28"/>
    <w:rsid w:val="00327AF9"/>
    <w:rsid w:val="00330572"/>
    <w:rsid w:val="00330A42"/>
    <w:rsid w:val="00330DDF"/>
    <w:rsid w:val="003313F2"/>
    <w:rsid w:val="00331601"/>
    <w:rsid w:val="003316E4"/>
    <w:rsid w:val="00333437"/>
    <w:rsid w:val="003336AB"/>
    <w:rsid w:val="003338B6"/>
    <w:rsid w:val="00333CF2"/>
    <w:rsid w:val="00334DEE"/>
    <w:rsid w:val="0033552D"/>
    <w:rsid w:val="00335B4C"/>
    <w:rsid w:val="0033626C"/>
    <w:rsid w:val="0033661B"/>
    <w:rsid w:val="00336A5E"/>
    <w:rsid w:val="00336D8C"/>
    <w:rsid w:val="00337592"/>
    <w:rsid w:val="003407AA"/>
    <w:rsid w:val="00342292"/>
    <w:rsid w:val="0034499A"/>
    <w:rsid w:val="00344C1F"/>
    <w:rsid w:val="00344C91"/>
    <w:rsid w:val="00345617"/>
    <w:rsid w:val="00346B2C"/>
    <w:rsid w:val="003478DF"/>
    <w:rsid w:val="00347A6D"/>
    <w:rsid w:val="00347C76"/>
    <w:rsid w:val="0035291A"/>
    <w:rsid w:val="00352B84"/>
    <w:rsid w:val="00352CCE"/>
    <w:rsid w:val="00353D13"/>
    <w:rsid w:val="003546FA"/>
    <w:rsid w:val="00354ED3"/>
    <w:rsid w:val="00356F4C"/>
    <w:rsid w:val="00360910"/>
    <w:rsid w:val="003612B5"/>
    <w:rsid w:val="00361860"/>
    <w:rsid w:val="00361C81"/>
    <w:rsid w:val="0036292D"/>
    <w:rsid w:val="00362C4A"/>
    <w:rsid w:val="00363B01"/>
    <w:rsid w:val="00363C03"/>
    <w:rsid w:val="00363D2F"/>
    <w:rsid w:val="0036647F"/>
    <w:rsid w:val="003664F2"/>
    <w:rsid w:val="00366FA6"/>
    <w:rsid w:val="003671AC"/>
    <w:rsid w:val="0036727A"/>
    <w:rsid w:val="003675B0"/>
    <w:rsid w:val="00367832"/>
    <w:rsid w:val="00370B51"/>
    <w:rsid w:val="003725E9"/>
    <w:rsid w:val="00372D21"/>
    <w:rsid w:val="00372DC7"/>
    <w:rsid w:val="003760D1"/>
    <w:rsid w:val="003770AA"/>
    <w:rsid w:val="0037773E"/>
    <w:rsid w:val="00380A8E"/>
    <w:rsid w:val="00380FF3"/>
    <w:rsid w:val="0038125B"/>
    <w:rsid w:val="003819ED"/>
    <w:rsid w:val="00382AE9"/>
    <w:rsid w:val="00383096"/>
    <w:rsid w:val="00383CEB"/>
    <w:rsid w:val="003841AA"/>
    <w:rsid w:val="00384DDB"/>
    <w:rsid w:val="0038508C"/>
    <w:rsid w:val="0038508F"/>
    <w:rsid w:val="0038584C"/>
    <w:rsid w:val="0038620E"/>
    <w:rsid w:val="003876C1"/>
    <w:rsid w:val="003906BA"/>
    <w:rsid w:val="00391A57"/>
    <w:rsid w:val="00391AE5"/>
    <w:rsid w:val="00391D3B"/>
    <w:rsid w:val="00391E38"/>
    <w:rsid w:val="0039336F"/>
    <w:rsid w:val="00393DA0"/>
    <w:rsid w:val="0039503D"/>
    <w:rsid w:val="003950FE"/>
    <w:rsid w:val="00395523"/>
    <w:rsid w:val="003957E1"/>
    <w:rsid w:val="003968C5"/>
    <w:rsid w:val="003A12AE"/>
    <w:rsid w:val="003A206F"/>
    <w:rsid w:val="003A33C4"/>
    <w:rsid w:val="003A359D"/>
    <w:rsid w:val="003A3B76"/>
    <w:rsid w:val="003A5965"/>
    <w:rsid w:val="003A5D5B"/>
    <w:rsid w:val="003A6CF4"/>
    <w:rsid w:val="003A76A8"/>
    <w:rsid w:val="003B0F13"/>
    <w:rsid w:val="003B115E"/>
    <w:rsid w:val="003B14AA"/>
    <w:rsid w:val="003B38E1"/>
    <w:rsid w:val="003B39C3"/>
    <w:rsid w:val="003B43D2"/>
    <w:rsid w:val="003B446A"/>
    <w:rsid w:val="003B4586"/>
    <w:rsid w:val="003B4924"/>
    <w:rsid w:val="003B4E2F"/>
    <w:rsid w:val="003B4E7C"/>
    <w:rsid w:val="003B5F9A"/>
    <w:rsid w:val="003B6A89"/>
    <w:rsid w:val="003C0123"/>
    <w:rsid w:val="003C0412"/>
    <w:rsid w:val="003C0A23"/>
    <w:rsid w:val="003C11B2"/>
    <w:rsid w:val="003C1464"/>
    <w:rsid w:val="003C1B2A"/>
    <w:rsid w:val="003C24BE"/>
    <w:rsid w:val="003C2CD1"/>
    <w:rsid w:val="003C557B"/>
    <w:rsid w:val="003C63A5"/>
    <w:rsid w:val="003C6534"/>
    <w:rsid w:val="003C6E03"/>
    <w:rsid w:val="003C7DDF"/>
    <w:rsid w:val="003C7E0B"/>
    <w:rsid w:val="003D0342"/>
    <w:rsid w:val="003D0958"/>
    <w:rsid w:val="003D255A"/>
    <w:rsid w:val="003D312F"/>
    <w:rsid w:val="003D314D"/>
    <w:rsid w:val="003D3247"/>
    <w:rsid w:val="003D3F5E"/>
    <w:rsid w:val="003D408C"/>
    <w:rsid w:val="003D4862"/>
    <w:rsid w:val="003D49E2"/>
    <w:rsid w:val="003D53CC"/>
    <w:rsid w:val="003D6368"/>
    <w:rsid w:val="003D6923"/>
    <w:rsid w:val="003D79EF"/>
    <w:rsid w:val="003E2136"/>
    <w:rsid w:val="003E29F8"/>
    <w:rsid w:val="003E2CFB"/>
    <w:rsid w:val="003E34B3"/>
    <w:rsid w:val="003E4F72"/>
    <w:rsid w:val="003E58BE"/>
    <w:rsid w:val="003E6258"/>
    <w:rsid w:val="003E6887"/>
    <w:rsid w:val="003F02AE"/>
    <w:rsid w:val="003F0EE8"/>
    <w:rsid w:val="003F1015"/>
    <w:rsid w:val="003F1B2C"/>
    <w:rsid w:val="003F28CB"/>
    <w:rsid w:val="003F28FD"/>
    <w:rsid w:val="003F3E34"/>
    <w:rsid w:val="003F474C"/>
    <w:rsid w:val="003F4893"/>
    <w:rsid w:val="003F49C1"/>
    <w:rsid w:val="003F58D0"/>
    <w:rsid w:val="003F649E"/>
    <w:rsid w:val="003F7C4A"/>
    <w:rsid w:val="004006FD"/>
    <w:rsid w:val="004012EA"/>
    <w:rsid w:val="00402A45"/>
    <w:rsid w:val="004031D6"/>
    <w:rsid w:val="004044F8"/>
    <w:rsid w:val="004047B4"/>
    <w:rsid w:val="00406FAE"/>
    <w:rsid w:val="00407A6D"/>
    <w:rsid w:val="00407E82"/>
    <w:rsid w:val="00410760"/>
    <w:rsid w:val="00410B4A"/>
    <w:rsid w:val="004110F3"/>
    <w:rsid w:val="00411161"/>
    <w:rsid w:val="00413327"/>
    <w:rsid w:val="0041432E"/>
    <w:rsid w:val="00414581"/>
    <w:rsid w:val="00415D09"/>
    <w:rsid w:val="0041661B"/>
    <w:rsid w:val="004168F6"/>
    <w:rsid w:val="00417710"/>
    <w:rsid w:val="00417998"/>
    <w:rsid w:val="00417EF0"/>
    <w:rsid w:val="004200F0"/>
    <w:rsid w:val="00420E1A"/>
    <w:rsid w:val="00421550"/>
    <w:rsid w:val="00422405"/>
    <w:rsid w:val="00422E2B"/>
    <w:rsid w:val="00425619"/>
    <w:rsid w:val="00425991"/>
    <w:rsid w:val="0042670E"/>
    <w:rsid w:val="00426974"/>
    <w:rsid w:val="00427168"/>
    <w:rsid w:val="004273DD"/>
    <w:rsid w:val="00430DB6"/>
    <w:rsid w:val="004313C6"/>
    <w:rsid w:val="004318A5"/>
    <w:rsid w:val="004321F1"/>
    <w:rsid w:val="00432C99"/>
    <w:rsid w:val="00433972"/>
    <w:rsid w:val="00433ECF"/>
    <w:rsid w:val="00434E98"/>
    <w:rsid w:val="00435F0F"/>
    <w:rsid w:val="0043651F"/>
    <w:rsid w:val="00436528"/>
    <w:rsid w:val="0043799D"/>
    <w:rsid w:val="004379B9"/>
    <w:rsid w:val="00440FE9"/>
    <w:rsid w:val="00441BE3"/>
    <w:rsid w:val="00443355"/>
    <w:rsid w:val="00443FFC"/>
    <w:rsid w:val="00444353"/>
    <w:rsid w:val="004445BF"/>
    <w:rsid w:val="0044478F"/>
    <w:rsid w:val="00444ADE"/>
    <w:rsid w:val="0044514C"/>
    <w:rsid w:val="00445BE6"/>
    <w:rsid w:val="00447A98"/>
    <w:rsid w:val="00450806"/>
    <w:rsid w:val="00450FE8"/>
    <w:rsid w:val="004512BA"/>
    <w:rsid w:val="004524BB"/>
    <w:rsid w:val="00453860"/>
    <w:rsid w:val="00453C47"/>
    <w:rsid w:val="00454366"/>
    <w:rsid w:val="004578AC"/>
    <w:rsid w:val="00457C9D"/>
    <w:rsid w:val="00460F37"/>
    <w:rsid w:val="0046151D"/>
    <w:rsid w:val="00462D3B"/>
    <w:rsid w:val="004630BF"/>
    <w:rsid w:val="00463D99"/>
    <w:rsid w:val="0046463A"/>
    <w:rsid w:val="0046658C"/>
    <w:rsid w:val="0046690A"/>
    <w:rsid w:val="00466B8F"/>
    <w:rsid w:val="004672DE"/>
    <w:rsid w:val="00470DE6"/>
    <w:rsid w:val="004715AC"/>
    <w:rsid w:val="00471726"/>
    <w:rsid w:val="00471A04"/>
    <w:rsid w:val="00471EF4"/>
    <w:rsid w:val="004737C3"/>
    <w:rsid w:val="004739E3"/>
    <w:rsid w:val="00474E07"/>
    <w:rsid w:val="00475078"/>
    <w:rsid w:val="0047555A"/>
    <w:rsid w:val="0047570F"/>
    <w:rsid w:val="00475BCC"/>
    <w:rsid w:val="00476575"/>
    <w:rsid w:val="00476CA8"/>
    <w:rsid w:val="00477297"/>
    <w:rsid w:val="004818F5"/>
    <w:rsid w:val="00482B5C"/>
    <w:rsid w:val="00482F2D"/>
    <w:rsid w:val="004836F1"/>
    <w:rsid w:val="0048444F"/>
    <w:rsid w:val="00484AE2"/>
    <w:rsid w:val="00484BCE"/>
    <w:rsid w:val="00485D2B"/>
    <w:rsid w:val="00486644"/>
    <w:rsid w:val="0048685C"/>
    <w:rsid w:val="00486B27"/>
    <w:rsid w:val="0048789A"/>
    <w:rsid w:val="00487A8C"/>
    <w:rsid w:val="00487DE1"/>
    <w:rsid w:val="0049046E"/>
    <w:rsid w:val="004906A4"/>
    <w:rsid w:val="00491DDB"/>
    <w:rsid w:val="00491E9C"/>
    <w:rsid w:val="00492543"/>
    <w:rsid w:val="00492EBB"/>
    <w:rsid w:val="004939A7"/>
    <w:rsid w:val="00493D92"/>
    <w:rsid w:val="0049416E"/>
    <w:rsid w:val="00494EC6"/>
    <w:rsid w:val="00497E6D"/>
    <w:rsid w:val="004A049E"/>
    <w:rsid w:val="004A1476"/>
    <w:rsid w:val="004A171A"/>
    <w:rsid w:val="004A24FB"/>
    <w:rsid w:val="004A2974"/>
    <w:rsid w:val="004A2CD6"/>
    <w:rsid w:val="004A3688"/>
    <w:rsid w:val="004A3779"/>
    <w:rsid w:val="004A417C"/>
    <w:rsid w:val="004A42FF"/>
    <w:rsid w:val="004A493D"/>
    <w:rsid w:val="004A5409"/>
    <w:rsid w:val="004A5EF9"/>
    <w:rsid w:val="004A5F9A"/>
    <w:rsid w:val="004A6080"/>
    <w:rsid w:val="004A61FA"/>
    <w:rsid w:val="004A7249"/>
    <w:rsid w:val="004A7B6F"/>
    <w:rsid w:val="004A7D18"/>
    <w:rsid w:val="004B1C01"/>
    <w:rsid w:val="004B1FCD"/>
    <w:rsid w:val="004B2686"/>
    <w:rsid w:val="004B2A8B"/>
    <w:rsid w:val="004B2EC5"/>
    <w:rsid w:val="004B3092"/>
    <w:rsid w:val="004B386C"/>
    <w:rsid w:val="004B3BE7"/>
    <w:rsid w:val="004B40E4"/>
    <w:rsid w:val="004B4999"/>
    <w:rsid w:val="004B4DAC"/>
    <w:rsid w:val="004B5597"/>
    <w:rsid w:val="004B6122"/>
    <w:rsid w:val="004B6AE0"/>
    <w:rsid w:val="004B6DA7"/>
    <w:rsid w:val="004C04DA"/>
    <w:rsid w:val="004C177F"/>
    <w:rsid w:val="004C2E56"/>
    <w:rsid w:val="004C4853"/>
    <w:rsid w:val="004C53D9"/>
    <w:rsid w:val="004C797F"/>
    <w:rsid w:val="004D0C5B"/>
    <w:rsid w:val="004D240A"/>
    <w:rsid w:val="004D25BB"/>
    <w:rsid w:val="004D32AE"/>
    <w:rsid w:val="004D40D8"/>
    <w:rsid w:val="004D423F"/>
    <w:rsid w:val="004D4B45"/>
    <w:rsid w:val="004D5222"/>
    <w:rsid w:val="004D5682"/>
    <w:rsid w:val="004D591F"/>
    <w:rsid w:val="004D5F49"/>
    <w:rsid w:val="004D705F"/>
    <w:rsid w:val="004D70D6"/>
    <w:rsid w:val="004D720D"/>
    <w:rsid w:val="004D730D"/>
    <w:rsid w:val="004D79E5"/>
    <w:rsid w:val="004D7F83"/>
    <w:rsid w:val="004E08B1"/>
    <w:rsid w:val="004E0AFB"/>
    <w:rsid w:val="004E1AAD"/>
    <w:rsid w:val="004E2301"/>
    <w:rsid w:val="004E27A0"/>
    <w:rsid w:val="004E2CE3"/>
    <w:rsid w:val="004E32DD"/>
    <w:rsid w:val="004E4CDC"/>
    <w:rsid w:val="004E4EEC"/>
    <w:rsid w:val="004E5631"/>
    <w:rsid w:val="004E6B5B"/>
    <w:rsid w:val="004E6B75"/>
    <w:rsid w:val="004F011A"/>
    <w:rsid w:val="004F147E"/>
    <w:rsid w:val="004F2818"/>
    <w:rsid w:val="004F3F3A"/>
    <w:rsid w:val="004F3F57"/>
    <w:rsid w:val="004F5A25"/>
    <w:rsid w:val="004F5DBE"/>
    <w:rsid w:val="004F5F9B"/>
    <w:rsid w:val="004F6555"/>
    <w:rsid w:val="004F6A39"/>
    <w:rsid w:val="004F6DA4"/>
    <w:rsid w:val="004F7667"/>
    <w:rsid w:val="004F7BEC"/>
    <w:rsid w:val="00500556"/>
    <w:rsid w:val="0050065E"/>
    <w:rsid w:val="00500B98"/>
    <w:rsid w:val="00500F5E"/>
    <w:rsid w:val="00502333"/>
    <w:rsid w:val="00502AB4"/>
    <w:rsid w:val="005047D3"/>
    <w:rsid w:val="00504D33"/>
    <w:rsid w:val="005053CA"/>
    <w:rsid w:val="005072D4"/>
    <w:rsid w:val="00507521"/>
    <w:rsid w:val="005076FF"/>
    <w:rsid w:val="00510736"/>
    <w:rsid w:val="00510CB3"/>
    <w:rsid w:val="00510E05"/>
    <w:rsid w:val="00511A62"/>
    <w:rsid w:val="00513771"/>
    <w:rsid w:val="00513BC2"/>
    <w:rsid w:val="005141E0"/>
    <w:rsid w:val="00514B6A"/>
    <w:rsid w:val="00514D8C"/>
    <w:rsid w:val="00516461"/>
    <w:rsid w:val="0051776E"/>
    <w:rsid w:val="005178B5"/>
    <w:rsid w:val="00517ED1"/>
    <w:rsid w:val="00517F5E"/>
    <w:rsid w:val="00520900"/>
    <w:rsid w:val="0052124A"/>
    <w:rsid w:val="005218EA"/>
    <w:rsid w:val="00522605"/>
    <w:rsid w:val="0052385B"/>
    <w:rsid w:val="00524116"/>
    <w:rsid w:val="00524508"/>
    <w:rsid w:val="00525C2A"/>
    <w:rsid w:val="00525ED0"/>
    <w:rsid w:val="005262FB"/>
    <w:rsid w:val="005267B7"/>
    <w:rsid w:val="00526828"/>
    <w:rsid w:val="00527002"/>
    <w:rsid w:val="00527467"/>
    <w:rsid w:val="00527BD5"/>
    <w:rsid w:val="005310BE"/>
    <w:rsid w:val="00531D5A"/>
    <w:rsid w:val="00532E28"/>
    <w:rsid w:val="00535886"/>
    <w:rsid w:val="00535DC5"/>
    <w:rsid w:val="005360A4"/>
    <w:rsid w:val="005363EE"/>
    <w:rsid w:val="00536A85"/>
    <w:rsid w:val="0053755E"/>
    <w:rsid w:val="00540515"/>
    <w:rsid w:val="00542E30"/>
    <w:rsid w:val="005448ED"/>
    <w:rsid w:val="00544EBC"/>
    <w:rsid w:val="005457B7"/>
    <w:rsid w:val="00545925"/>
    <w:rsid w:val="00546582"/>
    <w:rsid w:val="005475CA"/>
    <w:rsid w:val="005516C6"/>
    <w:rsid w:val="00551AA4"/>
    <w:rsid w:val="00552C97"/>
    <w:rsid w:val="005532A4"/>
    <w:rsid w:val="005539C4"/>
    <w:rsid w:val="005540E0"/>
    <w:rsid w:val="00554587"/>
    <w:rsid w:val="005547DE"/>
    <w:rsid w:val="005548D5"/>
    <w:rsid w:val="00554B83"/>
    <w:rsid w:val="00554DD4"/>
    <w:rsid w:val="0055577B"/>
    <w:rsid w:val="00556667"/>
    <w:rsid w:val="00557C63"/>
    <w:rsid w:val="00560B5F"/>
    <w:rsid w:val="00562811"/>
    <w:rsid w:val="005631D5"/>
    <w:rsid w:val="00563608"/>
    <w:rsid w:val="00563EE9"/>
    <w:rsid w:val="00565A58"/>
    <w:rsid w:val="00567312"/>
    <w:rsid w:val="00567649"/>
    <w:rsid w:val="00567FC5"/>
    <w:rsid w:val="005702FD"/>
    <w:rsid w:val="005708AC"/>
    <w:rsid w:val="00570CAB"/>
    <w:rsid w:val="00571238"/>
    <w:rsid w:val="00571941"/>
    <w:rsid w:val="00572580"/>
    <w:rsid w:val="00572A32"/>
    <w:rsid w:val="0057360E"/>
    <w:rsid w:val="00573ADD"/>
    <w:rsid w:val="005749C0"/>
    <w:rsid w:val="00574FD9"/>
    <w:rsid w:val="00575ED1"/>
    <w:rsid w:val="0058146C"/>
    <w:rsid w:val="0058188E"/>
    <w:rsid w:val="005819C3"/>
    <w:rsid w:val="00582417"/>
    <w:rsid w:val="00583987"/>
    <w:rsid w:val="00583FD2"/>
    <w:rsid w:val="005843E3"/>
    <w:rsid w:val="00584973"/>
    <w:rsid w:val="005849B8"/>
    <w:rsid w:val="00584F44"/>
    <w:rsid w:val="005854C0"/>
    <w:rsid w:val="00586185"/>
    <w:rsid w:val="00586620"/>
    <w:rsid w:val="00586CC5"/>
    <w:rsid w:val="0059143E"/>
    <w:rsid w:val="005915A3"/>
    <w:rsid w:val="00592553"/>
    <w:rsid w:val="0059452C"/>
    <w:rsid w:val="0059453C"/>
    <w:rsid w:val="005947B3"/>
    <w:rsid w:val="00595928"/>
    <w:rsid w:val="00595982"/>
    <w:rsid w:val="00597DA3"/>
    <w:rsid w:val="005A0226"/>
    <w:rsid w:val="005A0991"/>
    <w:rsid w:val="005A12FE"/>
    <w:rsid w:val="005A136F"/>
    <w:rsid w:val="005A2874"/>
    <w:rsid w:val="005A3C4A"/>
    <w:rsid w:val="005A46CB"/>
    <w:rsid w:val="005A4FCE"/>
    <w:rsid w:val="005A5A09"/>
    <w:rsid w:val="005A5E86"/>
    <w:rsid w:val="005A5FD6"/>
    <w:rsid w:val="005A67A2"/>
    <w:rsid w:val="005A7435"/>
    <w:rsid w:val="005A74A9"/>
    <w:rsid w:val="005A7B85"/>
    <w:rsid w:val="005B0BE7"/>
    <w:rsid w:val="005B115A"/>
    <w:rsid w:val="005B1FD1"/>
    <w:rsid w:val="005B210E"/>
    <w:rsid w:val="005B2218"/>
    <w:rsid w:val="005B2A88"/>
    <w:rsid w:val="005B2C30"/>
    <w:rsid w:val="005B2C8D"/>
    <w:rsid w:val="005B2CEB"/>
    <w:rsid w:val="005B5A07"/>
    <w:rsid w:val="005B5B40"/>
    <w:rsid w:val="005B6CC3"/>
    <w:rsid w:val="005B7519"/>
    <w:rsid w:val="005B7988"/>
    <w:rsid w:val="005C047B"/>
    <w:rsid w:val="005C1A46"/>
    <w:rsid w:val="005C2216"/>
    <w:rsid w:val="005C2701"/>
    <w:rsid w:val="005C35FD"/>
    <w:rsid w:val="005C378B"/>
    <w:rsid w:val="005C4E82"/>
    <w:rsid w:val="005D1468"/>
    <w:rsid w:val="005D2821"/>
    <w:rsid w:val="005D2ADC"/>
    <w:rsid w:val="005D3BB6"/>
    <w:rsid w:val="005D54EF"/>
    <w:rsid w:val="005D5BD0"/>
    <w:rsid w:val="005D617C"/>
    <w:rsid w:val="005D63BB"/>
    <w:rsid w:val="005D7127"/>
    <w:rsid w:val="005D7283"/>
    <w:rsid w:val="005D73B8"/>
    <w:rsid w:val="005D7AD9"/>
    <w:rsid w:val="005E0789"/>
    <w:rsid w:val="005E081A"/>
    <w:rsid w:val="005E0E8B"/>
    <w:rsid w:val="005E0F60"/>
    <w:rsid w:val="005E13CA"/>
    <w:rsid w:val="005E2A2C"/>
    <w:rsid w:val="005E4EC9"/>
    <w:rsid w:val="005E5E1E"/>
    <w:rsid w:val="005E6A49"/>
    <w:rsid w:val="005E6EC4"/>
    <w:rsid w:val="005E7124"/>
    <w:rsid w:val="005F03E4"/>
    <w:rsid w:val="005F14F4"/>
    <w:rsid w:val="005F2B31"/>
    <w:rsid w:val="005F3028"/>
    <w:rsid w:val="005F36D4"/>
    <w:rsid w:val="005F3BFB"/>
    <w:rsid w:val="005F4934"/>
    <w:rsid w:val="005F4B8A"/>
    <w:rsid w:val="005F4CE3"/>
    <w:rsid w:val="005F5F71"/>
    <w:rsid w:val="005F6833"/>
    <w:rsid w:val="005F6B3E"/>
    <w:rsid w:val="005F6BD3"/>
    <w:rsid w:val="005F73E0"/>
    <w:rsid w:val="005F7400"/>
    <w:rsid w:val="005F7C38"/>
    <w:rsid w:val="00601B14"/>
    <w:rsid w:val="006020E0"/>
    <w:rsid w:val="006024F2"/>
    <w:rsid w:val="006026C8"/>
    <w:rsid w:val="00602747"/>
    <w:rsid w:val="00602EF5"/>
    <w:rsid w:val="00603767"/>
    <w:rsid w:val="00603F27"/>
    <w:rsid w:val="006044D9"/>
    <w:rsid w:val="006050EE"/>
    <w:rsid w:val="006058ED"/>
    <w:rsid w:val="006069AA"/>
    <w:rsid w:val="006106E0"/>
    <w:rsid w:val="0061185F"/>
    <w:rsid w:val="00611F4C"/>
    <w:rsid w:val="00612CB7"/>
    <w:rsid w:val="00613D48"/>
    <w:rsid w:val="00614453"/>
    <w:rsid w:val="006153BD"/>
    <w:rsid w:val="00615DD7"/>
    <w:rsid w:val="00616947"/>
    <w:rsid w:val="00616B96"/>
    <w:rsid w:val="006177E1"/>
    <w:rsid w:val="00620190"/>
    <w:rsid w:val="00620D7E"/>
    <w:rsid w:val="006211D5"/>
    <w:rsid w:val="006223A4"/>
    <w:rsid w:val="00622556"/>
    <w:rsid w:val="00623E64"/>
    <w:rsid w:val="00624658"/>
    <w:rsid w:val="006248AA"/>
    <w:rsid w:val="00624C91"/>
    <w:rsid w:val="006262B2"/>
    <w:rsid w:val="006269FB"/>
    <w:rsid w:val="00626D4D"/>
    <w:rsid w:val="00627104"/>
    <w:rsid w:val="00627318"/>
    <w:rsid w:val="00627831"/>
    <w:rsid w:val="006307A8"/>
    <w:rsid w:val="006307CB"/>
    <w:rsid w:val="00630BD1"/>
    <w:rsid w:val="006312AC"/>
    <w:rsid w:val="00633F25"/>
    <w:rsid w:val="00634163"/>
    <w:rsid w:val="006355F1"/>
    <w:rsid w:val="006359E5"/>
    <w:rsid w:val="00635C04"/>
    <w:rsid w:val="00636B78"/>
    <w:rsid w:val="00636C5E"/>
    <w:rsid w:val="00636CFB"/>
    <w:rsid w:val="00637F86"/>
    <w:rsid w:val="00640161"/>
    <w:rsid w:val="00640976"/>
    <w:rsid w:val="006413ED"/>
    <w:rsid w:val="00641706"/>
    <w:rsid w:val="006429B1"/>
    <w:rsid w:val="00643F11"/>
    <w:rsid w:val="006442F9"/>
    <w:rsid w:val="00650116"/>
    <w:rsid w:val="0065027D"/>
    <w:rsid w:val="00651447"/>
    <w:rsid w:val="00651A72"/>
    <w:rsid w:val="00651DEA"/>
    <w:rsid w:val="006534C0"/>
    <w:rsid w:val="00653FE7"/>
    <w:rsid w:val="0065476B"/>
    <w:rsid w:val="00654AEF"/>
    <w:rsid w:val="00654B4F"/>
    <w:rsid w:val="00654C6D"/>
    <w:rsid w:val="00654EA1"/>
    <w:rsid w:val="0065505C"/>
    <w:rsid w:val="00655AE6"/>
    <w:rsid w:val="00656163"/>
    <w:rsid w:val="00656BAE"/>
    <w:rsid w:val="00656DD2"/>
    <w:rsid w:val="00657055"/>
    <w:rsid w:val="00660612"/>
    <w:rsid w:val="0066075F"/>
    <w:rsid w:val="00660C51"/>
    <w:rsid w:val="00660D08"/>
    <w:rsid w:val="00661174"/>
    <w:rsid w:val="00661795"/>
    <w:rsid w:val="00662C36"/>
    <w:rsid w:val="00663251"/>
    <w:rsid w:val="00663E6F"/>
    <w:rsid w:val="0066424B"/>
    <w:rsid w:val="006646C5"/>
    <w:rsid w:val="006648E8"/>
    <w:rsid w:val="00664C5D"/>
    <w:rsid w:val="00664DDC"/>
    <w:rsid w:val="00665DC3"/>
    <w:rsid w:val="00665F60"/>
    <w:rsid w:val="006664F3"/>
    <w:rsid w:val="0066666D"/>
    <w:rsid w:val="00666821"/>
    <w:rsid w:val="00666EC4"/>
    <w:rsid w:val="006677E9"/>
    <w:rsid w:val="00670F5A"/>
    <w:rsid w:val="0067303B"/>
    <w:rsid w:val="00673BB7"/>
    <w:rsid w:val="006740F8"/>
    <w:rsid w:val="00675377"/>
    <w:rsid w:val="006756FF"/>
    <w:rsid w:val="00675892"/>
    <w:rsid w:val="006759A4"/>
    <w:rsid w:val="006760BE"/>
    <w:rsid w:val="006761C5"/>
    <w:rsid w:val="00676323"/>
    <w:rsid w:val="00676FC7"/>
    <w:rsid w:val="00677301"/>
    <w:rsid w:val="00680B90"/>
    <w:rsid w:val="00680BD9"/>
    <w:rsid w:val="00681047"/>
    <w:rsid w:val="0068469D"/>
    <w:rsid w:val="00684E5B"/>
    <w:rsid w:val="00685A94"/>
    <w:rsid w:val="006867A6"/>
    <w:rsid w:val="006868E0"/>
    <w:rsid w:val="00686B7F"/>
    <w:rsid w:val="00686C40"/>
    <w:rsid w:val="00687A91"/>
    <w:rsid w:val="00687FD1"/>
    <w:rsid w:val="006913DF"/>
    <w:rsid w:val="00692683"/>
    <w:rsid w:val="006932C6"/>
    <w:rsid w:val="006935C1"/>
    <w:rsid w:val="00694326"/>
    <w:rsid w:val="00694939"/>
    <w:rsid w:val="00694B0B"/>
    <w:rsid w:val="00695394"/>
    <w:rsid w:val="00696726"/>
    <w:rsid w:val="00696FA3"/>
    <w:rsid w:val="006976D7"/>
    <w:rsid w:val="0069795A"/>
    <w:rsid w:val="00697FC4"/>
    <w:rsid w:val="006A09C9"/>
    <w:rsid w:val="006A0E58"/>
    <w:rsid w:val="006A1F77"/>
    <w:rsid w:val="006A233E"/>
    <w:rsid w:val="006A4133"/>
    <w:rsid w:val="006A443E"/>
    <w:rsid w:val="006A5CB7"/>
    <w:rsid w:val="006A63CD"/>
    <w:rsid w:val="006A6BDD"/>
    <w:rsid w:val="006A7835"/>
    <w:rsid w:val="006A7A80"/>
    <w:rsid w:val="006A7BC0"/>
    <w:rsid w:val="006B1701"/>
    <w:rsid w:val="006B1868"/>
    <w:rsid w:val="006B4644"/>
    <w:rsid w:val="006B5E09"/>
    <w:rsid w:val="006B6803"/>
    <w:rsid w:val="006B6864"/>
    <w:rsid w:val="006B7C03"/>
    <w:rsid w:val="006B7FD0"/>
    <w:rsid w:val="006C0FD3"/>
    <w:rsid w:val="006C277F"/>
    <w:rsid w:val="006C35BB"/>
    <w:rsid w:val="006C41FF"/>
    <w:rsid w:val="006C4390"/>
    <w:rsid w:val="006C46AD"/>
    <w:rsid w:val="006C499F"/>
    <w:rsid w:val="006C5606"/>
    <w:rsid w:val="006C72DF"/>
    <w:rsid w:val="006C744C"/>
    <w:rsid w:val="006D0004"/>
    <w:rsid w:val="006D00E0"/>
    <w:rsid w:val="006D0513"/>
    <w:rsid w:val="006D0F84"/>
    <w:rsid w:val="006D1476"/>
    <w:rsid w:val="006D1B06"/>
    <w:rsid w:val="006D1D13"/>
    <w:rsid w:val="006D1FD3"/>
    <w:rsid w:val="006D29AE"/>
    <w:rsid w:val="006D3887"/>
    <w:rsid w:val="006D3A1E"/>
    <w:rsid w:val="006D444F"/>
    <w:rsid w:val="006D453D"/>
    <w:rsid w:val="006D5149"/>
    <w:rsid w:val="006D5558"/>
    <w:rsid w:val="006D5AF2"/>
    <w:rsid w:val="006D61B9"/>
    <w:rsid w:val="006D6EEB"/>
    <w:rsid w:val="006D79C2"/>
    <w:rsid w:val="006E006B"/>
    <w:rsid w:val="006E076D"/>
    <w:rsid w:val="006E0F7B"/>
    <w:rsid w:val="006E1425"/>
    <w:rsid w:val="006E2681"/>
    <w:rsid w:val="006E3062"/>
    <w:rsid w:val="006E3910"/>
    <w:rsid w:val="006E46C1"/>
    <w:rsid w:val="006E4B12"/>
    <w:rsid w:val="006E52F0"/>
    <w:rsid w:val="006E6689"/>
    <w:rsid w:val="006E6ADB"/>
    <w:rsid w:val="006E788F"/>
    <w:rsid w:val="006E7D37"/>
    <w:rsid w:val="006F149D"/>
    <w:rsid w:val="006F3A66"/>
    <w:rsid w:val="006F3CA1"/>
    <w:rsid w:val="006F610E"/>
    <w:rsid w:val="006F660B"/>
    <w:rsid w:val="006F6954"/>
    <w:rsid w:val="006F6C1D"/>
    <w:rsid w:val="007004F6"/>
    <w:rsid w:val="00701334"/>
    <w:rsid w:val="00702D48"/>
    <w:rsid w:val="00702EFB"/>
    <w:rsid w:val="007033BC"/>
    <w:rsid w:val="00703BDC"/>
    <w:rsid w:val="00704A89"/>
    <w:rsid w:val="00705402"/>
    <w:rsid w:val="00705A84"/>
    <w:rsid w:val="00706593"/>
    <w:rsid w:val="00706926"/>
    <w:rsid w:val="0070738E"/>
    <w:rsid w:val="00707BB4"/>
    <w:rsid w:val="00710110"/>
    <w:rsid w:val="0071061A"/>
    <w:rsid w:val="00710C56"/>
    <w:rsid w:val="00713800"/>
    <w:rsid w:val="00713921"/>
    <w:rsid w:val="00713F25"/>
    <w:rsid w:val="00713F43"/>
    <w:rsid w:val="00713FE0"/>
    <w:rsid w:val="00714441"/>
    <w:rsid w:val="00714DD6"/>
    <w:rsid w:val="0071523D"/>
    <w:rsid w:val="00716504"/>
    <w:rsid w:val="007205B1"/>
    <w:rsid w:val="00720C47"/>
    <w:rsid w:val="00721A3B"/>
    <w:rsid w:val="00721EAD"/>
    <w:rsid w:val="00721F95"/>
    <w:rsid w:val="007226FF"/>
    <w:rsid w:val="00722EEE"/>
    <w:rsid w:val="007230D1"/>
    <w:rsid w:val="00723517"/>
    <w:rsid w:val="00723B35"/>
    <w:rsid w:val="0072422D"/>
    <w:rsid w:val="0072448E"/>
    <w:rsid w:val="007246FC"/>
    <w:rsid w:val="0072483F"/>
    <w:rsid w:val="007248CC"/>
    <w:rsid w:val="00724EBF"/>
    <w:rsid w:val="00725143"/>
    <w:rsid w:val="0072514A"/>
    <w:rsid w:val="007260A2"/>
    <w:rsid w:val="00727AD7"/>
    <w:rsid w:val="0073009D"/>
    <w:rsid w:val="00731308"/>
    <w:rsid w:val="00731357"/>
    <w:rsid w:val="00732DA3"/>
    <w:rsid w:val="00733BED"/>
    <w:rsid w:val="00735C8A"/>
    <w:rsid w:val="007362C8"/>
    <w:rsid w:val="00737A65"/>
    <w:rsid w:val="007410D4"/>
    <w:rsid w:val="00741323"/>
    <w:rsid w:val="00741872"/>
    <w:rsid w:val="00742673"/>
    <w:rsid w:val="00743343"/>
    <w:rsid w:val="007456B1"/>
    <w:rsid w:val="00745C84"/>
    <w:rsid w:val="00745EBF"/>
    <w:rsid w:val="00751ED1"/>
    <w:rsid w:val="00751F07"/>
    <w:rsid w:val="007531F7"/>
    <w:rsid w:val="00754079"/>
    <w:rsid w:val="00754086"/>
    <w:rsid w:val="0075425D"/>
    <w:rsid w:val="007546E3"/>
    <w:rsid w:val="00755067"/>
    <w:rsid w:val="00755CAB"/>
    <w:rsid w:val="00756A55"/>
    <w:rsid w:val="007575EC"/>
    <w:rsid w:val="007630A6"/>
    <w:rsid w:val="00763656"/>
    <w:rsid w:val="007638DB"/>
    <w:rsid w:val="00763C35"/>
    <w:rsid w:val="00763F19"/>
    <w:rsid w:val="007640C2"/>
    <w:rsid w:val="00765417"/>
    <w:rsid w:val="00765B5A"/>
    <w:rsid w:val="00766480"/>
    <w:rsid w:val="007669CE"/>
    <w:rsid w:val="00766E81"/>
    <w:rsid w:val="007675CA"/>
    <w:rsid w:val="007708A5"/>
    <w:rsid w:val="00770AB8"/>
    <w:rsid w:val="007712C9"/>
    <w:rsid w:val="0077210D"/>
    <w:rsid w:val="00772713"/>
    <w:rsid w:val="00773356"/>
    <w:rsid w:val="0077346C"/>
    <w:rsid w:val="00773958"/>
    <w:rsid w:val="00773984"/>
    <w:rsid w:val="007740F0"/>
    <w:rsid w:val="00774D6B"/>
    <w:rsid w:val="00775F06"/>
    <w:rsid w:val="00776208"/>
    <w:rsid w:val="0077652A"/>
    <w:rsid w:val="00777794"/>
    <w:rsid w:val="00777AEB"/>
    <w:rsid w:val="00777D80"/>
    <w:rsid w:val="00780145"/>
    <w:rsid w:val="00780531"/>
    <w:rsid w:val="00781A98"/>
    <w:rsid w:val="00781EA8"/>
    <w:rsid w:val="00784796"/>
    <w:rsid w:val="00784903"/>
    <w:rsid w:val="00784CFD"/>
    <w:rsid w:val="00785156"/>
    <w:rsid w:val="0078711B"/>
    <w:rsid w:val="0078728D"/>
    <w:rsid w:val="007874F7"/>
    <w:rsid w:val="007910C3"/>
    <w:rsid w:val="00791FB5"/>
    <w:rsid w:val="007943A9"/>
    <w:rsid w:val="0079569A"/>
    <w:rsid w:val="00796690"/>
    <w:rsid w:val="0079671B"/>
    <w:rsid w:val="007967F6"/>
    <w:rsid w:val="00797A8B"/>
    <w:rsid w:val="007A0247"/>
    <w:rsid w:val="007A0913"/>
    <w:rsid w:val="007A0D6A"/>
    <w:rsid w:val="007A21F8"/>
    <w:rsid w:val="007A3893"/>
    <w:rsid w:val="007A4029"/>
    <w:rsid w:val="007A4865"/>
    <w:rsid w:val="007A4F24"/>
    <w:rsid w:val="007A5274"/>
    <w:rsid w:val="007A5427"/>
    <w:rsid w:val="007A5F1B"/>
    <w:rsid w:val="007A6236"/>
    <w:rsid w:val="007A646D"/>
    <w:rsid w:val="007A66B4"/>
    <w:rsid w:val="007B0366"/>
    <w:rsid w:val="007B097F"/>
    <w:rsid w:val="007B1035"/>
    <w:rsid w:val="007B140A"/>
    <w:rsid w:val="007B1A49"/>
    <w:rsid w:val="007B21E3"/>
    <w:rsid w:val="007B33B5"/>
    <w:rsid w:val="007B3B51"/>
    <w:rsid w:val="007B3BD9"/>
    <w:rsid w:val="007B3DA8"/>
    <w:rsid w:val="007B4D66"/>
    <w:rsid w:val="007B4FEE"/>
    <w:rsid w:val="007B5037"/>
    <w:rsid w:val="007B5397"/>
    <w:rsid w:val="007B6180"/>
    <w:rsid w:val="007B68A1"/>
    <w:rsid w:val="007B72F5"/>
    <w:rsid w:val="007B7BC4"/>
    <w:rsid w:val="007C0BCF"/>
    <w:rsid w:val="007C20BC"/>
    <w:rsid w:val="007C3643"/>
    <w:rsid w:val="007C3841"/>
    <w:rsid w:val="007C3FA8"/>
    <w:rsid w:val="007C5284"/>
    <w:rsid w:val="007C6FBF"/>
    <w:rsid w:val="007C7F16"/>
    <w:rsid w:val="007D17FC"/>
    <w:rsid w:val="007D1810"/>
    <w:rsid w:val="007D1DF6"/>
    <w:rsid w:val="007D2338"/>
    <w:rsid w:val="007D26E6"/>
    <w:rsid w:val="007D2AC1"/>
    <w:rsid w:val="007D3463"/>
    <w:rsid w:val="007D38E3"/>
    <w:rsid w:val="007D43A0"/>
    <w:rsid w:val="007D471D"/>
    <w:rsid w:val="007D4E21"/>
    <w:rsid w:val="007D5066"/>
    <w:rsid w:val="007D5685"/>
    <w:rsid w:val="007D74A7"/>
    <w:rsid w:val="007E0BA6"/>
    <w:rsid w:val="007E0D4B"/>
    <w:rsid w:val="007E1950"/>
    <w:rsid w:val="007E306C"/>
    <w:rsid w:val="007E5F58"/>
    <w:rsid w:val="007E74AA"/>
    <w:rsid w:val="007E785D"/>
    <w:rsid w:val="007E79DE"/>
    <w:rsid w:val="007F008C"/>
    <w:rsid w:val="007F0454"/>
    <w:rsid w:val="007F0946"/>
    <w:rsid w:val="007F18D8"/>
    <w:rsid w:val="007F191D"/>
    <w:rsid w:val="007F1B83"/>
    <w:rsid w:val="007F2CFE"/>
    <w:rsid w:val="007F37A9"/>
    <w:rsid w:val="007F3905"/>
    <w:rsid w:val="007F4113"/>
    <w:rsid w:val="007F4EB2"/>
    <w:rsid w:val="007F5DA0"/>
    <w:rsid w:val="007F65D6"/>
    <w:rsid w:val="007F6B19"/>
    <w:rsid w:val="007F6C4B"/>
    <w:rsid w:val="007F7530"/>
    <w:rsid w:val="007F7982"/>
    <w:rsid w:val="007F7AB8"/>
    <w:rsid w:val="00801DB8"/>
    <w:rsid w:val="00802932"/>
    <w:rsid w:val="00802AE6"/>
    <w:rsid w:val="00803340"/>
    <w:rsid w:val="00803F70"/>
    <w:rsid w:val="0080473A"/>
    <w:rsid w:val="00804C82"/>
    <w:rsid w:val="00805766"/>
    <w:rsid w:val="00805E09"/>
    <w:rsid w:val="00806A2A"/>
    <w:rsid w:val="008073E4"/>
    <w:rsid w:val="00807A92"/>
    <w:rsid w:val="00807EB5"/>
    <w:rsid w:val="00810AF2"/>
    <w:rsid w:val="00810C26"/>
    <w:rsid w:val="00812154"/>
    <w:rsid w:val="008124BD"/>
    <w:rsid w:val="008126FB"/>
    <w:rsid w:val="008128A8"/>
    <w:rsid w:val="00812FB9"/>
    <w:rsid w:val="008132B3"/>
    <w:rsid w:val="008137E5"/>
    <w:rsid w:val="00813ED3"/>
    <w:rsid w:val="008159B8"/>
    <w:rsid w:val="008177DA"/>
    <w:rsid w:val="0081795A"/>
    <w:rsid w:val="0082029C"/>
    <w:rsid w:val="00820FD2"/>
    <w:rsid w:val="00821194"/>
    <w:rsid w:val="00822756"/>
    <w:rsid w:val="00822A38"/>
    <w:rsid w:val="00822EC7"/>
    <w:rsid w:val="00823538"/>
    <w:rsid w:val="00823D9F"/>
    <w:rsid w:val="00825D78"/>
    <w:rsid w:val="008268B8"/>
    <w:rsid w:val="008274D7"/>
    <w:rsid w:val="0083064C"/>
    <w:rsid w:val="00830BC6"/>
    <w:rsid w:val="008313F4"/>
    <w:rsid w:val="00832424"/>
    <w:rsid w:val="00832487"/>
    <w:rsid w:val="008329E2"/>
    <w:rsid w:val="0083346E"/>
    <w:rsid w:val="00833BAA"/>
    <w:rsid w:val="0083490D"/>
    <w:rsid w:val="00835008"/>
    <w:rsid w:val="008354C7"/>
    <w:rsid w:val="008358EA"/>
    <w:rsid w:val="008367DA"/>
    <w:rsid w:val="0083683F"/>
    <w:rsid w:val="00836A5F"/>
    <w:rsid w:val="0084031E"/>
    <w:rsid w:val="00842561"/>
    <w:rsid w:val="00843092"/>
    <w:rsid w:val="0084434A"/>
    <w:rsid w:val="00844765"/>
    <w:rsid w:val="00845099"/>
    <w:rsid w:val="008473DA"/>
    <w:rsid w:val="00850D20"/>
    <w:rsid w:val="00850ECD"/>
    <w:rsid w:val="00850FDF"/>
    <w:rsid w:val="008513C5"/>
    <w:rsid w:val="00851D89"/>
    <w:rsid w:val="00852620"/>
    <w:rsid w:val="00853849"/>
    <w:rsid w:val="00854025"/>
    <w:rsid w:val="008546B1"/>
    <w:rsid w:val="0085481F"/>
    <w:rsid w:val="008559D7"/>
    <w:rsid w:val="00855C4F"/>
    <w:rsid w:val="0085650B"/>
    <w:rsid w:val="00856856"/>
    <w:rsid w:val="00856DC0"/>
    <w:rsid w:val="008570FC"/>
    <w:rsid w:val="0086088C"/>
    <w:rsid w:val="00861BCB"/>
    <w:rsid w:val="00861D06"/>
    <w:rsid w:val="00862B68"/>
    <w:rsid w:val="008630F2"/>
    <w:rsid w:val="00863F6E"/>
    <w:rsid w:val="008649F2"/>
    <w:rsid w:val="0086681C"/>
    <w:rsid w:val="00866E18"/>
    <w:rsid w:val="00867706"/>
    <w:rsid w:val="0086772C"/>
    <w:rsid w:val="0087173F"/>
    <w:rsid w:val="00871977"/>
    <w:rsid w:val="00871AA5"/>
    <w:rsid w:val="00872976"/>
    <w:rsid w:val="00872EC3"/>
    <w:rsid w:val="008731FE"/>
    <w:rsid w:val="008737AC"/>
    <w:rsid w:val="0087515A"/>
    <w:rsid w:val="0087538B"/>
    <w:rsid w:val="00876B94"/>
    <w:rsid w:val="00880ADA"/>
    <w:rsid w:val="0088157C"/>
    <w:rsid w:val="008816E9"/>
    <w:rsid w:val="00881B37"/>
    <w:rsid w:val="0088245B"/>
    <w:rsid w:val="008837E8"/>
    <w:rsid w:val="00884AF2"/>
    <w:rsid w:val="0088549F"/>
    <w:rsid w:val="00885F93"/>
    <w:rsid w:val="008874C0"/>
    <w:rsid w:val="008875D1"/>
    <w:rsid w:val="00890F7F"/>
    <w:rsid w:val="00891038"/>
    <w:rsid w:val="00891550"/>
    <w:rsid w:val="00891978"/>
    <w:rsid w:val="008919A3"/>
    <w:rsid w:val="00891A48"/>
    <w:rsid w:val="00891E54"/>
    <w:rsid w:val="00892209"/>
    <w:rsid w:val="00892289"/>
    <w:rsid w:val="00892685"/>
    <w:rsid w:val="00892B25"/>
    <w:rsid w:val="00893261"/>
    <w:rsid w:val="008939CF"/>
    <w:rsid w:val="00893B4B"/>
    <w:rsid w:val="00893FD1"/>
    <w:rsid w:val="008942EB"/>
    <w:rsid w:val="00895A67"/>
    <w:rsid w:val="008967EA"/>
    <w:rsid w:val="00897552"/>
    <w:rsid w:val="00897971"/>
    <w:rsid w:val="00897BE7"/>
    <w:rsid w:val="008A064B"/>
    <w:rsid w:val="008A1C8E"/>
    <w:rsid w:val="008A2A8C"/>
    <w:rsid w:val="008A346B"/>
    <w:rsid w:val="008A4852"/>
    <w:rsid w:val="008A489F"/>
    <w:rsid w:val="008A4B40"/>
    <w:rsid w:val="008A4C80"/>
    <w:rsid w:val="008A4E44"/>
    <w:rsid w:val="008A5242"/>
    <w:rsid w:val="008A6335"/>
    <w:rsid w:val="008A6806"/>
    <w:rsid w:val="008A7666"/>
    <w:rsid w:val="008A76CC"/>
    <w:rsid w:val="008B0CF3"/>
    <w:rsid w:val="008B1D26"/>
    <w:rsid w:val="008B1E9F"/>
    <w:rsid w:val="008B29F8"/>
    <w:rsid w:val="008B2E79"/>
    <w:rsid w:val="008B2FEC"/>
    <w:rsid w:val="008B2FFD"/>
    <w:rsid w:val="008B46E1"/>
    <w:rsid w:val="008B57D5"/>
    <w:rsid w:val="008B5DAA"/>
    <w:rsid w:val="008B668D"/>
    <w:rsid w:val="008B6C9A"/>
    <w:rsid w:val="008B7424"/>
    <w:rsid w:val="008B77F1"/>
    <w:rsid w:val="008B7F93"/>
    <w:rsid w:val="008C04C0"/>
    <w:rsid w:val="008C0972"/>
    <w:rsid w:val="008C1592"/>
    <w:rsid w:val="008C1834"/>
    <w:rsid w:val="008C1E3B"/>
    <w:rsid w:val="008C2D53"/>
    <w:rsid w:val="008C2DAB"/>
    <w:rsid w:val="008C3798"/>
    <w:rsid w:val="008C4A3C"/>
    <w:rsid w:val="008C5E99"/>
    <w:rsid w:val="008C5E9D"/>
    <w:rsid w:val="008C66A9"/>
    <w:rsid w:val="008C6D2E"/>
    <w:rsid w:val="008C719F"/>
    <w:rsid w:val="008C7E01"/>
    <w:rsid w:val="008D06C4"/>
    <w:rsid w:val="008D2286"/>
    <w:rsid w:val="008D24D0"/>
    <w:rsid w:val="008D252D"/>
    <w:rsid w:val="008D2A83"/>
    <w:rsid w:val="008D33DB"/>
    <w:rsid w:val="008D4124"/>
    <w:rsid w:val="008D439A"/>
    <w:rsid w:val="008D472F"/>
    <w:rsid w:val="008D730C"/>
    <w:rsid w:val="008E20DB"/>
    <w:rsid w:val="008E2BB2"/>
    <w:rsid w:val="008E2E80"/>
    <w:rsid w:val="008E4F7B"/>
    <w:rsid w:val="008E6A6F"/>
    <w:rsid w:val="008E7A26"/>
    <w:rsid w:val="008E7C12"/>
    <w:rsid w:val="008E7EB5"/>
    <w:rsid w:val="008F198D"/>
    <w:rsid w:val="008F24F5"/>
    <w:rsid w:val="008F2A94"/>
    <w:rsid w:val="008F398E"/>
    <w:rsid w:val="008F4498"/>
    <w:rsid w:val="008F5E17"/>
    <w:rsid w:val="008F5FBD"/>
    <w:rsid w:val="008F6C1F"/>
    <w:rsid w:val="008F6CD3"/>
    <w:rsid w:val="008F6E39"/>
    <w:rsid w:val="008F7BD3"/>
    <w:rsid w:val="009000ED"/>
    <w:rsid w:val="00900B88"/>
    <w:rsid w:val="0090124C"/>
    <w:rsid w:val="00902C04"/>
    <w:rsid w:val="009037E6"/>
    <w:rsid w:val="00903B3B"/>
    <w:rsid w:val="00903E69"/>
    <w:rsid w:val="00904751"/>
    <w:rsid w:val="009049A3"/>
    <w:rsid w:val="00905378"/>
    <w:rsid w:val="00905809"/>
    <w:rsid w:val="009058B9"/>
    <w:rsid w:val="00905935"/>
    <w:rsid w:val="00906663"/>
    <w:rsid w:val="009071CE"/>
    <w:rsid w:val="00907F59"/>
    <w:rsid w:val="00910739"/>
    <w:rsid w:val="00910BEE"/>
    <w:rsid w:val="00910D62"/>
    <w:rsid w:val="0091100C"/>
    <w:rsid w:val="00911861"/>
    <w:rsid w:val="00914059"/>
    <w:rsid w:val="0091454A"/>
    <w:rsid w:val="00914633"/>
    <w:rsid w:val="0091465C"/>
    <w:rsid w:val="00915690"/>
    <w:rsid w:val="00915D53"/>
    <w:rsid w:val="0091622A"/>
    <w:rsid w:val="0091714A"/>
    <w:rsid w:val="00917DDC"/>
    <w:rsid w:val="009205CD"/>
    <w:rsid w:val="00920C02"/>
    <w:rsid w:val="009212CF"/>
    <w:rsid w:val="00922E90"/>
    <w:rsid w:val="0092375D"/>
    <w:rsid w:val="009254F8"/>
    <w:rsid w:val="00925883"/>
    <w:rsid w:val="009259F5"/>
    <w:rsid w:val="009263B5"/>
    <w:rsid w:val="00927537"/>
    <w:rsid w:val="00930616"/>
    <w:rsid w:val="0093073E"/>
    <w:rsid w:val="00931733"/>
    <w:rsid w:val="00932E1E"/>
    <w:rsid w:val="0093317D"/>
    <w:rsid w:val="009332EC"/>
    <w:rsid w:val="009334D5"/>
    <w:rsid w:val="00933C10"/>
    <w:rsid w:val="00934384"/>
    <w:rsid w:val="009349A4"/>
    <w:rsid w:val="00935252"/>
    <w:rsid w:val="0094033B"/>
    <w:rsid w:val="009407F4"/>
    <w:rsid w:val="00940A51"/>
    <w:rsid w:val="00941630"/>
    <w:rsid w:val="00941C79"/>
    <w:rsid w:val="00941E32"/>
    <w:rsid w:val="0094259E"/>
    <w:rsid w:val="00942BE4"/>
    <w:rsid w:val="00942BFA"/>
    <w:rsid w:val="00944859"/>
    <w:rsid w:val="00944FA2"/>
    <w:rsid w:val="00945010"/>
    <w:rsid w:val="00946214"/>
    <w:rsid w:val="00947847"/>
    <w:rsid w:val="00947860"/>
    <w:rsid w:val="00947FA3"/>
    <w:rsid w:val="009501F0"/>
    <w:rsid w:val="009511B6"/>
    <w:rsid w:val="00952595"/>
    <w:rsid w:val="00952997"/>
    <w:rsid w:val="00953336"/>
    <w:rsid w:val="00953EE9"/>
    <w:rsid w:val="0095433C"/>
    <w:rsid w:val="009549CE"/>
    <w:rsid w:val="00955FCC"/>
    <w:rsid w:val="00956821"/>
    <w:rsid w:val="009574CB"/>
    <w:rsid w:val="009579B3"/>
    <w:rsid w:val="00957B48"/>
    <w:rsid w:val="00962B1B"/>
    <w:rsid w:val="00964A36"/>
    <w:rsid w:val="00964E68"/>
    <w:rsid w:val="009660F1"/>
    <w:rsid w:val="00966C46"/>
    <w:rsid w:val="00967051"/>
    <w:rsid w:val="00971112"/>
    <w:rsid w:val="00971D09"/>
    <w:rsid w:val="009725F0"/>
    <w:rsid w:val="00974624"/>
    <w:rsid w:val="00974D8E"/>
    <w:rsid w:val="00975185"/>
    <w:rsid w:val="00976EBB"/>
    <w:rsid w:val="009809A9"/>
    <w:rsid w:val="00980A81"/>
    <w:rsid w:val="00982C0D"/>
    <w:rsid w:val="00983891"/>
    <w:rsid w:val="0098457A"/>
    <w:rsid w:val="009854EF"/>
    <w:rsid w:val="00985510"/>
    <w:rsid w:val="00987AD1"/>
    <w:rsid w:val="00990750"/>
    <w:rsid w:val="00990BE3"/>
    <w:rsid w:val="009917F7"/>
    <w:rsid w:val="00991940"/>
    <w:rsid w:val="009920E0"/>
    <w:rsid w:val="009934C5"/>
    <w:rsid w:val="009943D5"/>
    <w:rsid w:val="00994762"/>
    <w:rsid w:val="00994FFB"/>
    <w:rsid w:val="009959CD"/>
    <w:rsid w:val="009968CB"/>
    <w:rsid w:val="009A0935"/>
    <w:rsid w:val="009A0C34"/>
    <w:rsid w:val="009A1AE3"/>
    <w:rsid w:val="009A2297"/>
    <w:rsid w:val="009A2848"/>
    <w:rsid w:val="009A2937"/>
    <w:rsid w:val="009A2BD5"/>
    <w:rsid w:val="009A4786"/>
    <w:rsid w:val="009A4F77"/>
    <w:rsid w:val="009A58A2"/>
    <w:rsid w:val="009A58B8"/>
    <w:rsid w:val="009A6F9E"/>
    <w:rsid w:val="009A7069"/>
    <w:rsid w:val="009A75FB"/>
    <w:rsid w:val="009B0022"/>
    <w:rsid w:val="009B0E8D"/>
    <w:rsid w:val="009B0F2E"/>
    <w:rsid w:val="009B58A4"/>
    <w:rsid w:val="009B59CF"/>
    <w:rsid w:val="009B5C87"/>
    <w:rsid w:val="009B6176"/>
    <w:rsid w:val="009B6F28"/>
    <w:rsid w:val="009B70B1"/>
    <w:rsid w:val="009B7E47"/>
    <w:rsid w:val="009C0130"/>
    <w:rsid w:val="009C0585"/>
    <w:rsid w:val="009C2D5B"/>
    <w:rsid w:val="009C354F"/>
    <w:rsid w:val="009C4772"/>
    <w:rsid w:val="009C5156"/>
    <w:rsid w:val="009C5473"/>
    <w:rsid w:val="009C6713"/>
    <w:rsid w:val="009C6F5B"/>
    <w:rsid w:val="009C74A4"/>
    <w:rsid w:val="009C7678"/>
    <w:rsid w:val="009D180E"/>
    <w:rsid w:val="009D2587"/>
    <w:rsid w:val="009D396D"/>
    <w:rsid w:val="009D3E92"/>
    <w:rsid w:val="009D614B"/>
    <w:rsid w:val="009D6308"/>
    <w:rsid w:val="009D6898"/>
    <w:rsid w:val="009D68D8"/>
    <w:rsid w:val="009D7E6D"/>
    <w:rsid w:val="009E1057"/>
    <w:rsid w:val="009E1192"/>
    <w:rsid w:val="009E1849"/>
    <w:rsid w:val="009E1936"/>
    <w:rsid w:val="009E1D38"/>
    <w:rsid w:val="009E3B8E"/>
    <w:rsid w:val="009E4345"/>
    <w:rsid w:val="009E45FB"/>
    <w:rsid w:val="009E499F"/>
    <w:rsid w:val="009E4BE3"/>
    <w:rsid w:val="009E5169"/>
    <w:rsid w:val="009E5BBA"/>
    <w:rsid w:val="009E5D14"/>
    <w:rsid w:val="009E5F3B"/>
    <w:rsid w:val="009E6366"/>
    <w:rsid w:val="009E65B5"/>
    <w:rsid w:val="009E74A0"/>
    <w:rsid w:val="009E78B5"/>
    <w:rsid w:val="009F0036"/>
    <w:rsid w:val="009F0757"/>
    <w:rsid w:val="009F09AD"/>
    <w:rsid w:val="009F128E"/>
    <w:rsid w:val="009F196A"/>
    <w:rsid w:val="009F23F7"/>
    <w:rsid w:val="009F337D"/>
    <w:rsid w:val="009F3558"/>
    <w:rsid w:val="009F39BF"/>
    <w:rsid w:val="009F44A0"/>
    <w:rsid w:val="009F4724"/>
    <w:rsid w:val="009F676A"/>
    <w:rsid w:val="009F6ED9"/>
    <w:rsid w:val="00A00546"/>
    <w:rsid w:val="00A00D19"/>
    <w:rsid w:val="00A01452"/>
    <w:rsid w:val="00A0285A"/>
    <w:rsid w:val="00A02BD6"/>
    <w:rsid w:val="00A03BBD"/>
    <w:rsid w:val="00A040CC"/>
    <w:rsid w:val="00A05E73"/>
    <w:rsid w:val="00A06192"/>
    <w:rsid w:val="00A07ACE"/>
    <w:rsid w:val="00A07EE1"/>
    <w:rsid w:val="00A10F8E"/>
    <w:rsid w:val="00A119B4"/>
    <w:rsid w:val="00A11E10"/>
    <w:rsid w:val="00A12CFF"/>
    <w:rsid w:val="00A14232"/>
    <w:rsid w:val="00A14316"/>
    <w:rsid w:val="00A14518"/>
    <w:rsid w:val="00A14B2C"/>
    <w:rsid w:val="00A159CE"/>
    <w:rsid w:val="00A16CEC"/>
    <w:rsid w:val="00A16FEF"/>
    <w:rsid w:val="00A171CC"/>
    <w:rsid w:val="00A17358"/>
    <w:rsid w:val="00A20231"/>
    <w:rsid w:val="00A213EF"/>
    <w:rsid w:val="00A23A5F"/>
    <w:rsid w:val="00A23B27"/>
    <w:rsid w:val="00A245FF"/>
    <w:rsid w:val="00A24875"/>
    <w:rsid w:val="00A24F97"/>
    <w:rsid w:val="00A25098"/>
    <w:rsid w:val="00A25430"/>
    <w:rsid w:val="00A25ACE"/>
    <w:rsid w:val="00A26983"/>
    <w:rsid w:val="00A26DD7"/>
    <w:rsid w:val="00A27241"/>
    <w:rsid w:val="00A30A28"/>
    <w:rsid w:val="00A30AC3"/>
    <w:rsid w:val="00A32C28"/>
    <w:rsid w:val="00A33162"/>
    <w:rsid w:val="00A33419"/>
    <w:rsid w:val="00A365DD"/>
    <w:rsid w:val="00A36A2C"/>
    <w:rsid w:val="00A36B3D"/>
    <w:rsid w:val="00A374E0"/>
    <w:rsid w:val="00A37FC1"/>
    <w:rsid w:val="00A40149"/>
    <w:rsid w:val="00A40436"/>
    <w:rsid w:val="00A41CC4"/>
    <w:rsid w:val="00A41D67"/>
    <w:rsid w:val="00A41ECB"/>
    <w:rsid w:val="00A42259"/>
    <w:rsid w:val="00A4237E"/>
    <w:rsid w:val="00A42776"/>
    <w:rsid w:val="00A43D23"/>
    <w:rsid w:val="00A45D91"/>
    <w:rsid w:val="00A46573"/>
    <w:rsid w:val="00A466A9"/>
    <w:rsid w:val="00A46975"/>
    <w:rsid w:val="00A47A17"/>
    <w:rsid w:val="00A5061D"/>
    <w:rsid w:val="00A50974"/>
    <w:rsid w:val="00A51199"/>
    <w:rsid w:val="00A51B6D"/>
    <w:rsid w:val="00A52022"/>
    <w:rsid w:val="00A522A5"/>
    <w:rsid w:val="00A5312A"/>
    <w:rsid w:val="00A53CE9"/>
    <w:rsid w:val="00A53D88"/>
    <w:rsid w:val="00A54860"/>
    <w:rsid w:val="00A56530"/>
    <w:rsid w:val="00A565F1"/>
    <w:rsid w:val="00A56F5D"/>
    <w:rsid w:val="00A5712C"/>
    <w:rsid w:val="00A603F2"/>
    <w:rsid w:val="00A60B64"/>
    <w:rsid w:val="00A61A55"/>
    <w:rsid w:val="00A61C09"/>
    <w:rsid w:val="00A61EB2"/>
    <w:rsid w:val="00A6217C"/>
    <w:rsid w:val="00A63565"/>
    <w:rsid w:val="00A638B2"/>
    <w:rsid w:val="00A64662"/>
    <w:rsid w:val="00A6519F"/>
    <w:rsid w:val="00A652E4"/>
    <w:rsid w:val="00A65AE6"/>
    <w:rsid w:val="00A65E38"/>
    <w:rsid w:val="00A65EF6"/>
    <w:rsid w:val="00A66251"/>
    <w:rsid w:val="00A66EE0"/>
    <w:rsid w:val="00A6720A"/>
    <w:rsid w:val="00A67627"/>
    <w:rsid w:val="00A6795B"/>
    <w:rsid w:val="00A679EE"/>
    <w:rsid w:val="00A705CA"/>
    <w:rsid w:val="00A7076E"/>
    <w:rsid w:val="00A70AC2"/>
    <w:rsid w:val="00A71249"/>
    <w:rsid w:val="00A713AB"/>
    <w:rsid w:val="00A71BC4"/>
    <w:rsid w:val="00A72452"/>
    <w:rsid w:val="00A733BF"/>
    <w:rsid w:val="00A7412D"/>
    <w:rsid w:val="00A74E09"/>
    <w:rsid w:val="00A75159"/>
    <w:rsid w:val="00A7560A"/>
    <w:rsid w:val="00A75C57"/>
    <w:rsid w:val="00A76336"/>
    <w:rsid w:val="00A76BF3"/>
    <w:rsid w:val="00A82753"/>
    <w:rsid w:val="00A827AF"/>
    <w:rsid w:val="00A82B5F"/>
    <w:rsid w:val="00A82C74"/>
    <w:rsid w:val="00A83460"/>
    <w:rsid w:val="00A843B8"/>
    <w:rsid w:val="00A84A9F"/>
    <w:rsid w:val="00A84B7F"/>
    <w:rsid w:val="00A86998"/>
    <w:rsid w:val="00A875B7"/>
    <w:rsid w:val="00A90AE2"/>
    <w:rsid w:val="00A90B40"/>
    <w:rsid w:val="00A92E47"/>
    <w:rsid w:val="00A93B6F"/>
    <w:rsid w:val="00A93C95"/>
    <w:rsid w:val="00A94805"/>
    <w:rsid w:val="00A94AD9"/>
    <w:rsid w:val="00A951FD"/>
    <w:rsid w:val="00A954AD"/>
    <w:rsid w:val="00A95C1F"/>
    <w:rsid w:val="00A96959"/>
    <w:rsid w:val="00A97702"/>
    <w:rsid w:val="00AA0199"/>
    <w:rsid w:val="00AA12DD"/>
    <w:rsid w:val="00AA1576"/>
    <w:rsid w:val="00AA1E11"/>
    <w:rsid w:val="00AA250B"/>
    <w:rsid w:val="00AA3320"/>
    <w:rsid w:val="00AA46F1"/>
    <w:rsid w:val="00AA67AC"/>
    <w:rsid w:val="00AA7D97"/>
    <w:rsid w:val="00AA7E4E"/>
    <w:rsid w:val="00AB0D06"/>
    <w:rsid w:val="00AB1DAF"/>
    <w:rsid w:val="00AB1F8D"/>
    <w:rsid w:val="00AB243B"/>
    <w:rsid w:val="00AB296B"/>
    <w:rsid w:val="00AB473A"/>
    <w:rsid w:val="00AB571F"/>
    <w:rsid w:val="00AB58E6"/>
    <w:rsid w:val="00AB64FC"/>
    <w:rsid w:val="00AB6E4B"/>
    <w:rsid w:val="00AC00AD"/>
    <w:rsid w:val="00AC014B"/>
    <w:rsid w:val="00AC2067"/>
    <w:rsid w:val="00AC27E0"/>
    <w:rsid w:val="00AC35CF"/>
    <w:rsid w:val="00AC37CB"/>
    <w:rsid w:val="00AC4313"/>
    <w:rsid w:val="00AC550C"/>
    <w:rsid w:val="00AC55C1"/>
    <w:rsid w:val="00AC5618"/>
    <w:rsid w:val="00AC7CD7"/>
    <w:rsid w:val="00AD029F"/>
    <w:rsid w:val="00AD0841"/>
    <w:rsid w:val="00AD08C9"/>
    <w:rsid w:val="00AD08FF"/>
    <w:rsid w:val="00AD0E61"/>
    <w:rsid w:val="00AD21FD"/>
    <w:rsid w:val="00AD2EB0"/>
    <w:rsid w:val="00AD3311"/>
    <w:rsid w:val="00AD456A"/>
    <w:rsid w:val="00AD5128"/>
    <w:rsid w:val="00AD5484"/>
    <w:rsid w:val="00AD5B49"/>
    <w:rsid w:val="00AD5C77"/>
    <w:rsid w:val="00AD6300"/>
    <w:rsid w:val="00AD79C1"/>
    <w:rsid w:val="00AE033B"/>
    <w:rsid w:val="00AE209F"/>
    <w:rsid w:val="00AE2A01"/>
    <w:rsid w:val="00AE309D"/>
    <w:rsid w:val="00AE3CE5"/>
    <w:rsid w:val="00AE4A0E"/>
    <w:rsid w:val="00AE505C"/>
    <w:rsid w:val="00AE541D"/>
    <w:rsid w:val="00AE551F"/>
    <w:rsid w:val="00AE61F8"/>
    <w:rsid w:val="00AE7526"/>
    <w:rsid w:val="00AE781C"/>
    <w:rsid w:val="00AF0373"/>
    <w:rsid w:val="00AF120C"/>
    <w:rsid w:val="00AF24CD"/>
    <w:rsid w:val="00AF3C4D"/>
    <w:rsid w:val="00AF468F"/>
    <w:rsid w:val="00AF4D65"/>
    <w:rsid w:val="00AF53F8"/>
    <w:rsid w:val="00AF5829"/>
    <w:rsid w:val="00AF5D88"/>
    <w:rsid w:val="00AF5E5B"/>
    <w:rsid w:val="00AF74F7"/>
    <w:rsid w:val="00B00879"/>
    <w:rsid w:val="00B012E2"/>
    <w:rsid w:val="00B026A0"/>
    <w:rsid w:val="00B02D99"/>
    <w:rsid w:val="00B03979"/>
    <w:rsid w:val="00B03AC3"/>
    <w:rsid w:val="00B03E5A"/>
    <w:rsid w:val="00B04252"/>
    <w:rsid w:val="00B04F3B"/>
    <w:rsid w:val="00B0580C"/>
    <w:rsid w:val="00B058D4"/>
    <w:rsid w:val="00B05E16"/>
    <w:rsid w:val="00B05EB5"/>
    <w:rsid w:val="00B06A18"/>
    <w:rsid w:val="00B06DDC"/>
    <w:rsid w:val="00B07C76"/>
    <w:rsid w:val="00B1078F"/>
    <w:rsid w:val="00B1149C"/>
    <w:rsid w:val="00B11E5D"/>
    <w:rsid w:val="00B12804"/>
    <w:rsid w:val="00B150A4"/>
    <w:rsid w:val="00B15668"/>
    <w:rsid w:val="00B1573F"/>
    <w:rsid w:val="00B15970"/>
    <w:rsid w:val="00B15A24"/>
    <w:rsid w:val="00B17214"/>
    <w:rsid w:val="00B17EF5"/>
    <w:rsid w:val="00B20207"/>
    <w:rsid w:val="00B21D4B"/>
    <w:rsid w:val="00B23000"/>
    <w:rsid w:val="00B2421B"/>
    <w:rsid w:val="00B24541"/>
    <w:rsid w:val="00B24649"/>
    <w:rsid w:val="00B24C9C"/>
    <w:rsid w:val="00B264ED"/>
    <w:rsid w:val="00B26955"/>
    <w:rsid w:val="00B26A0A"/>
    <w:rsid w:val="00B27BC5"/>
    <w:rsid w:val="00B27EBE"/>
    <w:rsid w:val="00B30396"/>
    <w:rsid w:val="00B304F9"/>
    <w:rsid w:val="00B318C0"/>
    <w:rsid w:val="00B319F0"/>
    <w:rsid w:val="00B31EE4"/>
    <w:rsid w:val="00B34DE1"/>
    <w:rsid w:val="00B35891"/>
    <w:rsid w:val="00B35B1E"/>
    <w:rsid w:val="00B36084"/>
    <w:rsid w:val="00B37729"/>
    <w:rsid w:val="00B377FD"/>
    <w:rsid w:val="00B37BA7"/>
    <w:rsid w:val="00B40588"/>
    <w:rsid w:val="00B40FC8"/>
    <w:rsid w:val="00B41279"/>
    <w:rsid w:val="00B4129E"/>
    <w:rsid w:val="00B426EB"/>
    <w:rsid w:val="00B42C5C"/>
    <w:rsid w:val="00B430A8"/>
    <w:rsid w:val="00B4374B"/>
    <w:rsid w:val="00B43CCE"/>
    <w:rsid w:val="00B442E5"/>
    <w:rsid w:val="00B44845"/>
    <w:rsid w:val="00B452C2"/>
    <w:rsid w:val="00B45A78"/>
    <w:rsid w:val="00B460DB"/>
    <w:rsid w:val="00B46895"/>
    <w:rsid w:val="00B473D7"/>
    <w:rsid w:val="00B5141E"/>
    <w:rsid w:val="00B55AAB"/>
    <w:rsid w:val="00B55CAD"/>
    <w:rsid w:val="00B55E46"/>
    <w:rsid w:val="00B55F24"/>
    <w:rsid w:val="00B573F9"/>
    <w:rsid w:val="00B5750D"/>
    <w:rsid w:val="00B5750F"/>
    <w:rsid w:val="00B6010B"/>
    <w:rsid w:val="00B603F8"/>
    <w:rsid w:val="00B610F3"/>
    <w:rsid w:val="00B62893"/>
    <w:rsid w:val="00B630C9"/>
    <w:rsid w:val="00B6355A"/>
    <w:rsid w:val="00B63635"/>
    <w:rsid w:val="00B65697"/>
    <w:rsid w:val="00B658F7"/>
    <w:rsid w:val="00B66233"/>
    <w:rsid w:val="00B66309"/>
    <w:rsid w:val="00B663EC"/>
    <w:rsid w:val="00B66551"/>
    <w:rsid w:val="00B66585"/>
    <w:rsid w:val="00B666B1"/>
    <w:rsid w:val="00B67AB9"/>
    <w:rsid w:val="00B71344"/>
    <w:rsid w:val="00B715DB"/>
    <w:rsid w:val="00B72169"/>
    <w:rsid w:val="00B724CD"/>
    <w:rsid w:val="00B72B94"/>
    <w:rsid w:val="00B734CA"/>
    <w:rsid w:val="00B749B3"/>
    <w:rsid w:val="00B74A9E"/>
    <w:rsid w:val="00B7508D"/>
    <w:rsid w:val="00B75657"/>
    <w:rsid w:val="00B7586E"/>
    <w:rsid w:val="00B76352"/>
    <w:rsid w:val="00B76C2B"/>
    <w:rsid w:val="00B76E98"/>
    <w:rsid w:val="00B813F0"/>
    <w:rsid w:val="00B81676"/>
    <w:rsid w:val="00B81885"/>
    <w:rsid w:val="00B81B45"/>
    <w:rsid w:val="00B82573"/>
    <w:rsid w:val="00B82FA0"/>
    <w:rsid w:val="00B831B9"/>
    <w:rsid w:val="00B83FE3"/>
    <w:rsid w:val="00B848AA"/>
    <w:rsid w:val="00B8655B"/>
    <w:rsid w:val="00B86563"/>
    <w:rsid w:val="00B867DE"/>
    <w:rsid w:val="00B869B2"/>
    <w:rsid w:val="00B86C84"/>
    <w:rsid w:val="00B87948"/>
    <w:rsid w:val="00B90446"/>
    <w:rsid w:val="00B916F4"/>
    <w:rsid w:val="00B93839"/>
    <w:rsid w:val="00B95F8B"/>
    <w:rsid w:val="00B9612B"/>
    <w:rsid w:val="00B96A65"/>
    <w:rsid w:val="00B96D76"/>
    <w:rsid w:val="00B97B85"/>
    <w:rsid w:val="00BA05BE"/>
    <w:rsid w:val="00BA0899"/>
    <w:rsid w:val="00BA10DB"/>
    <w:rsid w:val="00BA2ED9"/>
    <w:rsid w:val="00BA3193"/>
    <w:rsid w:val="00BA3495"/>
    <w:rsid w:val="00BA4446"/>
    <w:rsid w:val="00BA5870"/>
    <w:rsid w:val="00BA6361"/>
    <w:rsid w:val="00BA68A3"/>
    <w:rsid w:val="00BA73DA"/>
    <w:rsid w:val="00BA7BA7"/>
    <w:rsid w:val="00BB005E"/>
    <w:rsid w:val="00BB11B3"/>
    <w:rsid w:val="00BB1627"/>
    <w:rsid w:val="00BB1740"/>
    <w:rsid w:val="00BB24BC"/>
    <w:rsid w:val="00BB2EB8"/>
    <w:rsid w:val="00BB3AFC"/>
    <w:rsid w:val="00BB3D0C"/>
    <w:rsid w:val="00BB3D6E"/>
    <w:rsid w:val="00BB420A"/>
    <w:rsid w:val="00BB420E"/>
    <w:rsid w:val="00BB4BAB"/>
    <w:rsid w:val="00BB6535"/>
    <w:rsid w:val="00BB6ABB"/>
    <w:rsid w:val="00BB717B"/>
    <w:rsid w:val="00BB74A4"/>
    <w:rsid w:val="00BB7572"/>
    <w:rsid w:val="00BB7A5A"/>
    <w:rsid w:val="00BC1563"/>
    <w:rsid w:val="00BC2501"/>
    <w:rsid w:val="00BC4598"/>
    <w:rsid w:val="00BC476A"/>
    <w:rsid w:val="00BC4CA8"/>
    <w:rsid w:val="00BC5066"/>
    <w:rsid w:val="00BC50EE"/>
    <w:rsid w:val="00BC5AB3"/>
    <w:rsid w:val="00BC5B49"/>
    <w:rsid w:val="00BC5CC0"/>
    <w:rsid w:val="00BC5F01"/>
    <w:rsid w:val="00BC67E8"/>
    <w:rsid w:val="00BC6C2B"/>
    <w:rsid w:val="00BD12BD"/>
    <w:rsid w:val="00BD162A"/>
    <w:rsid w:val="00BD2CEE"/>
    <w:rsid w:val="00BD2F19"/>
    <w:rsid w:val="00BD3B9D"/>
    <w:rsid w:val="00BD3FB9"/>
    <w:rsid w:val="00BD4467"/>
    <w:rsid w:val="00BD6EDC"/>
    <w:rsid w:val="00BD7279"/>
    <w:rsid w:val="00BE0326"/>
    <w:rsid w:val="00BE0532"/>
    <w:rsid w:val="00BE0C72"/>
    <w:rsid w:val="00BE1107"/>
    <w:rsid w:val="00BE1D41"/>
    <w:rsid w:val="00BE1FA4"/>
    <w:rsid w:val="00BE241A"/>
    <w:rsid w:val="00BE267D"/>
    <w:rsid w:val="00BE3744"/>
    <w:rsid w:val="00BE3B47"/>
    <w:rsid w:val="00BE3D18"/>
    <w:rsid w:val="00BE430F"/>
    <w:rsid w:val="00BE4ECB"/>
    <w:rsid w:val="00BE54A8"/>
    <w:rsid w:val="00BE65F3"/>
    <w:rsid w:val="00BE7A0F"/>
    <w:rsid w:val="00BE7A66"/>
    <w:rsid w:val="00BF062F"/>
    <w:rsid w:val="00BF0DD2"/>
    <w:rsid w:val="00BF53A4"/>
    <w:rsid w:val="00BF548B"/>
    <w:rsid w:val="00BF585F"/>
    <w:rsid w:val="00BF5AF7"/>
    <w:rsid w:val="00BF641C"/>
    <w:rsid w:val="00C00370"/>
    <w:rsid w:val="00C00E5A"/>
    <w:rsid w:val="00C00EF7"/>
    <w:rsid w:val="00C00F76"/>
    <w:rsid w:val="00C01062"/>
    <w:rsid w:val="00C015F3"/>
    <w:rsid w:val="00C02634"/>
    <w:rsid w:val="00C02F0B"/>
    <w:rsid w:val="00C036C5"/>
    <w:rsid w:val="00C0375F"/>
    <w:rsid w:val="00C04168"/>
    <w:rsid w:val="00C045B2"/>
    <w:rsid w:val="00C04A22"/>
    <w:rsid w:val="00C064D8"/>
    <w:rsid w:val="00C07BDC"/>
    <w:rsid w:val="00C07E1F"/>
    <w:rsid w:val="00C11584"/>
    <w:rsid w:val="00C118FA"/>
    <w:rsid w:val="00C13C2C"/>
    <w:rsid w:val="00C1403B"/>
    <w:rsid w:val="00C14101"/>
    <w:rsid w:val="00C14487"/>
    <w:rsid w:val="00C14A4F"/>
    <w:rsid w:val="00C16DCC"/>
    <w:rsid w:val="00C17040"/>
    <w:rsid w:val="00C2109F"/>
    <w:rsid w:val="00C21FB3"/>
    <w:rsid w:val="00C22615"/>
    <w:rsid w:val="00C22A7F"/>
    <w:rsid w:val="00C230D9"/>
    <w:rsid w:val="00C24590"/>
    <w:rsid w:val="00C24C4F"/>
    <w:rsid w:val="00C2531D"/>
    <w:rsid w:val="00C27619"/>
    <w:rsid w:val="00C30657"/>
    <w:rsid w:val="00C30863"/>
    <w:rsid w:val="00C310AB"/>
    <w:rsid w:val="00C316CA"/>
    <w:rsid w:val="00C31AE6"/>
    <w:rsid w:val="00C31EE1"/>
    <w:rsid w:val="00C329C6"/>
    <w:rsid w:val="00C33505"/>
    <w:rsid w:val="00C3412F"/>
    <w:rsid w:val="00C355DC"/>
    <w:rsid w:val="00C35E10"/>
    <w:rsid w:val="00C4054D"/>
    <w:rsid w:val="00C4061F"/>
    <w:rsid w:val="00C408CA"/>
    <w:rsid w:val="00C4095B"/>
    <w:rsid w:val="00C41F45"/>
    <w:rsid w:val="00C432A7"/>
    <w:rsid w:val="00C432C9"/>
    <w:rsid w:val="00C43599"/>
    <w:rsid w:val="00C446E1"/>
    <w:rsid w:val="00C44920"/>
    <w:rsid w:val="00C45FC8"/>
    <w:rsid w:val="00C46324"/>
    <w:rsid w:val="00C46BDA"/>
    <w:rsid w:val="00C471D6"/>
    <w:rsid w:val="00C50C03"/>
    <w:rsid w:val="00C50D2F"/>
    <w:rsid w:val="00C513B7"/>
    <w:rsid w:val="00C514B8"/>
    <w:rsid w:val="00C515CF"/>
    <w:rsid w:val="00C52128"/>
    <w:rsid w:val="00C5222E"/>
    <w:rsid w:val="00C52588"/>
    <w:rsid w:val="00C527FB"/>
    <w:rsid w:val="00C54F16"/>
    <w:rsid w:val="00C5584B"/>
    <w:rsid w:val="00C56B65"/>
    <w:rsid w:val="00C57F6F"/>
    <w:rsid w:val="00C600EE"/>
    <w:rsid w:val="00C60B77"/>
    <w:rsid w:val="00C60EE1"/>
    <w:rsid w:val="00C61591"/>
    <w:rsid w:val="00C63080"/>
    <w:rsid w:val="00C638F9"/>
    <w:rsid w:val="00C64575"/>
    <w:rsid w:val="00C655E1"/>
    <w:rsid w:val="00C65899"/>
    <w:rsid w:val="00C663CD"/>
    <w:rsid w:val="00C674F6"/>
    <w:rsid w:val="00C724C8"/>
    <w:rsid w:val="00C74329"/>
    <w:rsid w:val="00C74879"/>
    <w:rsid w:val="00C7582F"/>
    <w:rsid w:val="00C75B8A"/>
    <w:rsid w:val="00C76397"/>
    <w:rsid w:val="00C76729"/>
    <w:rsid w:val="00C77354"/>
    <w:rsid w:val="00C77B42"/>
    <w:rsid w:val="00C77E4A"/>
    <w:rsid w:val="00C80A6A"/>
    <w:rsid w:val="00C80C97"/>
    <w:rsid w:val="00C81D90"/>
    <w:rsid w:val="00C82700"/>
    <w:rsid w:val="00C829DB"/>
    <w:rsid w:val="00C833F4"/>
    <w:rsid w:val="00C83864"/>
    <w:rsid w:val="00C83FFF"/>
    <w:rsid w:val="00C844A5"/>
    <w:rsid w:val="00C85C8F"/>
    <w:rsid w:val="00C86973"/>
    <w:rsid w:val="00C8743C"/>
    <w:rsid w:val="00C87E3A"/>
    <w:rsid w:val="00C87EE3"/>
    <w:rsid w:val="00C91B32"/>
    <w:rsid w:val="00C92AFF"/>
    <w:rsid w:val="00C93744"/>
    <w:rsid w:val="00C951BC"/>
    <w:rsid w:val="00C9568B"/>
    <w:rsid w:val="00C9582B"/>
    <w:rsid w:val="00C959D6"/>
    <w:rsid w:val="00C95A80"/>
    <w:rsid w:val="00C966E8"/>
    <w:rsid w:val="00C96F4B"/>
    <w:rsid w:val="00C96FA9"/>
    <w:rsid w:val="00C96FF0"/>
    <w:rsid w:val="00C97178"/>
    <w:rsid w:val="00C97450"/>
    <w:rsid w:val="00CA09C2"/>
    <w:rsid w:val="00CA1B58"/>
    <w:rsid w:val="00CA1CD6"/>
    <w:rsid w:val="00CA2962"/>
    <w:rsid w:val="00CA3568"/>
    <w:rsid w:val="00CA4F1E"/>
    <w:rsid w:val="00CA61A4"/>
    <w:rsid w:val="00CA6FBF"/>
    <w:rsid w:val="00CA732E"/>
    <w:rsid w:val="00CA7C82"/>
    <w:rsid w:val="00CB0591"/>
    <w:rsid w:val="00CB122A"/>
    <w:rsid w:val="00CB12EC"/>
    <w:rsid w:val="00CB29A4"/>
    <w:rsid w:val="00CB2B77"/>
    <w:rsid w:val="00CB2CD8"/>
    <w:rsid w:val="00CB2DFE"/>
    <w:rsid w:val="00CB37E2"/>
    <w:rsid w:val="00CB4021"/>
    <w:rsid w:val="00CB4645"/>
    <w:rsid w:val="00CB50CD"/>
    <w:rsid w:val="00CB7E05"/>
    <w:rsid w:val="00CC000F"/>
    <w:rsid w:val="00CC031D"/>
    <w:rsid w:val="00CC15F5"/>
    <w:rsid w:val="00CC1E04"/>
    <w:rsid w:val="00CC1F01"/>
    <w:rsid w:val="00CC2053"/>
    <w:rsid w:val="00CC28A5"/>
    <w:rsid w:val="00CC2B37"/>
    <w:rsid w:val="00CC32CE"/>
    <w:rsid w:val="00CC3358"/>
    <w:rsid w:val="00CC4412"/>
    <w:rsid w:val="00CC4807"/>
    <w:rsid w:val="00CC4AFD"/>
    <w:rsid w:val="00CC4C08"/>
    <w:rsid w:val="00CC6A0E"/>
    <w:rsid w:val="00CD0228"/>
    <w:rsid w:val="00CD1104"/>
    <w:rsid w:val="00CD3C4B"/>
    <w:rsid w:val="00CD40BA"/>
    <w:rsid w:val="00CD479D"/>
    <w:rsid w:val="00CD47E3"/>
    <w:rsid w:val="00CD4B5B"/>
    <w:rsid w:val="00CD59AA"/>
    <w:rsid w:val="00CD6459"/>
    <w:rsid w:val="00CD6A97"/>
    <w:rsid w:val="00CD74B7"/>
    <w:rsid w:val="00CD760F"/>
    <w:rsid w:val="00CE120E"/>
    <w:rsid w:val="00CE2D39"/>
    <w:rsid w:val="00CE313C"/>
    <w:rsid w:val="00CE356A"/>
    <w:rsid w:val="00CE38C1"/>
    <w:rsid w:val="00CE3949"/>
    <w:rsid w:val="00CE3D45"/>
    <w:rsid w:val="00CE464E"/>
    <w:rsid w:val="00CE4F12"/>
    <w:rsid w:val="00CE5E00"/>
    <w:rsid w:val="00CE64AC"/>
    <w:rsid w:val="00CE69CC"/>
    <w:rsid w:val="00CE6AA2"/>
    <w:rsid w:val="00CE6C9D"/>
    <w:rsid w:val="00CE6C9E"/>
    <w:rsid w:val="00CE79C6"/>
    <w:rsid w:val="00CE7E09"/>
    <w:rsid w:val="00CF19AA"/>
    <w:rsid w:val="00CF21FB"/>
    <w:rsid w:val="00CF3449"/>
    <w:rsid w:val="00CF3737"/>
    <w:rsid w:val="00CF3DC9"/>
    <w:rsid w:val="00CF4016"/>
    <w:rsid w:val="00CF4D02"/>
    <w:rsid w:val="00CF51C6"/>
    <w:rsid w:val="00CF5EF0"/>
    <w:rsid w:val="00CF5FAC"/>
    <w:rsid w:val="00CF65D0"/>
    <w:rsid w:val="00CF68E1"/>
    <w:rsid w:val="00CF6F83"/>
    <w:rsid w:val="00D019F8"/>
    <w:rsid w:val="00D01A76"/>
    <w:rsid w:val="00D02969"/>
    <w:rsid w:val="00D046EA"/>
    <w:rsid w:val="00D0486E"/>
    <w:rsid w:val="00D050F6"/>
    <w:rsid w:val="00D0539B"/>
    <w:rsid w:val="00D05DCA"/>
    <w:rsid w:val="00D0606E"/>
    <w:rsid w:val="00D107D2"/>
    <w:rsid w:val="00D1092A"/>
    <w:rsid w:val="00D10D59"/>
    <w:rsid w:val="00D10DF1"/>
    <w:rsid w:val="00D12546"/>
    <w:rsid w:val="00D138A0"/>
    <w:rsid w:val="00D13AE9"/>
    <w:rsid w:val="00D1480F"/>
    <w:rsid w:val="00D1490D"/>
    <w:rsid w:val="00D14B29"/>
    <w:rsid w:val="00D15923"/>
    <w:rsid w:val="00D15CA5"/>
    <w:rsid w:val="00D164E2"/>
    <w:rsid w:val="00D1665E"/>
    <w:rsid w:val="00D200B1"/>
    <w:rsid w:val="00D20249"/>
    <w:rsid w:val="00D205B0"/>
    <w:rsid w:val="00D205D8"/>
    <w:rsid w:val="00D20892"/>
    <w:rsid w:val="00D218B3"/>
    <w:rsid w:val="00D22B12"/>
    <w:rsid w:val="00D22FE3"/>
    <w:rsid w:val="00D2448A"/>
    <w:rsid w:val="00D25485"/>
    <w:rsid w:val="00D27887"/>
    <w:rsid w:val="00D2788A"/>
    <w:rsid w:val="00D30D48"/>
    <w:rsid w:val="00D30F50"/>
    <w:rsid w:val="00D315CB"/>
    <w:rsid w:val="00D31613"/>
    <w:rsid w:val="00D32BE8"/>
    <w:rsid w:val="00D343D5"/>
    <w:rsid w:val="00D35B1B"/>
    <w:rsid w:val="00D36382"/>
    <w:rsid w:val="00D369EE"/>
    <w:rsid w:val="00D36C20"/>
    <w:rsid w:val="00D36F43"/>
    <w:rsid w:val="00D37E91"/>
    <w:rsid w:val="00D4102D"/>
    <w:rsid w:val="00D41B03"/>
    <w:rsid w:val="00D42117"/>
    <w:rsid w:val="00D421E7"/>
    <w:rsid w:val="00D425F2"/>
    <w:rsid w:val="00D43A53"/>
    <w:rsid w:val="00D43E4C"/>
    <w:rsid w:val="00D45889"/>
    <w:rsid w:val="00D5125A"/>
    <w:rsid w:val="00D51C93"/>
    <w:rsid w:val="00D51DC3"/>
    <w:rsid w:val="00D527E1"/>
    <w:rsid w:val="00D56119"/>
    <w:rsid w:val="00D605CB"/>
    <w:rsid w:val="00D60860"/>
    <w:rsid w:val="00D61EBA"/>
    <w:rsid w:val="00D6208A"/>
    <w:rsid w:val="00D63BC8"/>
    <w:rsid w:val="00D6468B"/>
    <w:rsid w:val="00D64FF0"/>
    <w:rsid w:val="00D650C0"/>
    <w:rsid w:val="00D66D6C"/>
    <w:rsid w:val="00D6785A"/>
    <w:rsid w:val="00D700C4"/>
    <w:rsid w:val="00D703D7"/>
    <w:rsid w:val="00D70AF5"/>
    <w:rsid w:val="00D714FB"/>
    <w:rsid w:val="00D71BF9"/>
    <w:rsid w:val="00D73832"/>
    <w:rsid w:val="00D771F8"/>
    <w:rsid w:val="00D773D3"/>
    <w:rsid w:val="00D8052E"/>
    <w:rsid w:val="00D80B19"/>
    <w:rsid w:val="00D81446"/>
    <w:rsid w:val="00D81A5F"/>
    <w:rsid w:val="00D81E06"/>
    <w:rsid w:val="00D81F0C"/>
    <w:rsid w:val="00D82220"/>
    <w:rsid w:val="00D82D11"/>
    <w:rsid w:val="00D83EF7"/>
    <w:rsid w:val="00D847BD"/>
    <w:rsid w:val="00D84ABD"/>
    <w:rsid w:val="00D872E7"/>
    <w:rsid w:val="00D876A9"/>
    <w:rsid w:val="00D9038D"/>
    <w:rsid w:val="00D9143E"/>
    <w:rsid w:val="00D921D4"/>
    <w:rsid w:val="00D927F0"/>
    <w:rsid w:val="00D92A7A"/>
    <w:rsid w:val="00D942DB"/>
    <w:rsid w:val="00D9448C"/>
    <w:rsid w:val="00D944E1"/>
    <w:rsid w:val="00D94CD7"/>
    <w:rsid w:val="00D962CA"/>
    <w:rsid w:val="00D96378"/>
    <w:rsid w:val="00D965A6"/>
    <w:rsid w:val="00D972AF"/>
    <w:rsid w:val="00D97348"/>
    <w:rsid w:val="00D976C0"/>
    <w:rsid w:val="00D97E28"/>
    <w:rsid w:val="00D97EB4"/>
    <w:rsid w:val="00DA01CF"/>
    <w:rsid w:val="00DA1965"/>
    <w:rsid w:val="00DA35DC"/>
    <w:rsid w:val="00DA397D"/>
    <w:rsid w:val="00DA3F9D"/>
    <w:rsid w:val="00DA53F8"/>
    <w:rsid w:val="00DA548B"/>
    <w:rsid w:val="00DA5A0A"/>
    <w:rsid w:val="00DA5A48"/>
    <w:rsid w:val="00DA65B1"/>
    <w:rsid w:val="00DA689B"/>
    <w:rsid w:val="00DA7D20"/>
    <w:rsid w:val="00DA7E30"/>
    <w:rsid w:val="00DB0EC9"/>
    <w:rsid w:val="00DB25A9"/>
    <w:rsid w:val="00DB3045"/>
    <w:rsid w:val="00DB4FBA"/>
    <w:rsid w:val="00DB58AF"/>
    <w:rsid w:val="00DB63B9"/>
    <w:rsid w:val="00DB63C0"/>
    <w:rsid w:val="00DB6A89"/>
    <w:rsid w:val="00DB6DE9"/>
    <w:rsid w:val="00DC1785"/>
    <w:rsid w:val="00DC17A0"/>
    <w:rsid w:val="00DC19BD"/>
    <w:rsid w:val="00DC3989"/>
    <w:rsid w:val="00DC451B"/>
    <w:rsid w:val="00DC464D"/>
    <w:rsid w:val="00DC5DCD"/>
    <w:rsid w:val="00DD0C3F"/>
    <w:rsid w:val="00DD164A"/>
    <w:rsid w:val="00DD2AB2"/>
    <w:rsid w:val="00DD2C6E"/>
    <w:rsid w:val="00DD2D6A"/>
    <w:rsid w:val="00DD41FA"/>
    <w:rsid w:val="00DD46D2"/>
    <w:rsid w:val="00DD6097"/>
    <w:rsid w:val="00DD6147"/>
    <w:rsid w:val="00DD7C5A"/>
    <w:rsid w:val="00DE0CC0"/>
    <w:rsid w:val="00DE2BF5"/>
    <w:rsid w:val="00DE448E"/>
    <w:rsid w:val="00DE5341"/>
    <w:rsid w:val="00DE6AE3"/>
    <w:rsid w:val="00DE74AC"/>
    <w:rsid w:val="00DF058B"/>
    <w:rsid w:val="00DF05E7"/>
    <w:rsid w:val="00DF1120"/>
    <w:rsid w:val="00DF1A15"/>
    <w:rsid w:val="00DF1A39"/>
    <w:rsid w:val="00DF1A79"/>
    <w:rsid w:val="00DF1AF7"/>
    <w:rsid w:val="00DF1C7C"/>
    <w:rsid w:val="00DF2ACD"/>
    <w:rsid w:val="00DF2B04"/>
    <w:rsid w:val="00DF35B2"/>
    <w:rsid w:val="00DF3DE9"/>
    <w:rsid w:val="00DF4734"/>
    <w:rsid w:val="00DF53A9"/>
    <w:rsid w:val="00E003EF"/>
    <w:rsid w:val="00E00545"/>
    <w:rsid w:val="00E01354"/>
    <w:rsid w:val="00E01484"/>
    <w:rsid w:val="00E016E8"/>
    <w:rsid w:val="00E01C3C"/>
    <w:rsid w:val="00E02615"/>
    <w:rsid w:val="00E0292E"/>
    <w:rsid w:val="00E02EF0"/>
    <w:rsid w:val="00E03AA3"/>
    <w:rsid w:val="00E0522B"/>
    <w:rsid w:val="00E05941"/>
    <w:rsid w:val="00E0598A"/>
    <w:rsid w:val="00E05E5D"/>
    <w:rsid w:val="00E06DCA"/>
    <w:rsid w:val="00E06ED7"/>
    <w:rsid w:val="00E0707A"/>
    <w:rsid w:val="00E074AA"/>
    <w:rsid w:val="00E07634"/>
    <w:rsid w:val="00E07740"/>
    <w:rsid w:val="00E1086B"/>
    <w:rsid w:val="00E11B43"/>
    <w:rsid w:val="00E11BC0"/>
    <w:rsid w:val="00E1247E"/>
    <w:rsid w:val="00E14C74"/>
    <w:rsid w:val="00E150B4"/>
    <w:rsid w:val="00E153BB"/>
    <w:rsid w:val="00E15E06"/>
    <w:rsid w:val="00E166E3"/>
    <w:rsid w:val="00E174C2"/>
    <w:rsid w:val="00E20005"/>
    <w:rsid w:val="00E22087"/>
    <w:rsid w:val="00E23D72"/>
    <w:rsid w:val="00E23F5E"/>
    <w:rsid w:val="00E24BBC"/>
    <w:rsid w:val="00E24DF2"/>
    <w:rsid w:val="00E25AEA"/>
    <w:rsid w:val="00E25B0B"/>
    <w:rsid w:val="00E25FFF"/>
    <w:rsid w:val="00E26A2B"/>
    <w:rsid w:val="00E271E1"/>
    <w:rsid w:val="00E30F83"/>
    <w:rsid w:val="00E334CF"/>
    <w:rsid w:val="00E33E18"/>
    <w:rsid w:val="00E34329"/>
    <w:rsid w:val="00E365AD"/>
    <w:rsid w:val="00E37F10"/>
    <w:rsid w:val="00E40A38"/>
    <w:rsid w:val="00E40FF2"/>
    <w:rsid w:val="00E4124B"/>
    <w:rsid w:val="00E4308C"/>
    <w:rsid w:val="00E44B3D"/>
    <w:rsid w:val="00E45507"/>
    <w:rsid w:val="00E45BD5"/>
    <w:rsid w:val="00E465F2"/>
    <w:rsid w:val="00E47335"/>
    <w:rsid w:val="00E47776"/>
    <w:rsid w:val="00E47D17"/>
    <w:rsid w:val="00E510C1"/>
    <w:rsid w:val="00E5160B"/>
    <w:rsid w:val="00E51D1E"/>
    <w:rsid w:val="00E51F30"/>
    <w:rsid w:val="00E5203A"/>
    <w:rsid w:val="00E525E0"/>
    <w:rsid w:val="00E52732"/>
    <w:rsid w:val="00E52C04"/>
    <w:rsid w:val="00E52D91"/>
    <w:rsid w:val="00E53132"/>
    <w:rsid w:val="00E53320"/>
    <w:rsid w:val="00E556F4"/>
    <w:rsid w:val="00E55FB0"/>
    <w:rsid w:val="00E57413"/>
    <w:rsid w:val="00E60B0B"/>
    <w:rsid w:val="00E60C58"/>
    <w:rsid w:val="00E614FE"/>
    <w:rsid w:val="00E62D3B"/>
    <w:rsid w:val="00E633CF"/>
    <w:rsid w:val="00E63B85"/>
    <w:rsid w:val="00E65118"/>
    <w:rsid w:val="00E652FB"/>
    <w:rsid w:val="00E66296"/>
    <w:rsid w:val="00E6629C"/>
    <w:rsid w:val="00E672A5"/>
    <w:rsid w:val="00E70B84"/>
    <w:rsid w:val="00E73002"/>
    <w:rsid w:val="00E730D3"/>
    <w:rsid w:val="00E7329B"/>
    <w:rsid w:val="00E73C68"/>
    <w:rsid w:val="00E73F6C"/>
    <w:rsid w:val="00E768EF"/>
    <w:rsid w:val="00E803F9"/>
    <w:rsid w:val="00E8098E"/>
    <w:rsid w:val="00E8134D"/>
    <w:rsid w:val="00E815EC"/>
    <w:rsid w:val="00E81B5B"/>
    <w:rsid w:val="00E830A5"/>
    <w:rsid w:val="00E83E35"/>
    <w:rsid w:val="00E864DA"/>
    <w:rsid w:val="00E86AA4"/>
    <w:rsid w:val="00E8723E"/>
    <w:rsid w:val="00E873C3"/>
    <w:rsid w:val="00E87473"/>
    <w:rsid w:val="00E878C9"/>
    <w:rsid w:val="00E87AE2"/>
    <w:rsid w:val="00E90C6F"/>
    <w:rsid w:val="00E91CA6"/>
    <w:rsid w:val="00E92E27"/>
    <w:rsid w:val="00E93C11"/>
    <w:rsid w:val="00E93D09"/>
    <w:rsid w:val="00E948A9"/>
    <w:rsid w:val="00E952A5"/>
    <w:rsid w:val="00E9569C"/>
    <w:rsid w:val="00E95A87"/>
    <w:rsid w:val="00E9612E"/>
    <w:rsid w:val="00E96DDB"/>
    <w:rsid w:val="00E97434"/>
    <w:rsid w:val="00E97D41"/>
    <w:rsid w:val="00EA131F"/>
    <w:rsid w:val="00EA164F"/>
    <w:rsid w:val="00EA190F"/>
    <w:rsid w:val="00EA1A32"/>
    <w:rsid w:val="00EA1AF0"/>
    <w:rsid w:val="00EA2BDE"/>
    <w:rsid w:val="00EA2DEA"/>
    <w:rsid w:val="00EA2F44"/>
    <w:rsid w:val="00EA4956"/>
    <w:rsid w:val="00EA4974"/>
    <w:rsid w:val="00EA5330"/>
    <w:rsid w:val="00EA5766"/>
    <w:rsid w:val="00EA7365"/>
    <w:rsid w:val="00EB060A"/>
    <w:rsid w:val="00EB18A0"/>
    <w:rsid w:val="00EB3666"/>
    <w:rsid w:val="00EB3FFF"/>
    <w:rsid w:val="00EB523D"/>
    <w:rsid w:val="00EB538F"/>
    <w:rsid w:val="00EB5721"/>
    <w:rsid w:val="00EB5F49"/>
    <w:rsid w:val="00EB6B06"/>
    <w:rsid w:val="00EB6D2F"/>
    <w:rsid w:val="00EB6E2F"/>
    <w:rsid w:val="00EB70A7"/>
    <w:rsid w:val="00EB746B"/>
    <w:rsid w:val="00EB7C4A"/>
    <w:rsid w:val="00EC0F09"/>
    <w:rsid w:val="00EC2058"/>
    <w:rsid w:val="00EC48FB"/>
    <w:rsid w:val="00EC59AD"/>
    <w:rsid w:val="00EC5E5A"/>
    <w:rsid w:val="00EC5E77"/>
    <w:rsid w:val="00EC6025"/>
    <w:rsid w:val="00EC60D8"/>
    <w:rsid w:val="00ED03FF"/>
    <w:rsid w:val="00ED1F04"/>
    <w:rsid w:val="00ED3F7A"/>
    <w:rsid w:val="00ED4101"/>
    <w:rsid w:val="00ED4DBB"/>
    <w:rsid w:val="00ED64CD"/>
    <w:rsid w:val="00ED6A57"/>
    <w:rsid w:val="00EE02DB"/>
    <w:rsid w:val="00EE180A"/>
    <w:rsid w:val="00EE1E8E"/>
    <w:rsid w:val="00EE3551"/>
    <w:rsid w:val="00EE51B5"/>
    <w:rsid w:val="00EE5648"/>
    <w:rsid w:val="00EE5A18"/>
    <w:rsid w:val="00EE5DB8"/>
    <w:rsid w:val="00EE6164"/>
    <w:rsid w:val="00EE7969"/>
    <w:rsid w:val="00EE7D11"/>
    <w:rsid w:val="00EF0107"/>
    <w:rsid w:val="00EF12E2"/>
    <w:rsid w:val="00EF1BB0"/>
    <w:rsid w:val="00EF1EA6"/>
    <w:rsid w:val="00EF2EE4"/>
    <w:rsid w:val="00EF3344"/>
    <w:rsid w:val="00EF3999"/>
    <w:rsid w:val="00EF39DB"/>
    <w:rsid w:val="00EF3A88"/>
    <w:rsid w:val="00EF3E7A"/>
    <w:rsid w:val="00EF4F52"/>
    <w:rsid w:val="00EF612D"/>
    <w:rsid w:val="00EF684C"/>
    <w:rsid w:val="00F001FE"/>
    <w:rsid w:val="00F00982"/>
    <w:rsid w:val="00F00F24"/>
    <w:rsid w:val="00F013CB"/>
    <w:rsid w:val="00F0301A"/>
    <w:rsid w:val="00F03A8F"/>
    <w:rsid w:val="00F0446E"/>
    <w:rsid w:val="00F04947"/>
    <w:rsid w:val="00F04DB9"/>
    <w:rsid w:val="00F06404"/>
    <w:rsid w:val="00F06DFA"/>
    <w:rsid w:val="00F07199"/>
    <w:rsid w:val="00F072A2"/>
    <w:rsid w:val="00F072B6"/>
    <w:rsid w:val="00F07706"/>
    <w:rsid w:val="00F078D8"/>
    <w:rsid w:val="00F07BD8"/>
    <w:rsid w:val="00F10A4D"/>
    <w:rsid w:val="00F10B74"/>
    <w:rsid w:val="00F1179E"/>
    <w:rsid w:val="00F11B48"/>
    <w:rsid w:val="00F12F1A"/>
    <w:rsid w:val="00F135AF"/>
    <w:rsid w:val="00F13A1B"/>
    <w:rsid w:val="00F13A63"/>
    <w:rsid w:val="00F14588"/>
    <w:rsid w:val="00F153E0"/>
    <w:rsid w:val="00F1619A"/>
    <w:rsid w:val="00F17140"/>
    <w:rsid w:val="00F20A4D"/>
    <w:rsid w:val="00F22058"/>
    <w:rsid w:val="00F225D4"/>
    <w:rsid w:val="00F245F5"/>
    <w:rsid w:val="00F25728"/>
    <w:rsid w:val="00F25C8B"/>
    <w:rsid w:val="00F266D3"/>
    <w:rsid w:val="00F26E87"/>
    <w:rsid w:val="00F306D6"/>
    <w:rsid w:val="00F31370"/>
    <w:rsid w:val="00F31824"/>
    <w:rsid w:val="00F31C6D"/>
    <w:rsid w:val="00F32471"/>
    <w:rsid w:val="00F324C0"/>
    <w:rsid w:val="00F32A7E"/>
    <w:rsid w:val="00F32FF2"/>
    <w:rsid w:val="00F3348A"/>
    <w:rsid w:val="00F33A4B"/>
    <w:rsid w:val="00F34FD4"/>
    <w:rsid w:val="00F3642F"/>
    <w:rsid w:val="00F36908"/>
    <w:rsid w:val="00F36AC2"/>
    <w:rsid w:val="00F36C50"/>
    <w:rsid w:val="00F36D86"/>
    <w:rsid w:val="00F36F51"/>
    <w:rsid w:val="00F41D3B"/>
    <w:rsid w:val="00F42848"/>
    <w:rsid w:val="00F42DFB"/>
    <w:rsid w:val="00F44AF0"/>
    <w:rsid w:val="00F459F1"/>
    <w:rsid w:val="00F45C17"/>
    <w:rsid w:val="00F47C6C"/>
    <w:rsid w:val="00F5403B"/>
    <w:rsid w:val="00F54D03"/>
    <w:rsid w:val="00F5528F"/>
    <w:rsid w:val="00F55290"/>
    <w:rsid w:val="00F558E8"/>
    <w:rsid w:val="00F55B1C"/>
    <w:rsid w:val="00F56037"/>
    <w:rsid w:val="00F56880"/>
    <w:rsid w:val="00F57EAE"/>
    <w:rsid w:val="00F60E31"/>
    <w:rsid w:val="00F6147E"/>
    <w:rsid w:val="00F63B3A"/>
    <w:rsid w:val="00F64533"/>
    <w:rsid w:val="00F64C1C"/>
    <w:rsid w:val="00F65288"/>
    <w:rsid w:val="00F670CB"/>
    <w:rsid w:val="00F67FE2"/>
    <w:rsid w:val="00F700FB"/>
    <w:rsid w:val="00F71111"/>
    <w:rsid w:val="00F71907"/>
    <w:rsid w:val="00F726D9"/>
    <w:rsid w:val="00F727CC"/>
    <w:rsid w:val="00F73049"/>
    <w:rsid w:val="00F73D45"/>
    <w:rsid w:val="00F74869"/>
    <w:rsid w:val="00F7544C"/>
    <w:rsid w:val="00F76F9E"/>
    <w:rsid w:val="00F776AF"/>
    <w:rsid w:val="00F81129"/>
    <w:rsid w:val="00F8169B"/>
    <w:rsid w:val="00F81FD2"/>
    <w:rsid w:val="00F82012"/>
    <w:rsid w:val="00F8480D"/>
    <w:rsid w:val="00F86725"/>
    <w:rsid w:val="00F86A55"/>
    <w:rsid w:val="00F874DE"/>
    <w:rsid w:val="00F877F7"/>
    <w:rsid w:val="00F87FDB"/>
    <w:rsid w:val="00F907C1"/>
    <w:rsid w:val="00F908C9"/>
    <w:rsid w:val="00F91186"/>
    <w:rsid w:val="00F91A1D"/>
    <w:rsid w:val="00F92565"/>
    <w:rsid w:val="00F92E0E"/>
    <w:rsid w:val="00F93215"/>
    <w:rsid w:val="00F93A58"/>
    <w:rsid w:val="00F93C27"/>
    <w:rsid w:val="00F942C7"/>
    <w:rsid w:val="00F943FF"/>
    <w:rsid w:val="00F94560"/>
    <w:rsid w:val="00F94A63"/>
    <w:rsid w:val="00F95A7D"/>
    <w:rsid w:val="00F95C4A"/>
    <w:rsid w:val="00F95DFA"/>
    <w:rsid w:val="00F97763"/>
    <w:rsid w:val="00FA0713"/>
    <w:rsid w:val="00FA0919"/>
    <w:rsid w:val="00FA0ACC"/>
    <w:rsid w:val="00FA2BDE"/>
    <w:rsid w:val="00FA2D12"/>
    <w:rsid w:val="00FA2DD8"/>
    <w:rsid w:val="00FA4001"/>
    <w:rsid w:val="00FA4C72"/>
    <w:rsid w:val="00FA563C"/>
    <w:rsid w:val="00FA6269"/>
    <w:rsid w:val="00FB09A7"/>
    <w:rsid w:val="00FB0ECE"/>
    <w:rsid w:val="00FB1679"/>
    <w:rsid w:val="00FB1BAD"/>
    <w:rsid w:val="00FB227B"/>
    <w:rsid w:val="00FB23FD"/>
    <w:rsid w:val="00FB254E"/>
    <w:rsid w:val="00FB47FF"/>
    <w:rsid w:val="00FB4BE0"/>
    <w:rsid w:val="00FB5356"/>
    <w:rsid w:val="00FB5EDE"/>
    <w:rsid w:val="00FB6C85"/>
    <w:rsid w:val="00FB7436"/>
    <w:rsid w:val="00FC13C2"/>
    <w:rsid w:val="00FC155B"/>
    <w:rsid w:val="00FC1602"/>
    <w:rsid w:val="00FC1808"/>
    <w:rsid w:val="00FC1CE0"/>
    <w:rsid w:val="00FC3E1E"/>
    <w:rsid w:val="00FC4204"/>
    <w:rsid w:val="00FC4891"/>
    <w:rsid w:val="00FC4DE8"/>
    <w:rsid w:val="00FC69B1"/>
    <w:rsid w:val="00FD029F"/>
    <w:rsid w:val="00FD0635"/>
    <w:rsid w:val="00FD14B2"/>
    <w:rsid w:val="00FD1640"/>
    <w:rsid w:val="00FD1C2B"/>
    <w:rsid w:val="00FD1E4D"/>
    <w:rsid w:val="00FD23FD"/>
    <w:rsid w:val="00FD244A"/>
    <w:rsid w:val="00FD2A3E"/>
    <w:rsid w:val="00FD4AA6"/>
    <w:rsid w:val="00FD4AD0"/>
    <w:rsid w:val="00FD5336"/>
    <w:rsid w:val="00FD5923"/>
    <w:rsid w:val="00FD59D7"/>
    <w:rsid w:val="00FD5C78"/>
    <w:rsid w:val="00FD6F1C"/>
    <w:rsid w:val="00FD7862"/>
    <w:rsid w:val="00FE0077"/>
    <w:rsid w:val="00FE0231"/>
    <w:rsid w:val="00FE0ED9"/>
    <w:rsid w:val="00FE1563"/>
    <w:rsid w:val="00FE1E6A"/>
    <w:rsid w:val="00FE203E"/>
    <w:rsid w:val="00FE28A0"/>
    <w:rsid w:val="00FE2ECC"/>
    <w:rsid w:val="00FE47F8"/>
    <w:rsid w:val="00FE5B78"/>
    <w:rsid w:val="00FE6021"/>
    <w:rsid w:val="00FE6A46"/>
    <w:rsid w:val="00FE6F5C"/>
    <w:rsid w:val="00FE7663"/>
    <w:rsid w:val="00FE7873"/>
    <w:rsid w:val="00FE7D8C"/>
    <w:rsid w:val="00FE7E3A"/>
    <w:rsid w:val="00FF0345"/>
    <w:rsid w:val="00FF0A8D"/>
    <w:rsid w:val="00FF1395"/>
    <w:rsid w:val="00FF1755"/>
    <w:rsid w:val="00FF181E"/>
    <w:rsid w:val="00FF1895"/>
    <w:rsid w:val="00FF1C42"/>
    <w:rsid w:val="00FF1E55"/>
    <w:rsid w:val="00FF3919"/>
    <w:rsid w:val="00FF43CE"/>
    <w:rsid w:val="00FF4515"/>
    <w:rsid w:val="00FF5250"/>
    <w:rsid w:val="00FF5733"/>
    <w:rsid w:val="00FF5B82"/>
    <w:rsid w:val="00FF63D7"/>
    <w:rsid w:val="00FF6CDB"/>
    <w:rsid w:val="00FF6D23"/>
    <w:rsid w:val="00FF7D0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2FA"/>
  </w:style>
  <w:style w:type="paragraph" w:styleId="Heading1">
    <w:name w:val="heading 1"/>
    <w:basedOn w:val="Normal"/>
    <w:next w:val="Normal"/>
    <w:link w:val="Heading1Char"/>
    <w:uiPriority w:val="9"/>
    <w:qFormat/>
    <w:rsid w:val="00054C7D"/>
    <w:pPr>
      <w:keepNext/>
      <w:keepLines/>
      <w:pBdr>
        <w:top w:val="nil"/>
        <w:left w:val="nil"/>
        <w:bottom w:val="nil"/>
        <w:right w:val="nil"/>
        <w:between w:val="nil"/>
      </w:pBdr>
      <w:spacing w:before="400" w:after="120"/>
      <w:outlineLvl w:val="0"/>
    </w:pPr>
    <w:rPr>
      <w:rFonts w:ascii="Arial" w:eastAsia="Arial" w:hAnsi="Arial" w:cs="Arial"/>
      <w:color w:val="000000"/>
      <w:sz w:val="40"/>
      <w:szCs w:val="40"/>
      <w:lang w:eastAsia="en-IN"/>
    </w:rPr>
  </w:style>
  <w:style w:type="paragraph" w:styleId="Heading2">
    <w:name w:val="heading 2"/>
    <w:basedOn w:val="Normal"/>
    <w:next w:val="Normal"/>
    <w:link w:val="Heading2Char"/>
    <w:uiPriority w:val="9"/>
    <w:unhideWhenUsed/>
    <w:qFormat/>
    <w:rsid w:val="00097221"/>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097221"/>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097221"/>
    <w:pPr>
      <w:keepNext/>
      <w:tabs>
        <w:tab w:val="num" w:pos="2880"/>
      </w:tabs>
      <w:spacing w:before="240" w:after="60" w:line="240" w:lineRule="auto"/>
      <w:ind w:left="2880" w:hanging="720"/>
      <w:outlineLvl w:val="3"/>
    </w:pPr>
    <w:rPr>
      <w:b/>
      <w:bCs/>
      <w:sz w:val="28"/>
      <w:szCs w:val="28"/>
    </w:rPr>
  </w:style>
  <w:style w:type="paragraph" w:styleId="Heading5">
    <w:name w:val="heading 5"/>
    <w:basedOn w:val="Normal"/>
    <w:next w:val="Normal"/>
    <w:link w:val="Heading5Char"/>
    <w:uiPriority w:val="9"/>
    <w:semiHidden/>
    <w:unhideWhenUsed/>
    <w:qFormat/>
    <w:rsid w:val="00097221"/>
    <w:pPr>
      <w:tabs>
        <w:tab w:val="num" w:pos="3600"/>
      </w:tabs>
      <w:spacing w:before="240" w:after="60" w:line="240" w:lineRule="auto"/>
      <w:ind w:left="3600" w:hanging="720"/>
      <w:outlineLvl w:val="4"/>
    </w:pPr>
    <w:rPr>
      <w:b/>
      <w:bCs/>
      <w:i/>
      <w:iCs/>
      <w:sz w:val="26"/>
      <w:szCs w:val="26"/>
    </w:rPr>
  </w:style>
  <w:style w:type="paragraph" w:styleId="Heading6">
    <w:name w:val="heading 6"/>
    <w:basedOn w:val="Normal"/>
    <w:next w:val="Normal"/>
    <w:link w:val="Heading6Char"/>
    <w:qFormat/>
    <w:rsid w:val="00097221"/>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097221"/>
    <w:pPr>
      <w:tabs>
        <w:tab w:val="num" w:pos="5040"/>
      </w:tabs>
      <w:spacing w:before="240" w:after="60" w:line="240" w:lineRule="auto"/>
      <w:ind w:left="5040" w:hanging="720"/>
      <w:outlineLvl w:val="6"/>
    </w:pPr>
    <w:rPr>
      <w:sz w:val="24"/>
      <w:szCs w:val="24"/>
    </w:rPr>
  </w:style>
  <w:style w:type="paragraph" w:styleId="Heading8">
    <w:name w:val="heading 8"/>
    <w:basedOn w:val="Normal"/>
    <w:next w:val="Normal"/>
    <w:link w:val="Heading8Char"/>
    <w:uiPriority w:val="9"/>
    <w:semiHidden/>
    <w:unhideWhenUsed/>
    <w:qFormat/>
    <w:rsid w:val="00097221"/>
    <w:pPr>
      <w:tabs>
        <w:tab w:val="num" w:pos="5760"/>
      </w:tabs>
      <w:spacing w:before="240" w:after="60" w:line="240" w:lineRule="auto"/>
      <w:ind w:left="5760" w:hanging="720"/>
      <w:outlineLvl w:val="7"/>
    </w:pPr>
    <w:rPr>
      <w:i/>
      <w:iCs/>
      <w:sz w:val="24"/>
      <w:szCs w:val="24"/>
    </w:rPr>
  </w:style>
  <w:style w:type="paragraph" w:styleId="Heading9">
    <w:name w:val="heading 9"/>
    <w:basedOn w:val="Normal"/>
    <w:next w:val="Normal"/>
    <w:link w:val="Heading9Char"/>
    <w:uiPriority w:val="9"/>
    <w:semiHidden/>
    <w:unhideWhenUsed/>
    <w:qFormat/>
    <w:rsid w:val="00097221"/>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C54"/>
    <w:pPr>
      <w:ind w:left="720"/>
      <w:contextualSpacing/>
    </w:pPr>
  </w:style>
  <w:style w:type="character" w:customStyle="1" w:styleId="ListParagraphChar">
    <w:name w:val="List Paragraph Char"/>
    <w:basedOn w:val="DefaultParagraphFont"/>
    <w:link w:val="ListParagraph"/>
    <w:rsid w:val="00044C54"/>
  </w:style>
  <w:style w:type="paragraph" w:styleId="BalloonText">
    <w:name w:val="Balloon Text"/>
    <w:basedOn w:val="Normal"/>
    <w:link w:val="BalloonTextChar"/>
    <w:uiPriority w:val="99"/>
    <w:semiHidden/>
    <w:unhideWhenUsed/>
    <w:rsid w:val="004012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2EA"/>
    <w:rPr>
      <w:rFonts w:ascii="Tahoma" w:hAnsi="Tahoma" w:cs="Tahoma"/>
      <w:sz w:val="16"/>
      <w:szCs w:val="16"/>
    </w:rPr>
  </w:style>
  <w:style w:type="table" w:styleId="TableGrid">
    <w:name w:val="Table Grid"/>
    <w:basedOn w:val="TableNormal"/>
    <w:uiPriority w:val="39"/>
    <w:rsid w:val="008915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915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1550"/>
  </w:style>
  <w:style w:type="paragraph" w:styleId="Footer">
    <w:name w:val="footer"/>
    <w:basedOn w:val="Normal"/>
    <w:link w:val="FooterChar"/>
    <w:uiPriority w:val="99"/>
    <w:unhideWhenUsed/>
    <w:rsid w:val="00891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550"/>
  </w:style>
  <w:style w:type="character" w:customStyle="1" w:styleId="Heading1Char">
    <w:name w:val="Heading 1 Char"/>
    <w:basedOn w:val="DefaultParagraphFont"/>
    <w:link w:val="Heading1"/>
    <w:uiPriority w:val="9"/>
    <w:rsid w:val="00054C7D"/>
    <w:rPr>
      <w:rFonts w:ascii="Arial" w:eastAsia="Arial" w:hAnsi="Arial" w:cs="Arial"/>
      <w:color w:val="000000"/>
      <w:sz w:val="40"/>
      <w:szCs w:val="40"/>
      <w:lang w:eastAsia="en-IN"/>
    </w:rPr>
  </w:style>
  <w:style w:type="paragraph" w:customStyle="1" w:styleId="Normal1">
    <w:name w:val="Normal1"/>
    <w:rsid w:val="009511B6"/>
    <w:pPr>
      <w:pBdr>
        <w:top w:val="nil"/>
        <w:left w:val="nil"/>
        <w:bottom w:val="nil"/>
        <w:right w:val="nil"/>
        <w:between w:val="nil"/>
      </w:pBdr>
      <w:spacing w:after="0"/>
    </w:pPr>
    <w:rPr>
      <w:rFonts w:ascii="Arial" w:eastAsia="Arial" w:hAnsi="Arial" w:cs="Arial"/>
      <w:color w:val="000000"/>
    </w:rPr>
  </w:style>
  <w:style w:type="paragraph" w:styleId="Title">
    <w:name w:val="Title"/>
    <w:basedOn w:val="Normal1"/>
    <w:next w:val="Normal1"/>
    <w:link w:val="TitleChar"/>
    <w:uiPriority w:val="10"/>
    <w:qFormat/>
    <w:rsid w:val="009511B6"/>
    <w:pPr>
      <w:keepNext/>
      <w:keepLines/>
      <w:spacing w:after="60"/>
    </w:pPr>
    <w:rPr>
      <w:sz w:val="52"/>
      <w:szCs w:val="52"/>
    </w:rPr>
  </w:style>
  <w:style w:type="character" w:customStyle="1" w:styleId="TitleChar">
    <w:name w:val="Title Char"/>
    <w:basedOn w:val="DefaultParagraphFont"/>
    <w:link w:val="Title"/>
    <w:uiPriority w:val="10"/>
    <w:rsid w:val="009511B6"/>
    <w:rPr>
      <w:rFonts w:ascii="Arial" w:eastAsia="Arial" w:hAnsi="Arial" w:cs="Arial"/>
      <w:color w:val="000000"/>
      <w:sz w:val="52"/>
      <w:szCs w:val="52"/>
    </w:rPr>
  </w:style>
  <w:style w:type="character" w:styleId="FootnoteReference">
    <w:name w:val="footnote reference"/>
    <w:basedOn w:val="DefaultParagraphFont"/>
    <w:uiPriority w:val="99"/>
    <w:unhideWhenUsed/>
    <w:rsid w:val="00C85C8F"/>
    <w:rPr>
      <w:vertAlign w:val="superscript"/>
    </w:rPr>
  </w:style>
  <w:style w:type="paragraph" w:customStyle="1" w:styleId="VENormal">
    <w:name w:val="VE Normal"/>
    <w:aliases w:val="Nor"/>
    <w:basedOn w:val="Normal"/>
    <w:rsid w:val="00C85C8F"/>
    <w:pPr>
      <w:spacing w:after="0" w:line="240" w:lineRule="auto"/>
      <w:jc w:val="both"/>
    </w:pPr>
    <w:rPr>
      <w:rFonts w:ascii="Times New Roman" w:eastAsia="Times New Roman" w:hAnsi="Times New Roman" w:cs="Arial"/>
      <w:sz w:val="24"/>
      <w:szCs w:val="24"/>
    </w:rPr>
  </w:style>
  <w:style w:type="paragraph" w:styleId="FootnoteText">
    <w:name w:val="footnote text"/>
    <w:basedOn w:val="Normal"/>
    <w:link w:val="FootnoteTextChar"/>
    <w:uiPriority w:val="99"/>
    <w:unhideWhenUsed/>
    <w:rsid w:val="00C85C8F"/>
    <w:pPr>
      <w:spacing w:after="0" w:line="240" w:lineRule="auto"/>
    </w:pPr>
    <w:rPr>
      <w:sz w:val="24"/>
      <w:szCs w:val="24"/>
    </w:rPr>
  </w:style>
  <w:style w:type="character" w:customStyle="1" w:styleId="FootnoteTextChar">
    <w:name w:val="Footnote Text Char"/>
    <w:basedOn w:val="DefaultParagraphFont"/>
    <w:link w:val="FootnoteText"/>
    <w:uiPriority w:val="99"/>
    <w:rsid w:val="00C85C8F"/>
    <w:rPr>
      <w:sz w:val="24"/>
      <w:szCs w:val="24"/>
    </w:rPr>
  </w:style>
  <w:style w:type="paragraph" w:styleId="NoSpacing">
    <w:name w:val="No Spacing"/>
    <w:uiPriority w:val="1"/>
    <w:qFormat/>
    <w:rsid w:val="006020E0"/>
    <w:pPr>
      <w:spacing w:after="0" w:line="240" w:lineRule="auto"/>
    </w:pPr>
  </w:style>
  <w:style w:type="paragraph" w:customStyle="1" w:styleId="m7638976140372311759gmail-msonospacing">
    <w:name w:val="m_7638976140372311759gmail-msonospacing"/>
    <w:basedOn w:val="Normal"/>
    <w:rsid w:val="003F4893"/>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m7638976140372311759gmail-m6773468907984204626gmail-msonormalchar">
    <w:name w:val="m_7638976140372311759gmail-m6773468907984204626gmail-msonormalchar"/>
    <w:basedOn w:val="DefaultParagraphFont"/>
    <w:rsid w:val="003F4893"/>
  </w:style>
  <w:style w:type="paragraph" w:customStyle="1" w:styleId="Body">
    <w:name w:val="Body"/>
    <w:rsid w:val="00CA2962"/>
    <w:pPr>
      <w:pBdr>
        <w:top w:val="nil"/>
        <w:left w:val="nil"/>
        <w:bottom w:val="nil"/>
        <w:right w:val="nil"/>
        <w:between w:val="nil"/>
        <w:bar w:val="nil"/>
      </w:pBdr>
    </w:pPr>
    <w:rPr>
      <w:rFonts w:ascii="Calibri" w:eastAsia="Calibri" w:hAnsi="Calibri" w:cs="Calibri"/>
      <w:color w:val="000000"/>
      <w:u w:color="000000"/>
      <w:bdr w:val="nil"/>
      <w:lang w:val="en-IN" w:eastAsia="en-IN"/>
    </w:rPr>
  </w:style>
  <w:style w:type="numbering" w:customStyle="1" w:styleId="ImportedStyle1">
    <w:name w:val="Imported Style 1"/>
    <w:rsid w:val="00CA2962"/>
    <w:pPr>
      <w:numPr>
        <w:numId w:val="1"/>
      </w:numPr>
    </w:pPr>
  </w:style>
  <w:style w:type="character" w:styleId="Hyperlink">
    <w:name w:val="Hyperlink"/>
    <w:basedOn w:val="DefaultParagraphFont"/>
    <w:uiPriority w:val="99"/>
    <w:unhideWhenUsed/>
    <w:rsid w:val="005D63BB"/>
    <w:rPr>
      <w:color w:val="0000FF"/>
      <w:u w:val="single"/>
    </w:rPr>
  </w:style>
  <w:style w:type="paragraph" w:customStyle="1" w:styleId="BodyA">
    <w:name w:val="Body A"/>
    <w:rsid w:val="00AA46F1"/>
    <w:pPr>
      <w:pBdr>
        <w:top w:val="nil"/>
        <w:left w:val="nil"/>
        <w:bottom w:val="nil"/>
        <w:right w:val="nil"/>
        <w:between w:val="nil"/>
        <w:bar w:val="nil"/>
      </w:pBdr>
    </w:pPr>
    <w:rPr>
      <w:rFonts w:ascii="Calibri" w:eastAsia="Calibri" w:hAnsi="Calibri" w:cs="Calibri"/>
      <w:color w:val="000000"/>
      <w:u w:color="000000"/>
      <w:bdr w:val="nil"/>
    </w:rPr>
  </w:style>
  <w:style w:type="numbering" w:customStyle="1" w:styleId="ImportedStyle2">
    <w:name w:val="Imported Style 2"/>
    <w:rsid w:val="00AA46F1"/>
    <w:pPr>
      <w:numPr>
        <w:numId w:val="2"/>
      </w:numPr>
    </w:pPr>
  </w:style>
  <w:style w:type="numbering" w:customStyle="1" w:styleId="ImportedStyle10">
    <w:name w:val="Imported Style 1.0"/>
    <w:rsid w:val="00AA46F1"/>
    <w:pPr>
      <w:numPr>
        <w:numId w:val="3"/>
      </w:numPr>
    </w:pPr>
  </w:style>
  <w:style w:type="numbering" w:customStyle="1" w:styleId="ImportedStyle3">
    <w:name w:val="Imported Style 3"/>
    <w:rsid w:val="00AA46F1"/>
    <w:pPr>
      <w:numPr>
        <w:numId w:val="4"/>
      </w:numPr>
    </w:pPr>
  </w:style>
  <w:style w:type="character" w:customStyle="1" w:styleId="Heading2Char">
    <w:name w:val="Heading 2 Char"/>
    <w:basedOn w:val="DefaultParagraphFont"/>
    <w:link w:val="Heading2"/>
    <w:uiPriority w:val="9"/>
    <w:rsid w:val="0009722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09722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097221"/>
    <w:rPr>
      <w:b/>
      <w:bCs/>
      <w:sz w:val="28"/>
      <w:szCs w:val="28"/>
    </w:rPr>
  </w:style>
  <w:style w:type="character" w:customStyle="1" w:styleId="Heading5Char">
    <w:name w:val="Heading 5 Char"/>
    <w:basedOn w:val="DefaultParagraphFont"/>
    <w:link w:val="Heading5"/>
    <w:uiPriority w:val="9"/>
    <w:semiHidden/>
    <w:rsid w:val="00097221"/>
    <w:rPr>
      <w:b/>
      <w:bCs/>
      <w:i/>
      <w:iCs/>
      <w:sz w:val="26"/>
      <w:szCs w:val="26"/>
    </w:rPr>
  </w:style>
  <w:style w:type="character" w:customStyle="1" w:styleId="Heading6Char">
    <w:name w:val="Heading 6 Char"/>
    <w:basedOn w:val="DefaultParagraphFont"/>
    <w:link w:val="Heading6"/>
    <w:rsid w:val="0009722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097221"/>
    <w:rPr>
      <w:sz w:val="24"/>
      <w:szCs w:val="24"/>
    </w:rPr>
  </w:style>
  <w:style w:type="character" w:customStyle="1" w:styleId="Heading8Char">
    <w:name w:val="Heading 8 Char"/>
    <w:basedOn w:val="DefaultParagraphFont"/>
    <w:link w:val="Heading8"/>
    <w:uiPriority w:val="9"/>
    <w:semiHidden/>
    <w:rsid w:val="00097221"/>
    <w:rPr>
      <w:i/>
      <w:iCs/>
      <w:sz w:val="24"/>
      <w:szCs w:val="24"/>
    </w:rPr>
  </w:style>
  <w:style w:type="character" w:customStyle="1" w:styleId="Heading9Char">
    <w:name w:val="Heading 9 Char"/>
    <w:basedOn w:val="DefaultParagraphFont"/>
    <w:link w:val="Heading9"/>
    <w:uiPriority w:val="9"/>
    <w:semiHidden/>
    <w:rsid w:val="00097221"/>
    <w:rPr>
      <w:rFonts w:asciiTheme="majorHAnsi" w:eastAsiaTheme="majorEastAsia" w:hAnsiTheme="majorHAnsi" w:cstheme="majorBidi"/>
    </w:rPr>
  </w:style>
  <w:style w:type="paragraph" w:customStyle="1" w:styleId="ver">
    <w:name w:val="ver"/>
    <w:basedOn w:val="Normal"/>
    <w:rsid w:val="00985510"/>
    <w:pPr>
      <w:spacing w:after="0" w:line="360" w:lineRule="auto"/>
    </w:pPr>
    <w:rPr>
      <w:rFonts w:ascii="Arial" w:eastAsia="Times New Roman" w:hAnsi="Arial" w:cs="Arial"/>
      <w:b/>
    </w:rPr>
  </w:style>
  <w:style w:type="paragraph" w:styleId="NormalWeb">
    <w:name w:val="Normal (Web)"/>
    <w:basedOn w:val="Normal"/>
    <w:uiPriority w:val="99"/>
    <w:rsid w:val="00985510"/>
    <w:pPr>
      <w:spacing w:before="100" w:beforeAutospacing="1" w:after="100" w:afterAutospacing="1" w:line="240" w:lineRule="auto"/>
    </w:pPr>
    <w:rPr>
      <w:rFonts w:ascii="Times New Roman" w:eastAsia="Times New Roman" w:hAnsi="Times New Roman" w:cs="Times New Roman"/>
      <w:color w:val="001200"/>
      <w:sz w:val="24"/>
      <w:szCs w:val="24"/>
    </w:rPr>
  </w:style>
  <w:style w:type="paragraph" w:customStyle="1" w:styleId="Default">
    <w:name w:val="Default"/>
    <w:rsid w:val="004A493D"/>
    <w:pPr>
      <w:autoSpaceDE w:val="0"/>
      <w:autoSpaceDN w:val="0"/>
      <w:adjustRightInd w:val="0"/>
      <w:spacing w:after="0" w:line="240" w:lineRule="auto"/>
    </w:pPr>
    <w:rPr>
      <w:rFonts w:ascii="Cambria" w:hAnsi="Cambria" w:cs="Cambria"/>
      <w:color w:val="000000"/>
      <w:sz w:val="24"/>
      <w:szCs w:val="24"/>
    </w:rPr>
  </w:style>
  <w:style w:type="numbering" w:customStyle="1" w:styleId="Lettered">
    <w:name w:val="Lettered"/>
    <w:rsid w:val="00D82220"/>
    <w:pPr>
      <w:numPr>
        <w:numId w:val="5"/>
      </w:numPr>
    </w:pPr>
  </w:style>
  <w:style w:type="paragraph" w:styleId="BodyText">
    <w:name w:val="Body Text"/>
    <w:basedOn w:val="Normal"/>
    <w:link w:val="BodyTextChar"/>
    <w:uiPriority w:val="1"/>
    <w:qFormat/>
    <w:rsid w:val="00BE3B47"/>
    <w:pPr>
      <w:widowControl w:val="0"/>
      <w:autoSpaceDE w:val="0"/>
      <w:autoSpaceDN w:val="0"/>
      <w:spacing w:after="0" w:line="240" w:lineRule="auto"/>
    </w:pPr>
    <w:rPr>
      <w:rFonts w:ascii="Arial" w:eastAsia="Arial" w:hAnsi="Arial" w:cs="Arial"/>
      <w:sz w:val="24"/>
      <w:szCs w:val="24"/>
      <w:lang w:bidi="en-US"/>
    </w:rPr>
  </w:style>
  <w:style w:type="character" w:customStyle="1" w:styleId="BodyTextChar">
    <w:name w:val="Body Text Char"/>
    <w:basedOn w:val="DefaultParagraphFont"/>
    <w:link w:val="BodyText"/>
    <w:uiPriority w:val="1"/>
    <w:rsid w:val="00BE3B47"/>
    <w:rPr>
      <w:rFonts w:ascii="Arial" w:eastAsia="Arial" w:hAnsi="Arial" w:cs="Arial"/>
      <w:sz w:val="24"/>
      <w:szCs w:val="24"/>
      <w:lang w:bidi="en-US"/>
    </w:rPr>
  </w:style>
  <w:style w:type="paragraph" w:customStyle="1" w:styleId="TableParagraph">
    <w:name w:val="Table Paragraph"/>
    <w:basedOn w:val="Normal"/>
    <w:uiPriority w:val="1"/>
    <w:qFormat/>
    <w:rsid w:val="00B573F9"/>
    <w:pPr>
      <w:widowControl w:val="0"/>
      <w:autoSpaceDE w:val="0"/>
      <w:autoSpaceDN w:val="0"/>
      <w:spacing w:before="68" w:after="0" w:line="240" w:lineRule="auto"/>
      <w:ind w:left="75"/>
    </w:pPr>
    <w:rPr>
      <w:rFonts w:ascii="Arial" w:eastAsia="Arial" w:hAnsi="Arial" w:cs="Arial"/>
      <w:lang w:bidi="en-US"/>
    </w:rPr>
  </w:style>
  <w:style w:type="character" w:customStyle="1" w:styleId="Bodytext4">
    <w:name w:val="Body text (4)_"/>
    <w:basedOn w:val="DefaultParagraphFont"/>
    <w:link w:val="Bodytext40"/>
    <w:rsid w:val="00D205B0"/>
    <w:rPr>
      <w:rFonts w:ascii="Times New Roman" w:eastAsia="Times New Roman" w:hAnsi="Times New Roman" w:cs="Times New Roman"/>
      <w:shd w:val="clear" w:color="auto" w:fill="FFFFFF"/>
    </w:rPr>
  </w:style>
  <w:style w:type="paragraph" w:customStyle="1" w:styleId="Bodytext40">
    <w:name w:val="Body text (4)"/>
    <w:basedOn w:val="Normal"/>
    <w:link w:val="Bodytext4"/>
    <w:rsid w:val="00D205B0"/>
    <w:pPr>
      <w:widowControl w:val="0"/>
      <w:shd w:val="clear" w:color="auto" w:fill="FFFFFF"/>
      <w:spacing w:before="300" w:after="300" w:line="0" w:lineRule="atLeast"/>
      <w:jc w:val="right"/>
    </w:pPr>
    <w:rPr>
      <w:rFonts w:ascii="Times New Roman" w:eastAsia="Times New Roman" w:hAnsi="Times New Roman" w:cs="Times New Roman"/>
    </w:rPr>
  </w:style>
  <w:style w:type="paragraph" w:customStyle="1" w:styleId="m-1368643783679002083gmail-m217996789078957114gmail-msolistparagraph">
    <w:name w:val="m_-1368643783679002083gmail-m217996789078957114gmail-msolistparagraph"/>
    <w:basedOn w:val="Normal"/>
    <w:rsid w:val="0066117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msonormal">
    <w:name w:val="x_msonormal"/>
    <w:basedOn w:val="Normal"/>
    <w:rsid w:val="002573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B">
    <w:name w:val="Body B"/>
    <w:rsid w:val="00946214"/>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IN"/>
    </w:rPr>
  </w:style>
  <w:style w:type="paragraph" w:customStyle="1" w:styleId="BodyC">
    <w:name w:val="Body C"/>
    <w:rsid w:val="009E5BBA"/>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10">
    <w:name w:val="Imported Style 11"/>
    <w:rsid w:val="009E5BBA"/>
    <w:pPr>
      <w:numPr>
        <w:numId w:val="9"/>
      </w:numPr>
    </w:pPr>
  </w:style>
  <w:style w:type="numbering" w:customStyle="1" w:styleId="ImportedStyle101">
    <w:name w:val="Imported Style 1.01"/>
    <w:rsid w:val="009E5BBA"/>
    <w:pPr>
      <w:numPr>
        <w:numId w:val="10"/>
      </w:numPr>
    </w:pPr>
  </w:style>
  <w:style w:type="character" w:customStyle="1" w:styleId="aqj">
    <w:name w:val="aqj"/>
    <w:basedOn w:val="DefaultParagraphFont"/>
    <w:rsid w:val="00317FBD"/>
  </w:style>
  <w:style w:type="character" w:styleId="FollowedHyperlink">
    <w:name w:val="FollowedHyperlink"/>
    <w:basedOn w:val="DefaultParagraphFont"/>
    <w:uiPriority w:val="99"/>
    <w:semiHidden/>
    <w:unhideWhenUsed/>
    <w:rsid w:val="00173438"/>
    <w:rPr>
      <w:color w:val="800080"/>
      <w:u w:val="single"/>
    </w:rPr>
  </w:style>
  <w:style w:type="paragraph" w:customStyle="1" w:styleId="font5">
    <w:name w:val="font5"/>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6">
    <w:name w:val="font6"/>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7">
    <w:name w:val="font7"/>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9">
    <w:name w:val="font9"/>
    <w:basedOn w:val="Normal"/>
    <w:rsid w:val="0017343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font10">
    <w:name w:val="font10"/>
    <w:basedOn w:val="Normal"/>
    <w:rsid w:val="0017343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11">
    <w:name w:val="font11"/>
    <w:basedOn w:val="Normal"/>
    <w:rsid w:val="00173438"/>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12">
    <w:name w:val="font12"/>
    <w:basedOn w:val="Normal"/>
    <w:rsid w:val="00173438"/>
    <w:pPr>
      <w:spacing w:before="100" w:beforeAutospacing="1" w:after="100" w:afterAutospacing="1" w:line="240" w:lineRule="auto"/>
    </w:pPr>
    <w:rPr>
      <w:rFonts w:ascii="Calibri" w:eastAsia="Times New Roman" w:hAnsi="Calibri" w:cs="Times New Roman"/>
      <w:i/>
      <w:iCs/>
      <w:color w:val="000000"/>
      <w:sz w:val="18"/>
      <w:szCs w:val="18"/>
    </w:rPr>
  </w:style>
  <w:style w:type="paragraph" w:customStyle="1" w:styleId="xl65">
    <w:name w:val="xl65"/>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6">
    <w:name w:val="xl66"/>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7">
    <w:name w:val="xl67"/>
    <w:basedOn w:val="Normal"/>
    <w:rsid w:val="00173438"/>
    <w:pPr>
      <w:spacing w:before="100" w:beforeAutospacing="1" w:after="100" w:afterAutospacing="1" w:line="240" w:lineRule="auto"/>
      <w:jc w:val="center"/>
      <w:textAlignment w:val="top"/>
    </w:pPr>
    <w:rPr>
      <w:rFonts w:ascii="Cambria" w:eastAsia="Times New Roman" w:hAnsi="Cambria" w:cs="Times New Roman"/>
      <w:sz w:val="24"/>
      <w:szCs w:val="24"/>
    </w:rPr>
  </w:style>
  <w:style w:type="paragraph" w:customStyle="1" w:styleId="xl68">
    <w:name w:val="xl68"/>
    <w:basedOn w:val="Normal"/>
    <w:rsid w:val="00173438"/>
    <w:pP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9">
    <w:name w:val="xl6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0">
    <w:name w:val="xl7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1">
    <w:name w:val="xl71"/>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2">
    <w:name w:val="xl72"/>
    <w:basedOn w:val="Normal"/>
    <w:rsid w:val="0017343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rPr>
  </w:style>
  <w:style w:type="paragraph" w:customStyle="1" w:styleId="xl73">
    <w:name w:val="xl7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75">
    <w:name w:val="xl7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8">
    <w:name w:val="xl78"/>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FF"/>
      <w:sz w:val="18"/>
      <w:szCs w:val="18"/>
      <w:u w:val="single"/>
    </w:rPr>
  </w:style>
  <w:style w:type="paragraph" w:customStyle="1" w:styleId="xl79">
    <w:name w:val="xl79"/>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17343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paragraph" w:customStyle="1" w:styleId="xl83">
    <w:name w:val="xl83"/>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rPr>
  </w:style>
  <w:style w:type="paragraph" w:customStyle="1" w:styleId="xl84">
    <w:name w:val="xl84"/>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85">
    <w:name w:val="xl85"/>
    <w:basedOn w:val="Normal"/>
    <w:rsid w:val="0017343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222222"/>
      <w:sz w:val="18"/>
      <w:szCs w:val="18"/>
    </w:rPr>
  </w:style>
  <w:style w:type="numbering" w:customStyle="1" w:styleId="ImportedStyle11">
    <w:name w:val="Imported Style 1.1"/>
    <w:rsid w:val="009B5C87"/>
    <w:pPr>
      <w:numPr>
        <w:numId w:val="16"/>
      </w:numPr>
    </w:pPr>
  </w:style>
  <w:style w:type="numbering" w:customStyle="1" w:styleId="ImportedStyle4">
    <w:name w:val="Imported Style 4"/>
    <w:rsid w:val="006D61B9"/>
    <w:pPr>
      <w:numPr>
        <w:numId w:val="19"/>
      </w:numPr>
    </w:pPr>
  </w:style>
  <w:style w:type="paragraph" w:customStyle="1" w:styleId="m-1940613252145185479m-6271126882343527307gmail-m-3078134654764194883gmail-msolistparagraph">
    <w:name w:val="m_-1940613252145185479m_-6271126882343527307gmail-m_-3078134654764194883gmail-msolistparagraph"/>
    <w:basedOn w:val="Normal"/>
    <w:rsid w:val="000F01A6"/>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ImportedStyle3"/>
    <w:pPr>
      <w:numPr>
        <w:numId w:val="4"/>
      </w:numPr>
    </w:pPr>
  </w:style>
  <w:style w:type="numbering" w:customStyle="1" w:styleId="ListParagraphChar">
    <w:name w:val="ImportedStyle2"/>
    <w:pPr>
      <w:numPr>
        <w:numId w:val="2"/>
      </w:numPr>
    </w:pPr>
  </w:style>
  <w:style w:type="numbering" w:customStyle="1" w:styleId="BalloonText">
    <w:name w:val="ImportedStyle10"/>
    <w:pPr>
      <w:numPr>
        <w:numId w:val="3"/>
      </w:numPr>
    </w:pPr>
  </w:style>
  <w:style w:type="numbering" w:customStyle="1" w:styleId="BalloonTextChar">
    <w:name w:val="ImportedStyle101"/>
    <w:pPr>
      <w:numPr>
        <w:numId w:val="10"/>
      </w:numPr>
    </w:pPr>
  </w:style>
  <w:style w:type="numbering" w:customStyle="1" w:styleId="TableGrid">
    <w:name w:val="Lettered"/>
    <w:pPr>
      <w:numPr>
        <w:numId w:val="5"/>
      </w:numPr>
    </w:pPr>
  </w:style>
  <w:style w:type="numbering" w:customStyle="1" w:styleId="Header">
    <w:name w:val="ImportedStyle11"/>
    <w:pPr>
      <w:numPr>
        <w:numId w:val="16"/>
      </w:numPr>
    </w:pPr>
  </w:style>
  <w:style w:type="numbering" w:customStyle="1" w:styleId="HeaderChar">
    <w:name w:val="ImportedStyle1"/>
    <w:pPr>
      <w:numPr>
        <w:numId w:val="1"/>
      </w:numPr>
    </w:pPr>
  </w:style>
  <w:style w:type="numbering" w:customStyle="1" w:styleId="Footer">
    <w:name w:val="ImportedStyle110"/>
    <w:pPr>
      <w:numPr>
        <w:numId w:val="9"/>
      </w:numPr>
    </w:pPr>
  </w:style>
  <w:style w:type="numbering" w:customStyle="1" w:styleId="FooterChar">
    <w:name w:val="ImportedStyle4"/>
    <w:pPr>
      <w:numPr>
        <w:numId w:val="19"/>
      </w:numPr>
    </w:pPr>
  </w:style>
</w:styles>
</file>

<file path=word/webSettings.xml><?xml version="1.0" encoding="utf-8"?>
<w:webSettings xmlns:r="http://schemas.openxmlformats.org/officeDocument/2006/relationships" xmlns:w="http://schemas.openxmlformats.org/wordprocessingml/2006/main">
  <w:divs>
    <w:div w:id="36315760">
      <w:bodyDiv w:val="1"/>
      <w:marLeft w:val="0"/>
      <w:marRight w:val="0"/>
      <w:marTop w:val="0"/>
      <w:marBottom w:val="0"/>
      <w:divBdr>
        <w:top w:val="none" w:sz="0" w:space="0" w:color="auto"/>
        <w:left w:val="none" w:sz="0" w:space="0" w:color="auto"/>
        <w:bottom w:val="none" w:sz="0" w:space="0" w:color="auto"/>
        <w:right w:val="none" w:sz="0" w:space="0" w:color="auto"/>
      </w:divBdr>
    </w:div>
    <w:div w:id="54595039">
      <w:bodyDiv w:val="1"/>
      <w:marLeft w:val="0"/>
      <w:marRight w:val="0"/>
      <w:marTop w:val="0"/>
      <w:marBottom w:val="0"/>
      <w:divBdr>
        <w:top w:val="none" w:sz="0" w:space="0" w:color="auto"/>
        <w:left w:val="none" w:sz="0" w:space="0" w:color="auto"/>
        <w:bottom w:val="none" w:sz="0" w:space="0" w:color="auto"/>
        <w:right w:val="none" w:sz="0" w:space="0" w:color="auto"/>
      </w:divBdr>
    </w:div>
    <w:div w:id="66730477">
      <w:bodyDiv w:val="1"/>
      <w:marLeft w:val="0"/>
      <w:marRight w:val="0"/>
      <w:marTop w:val="0"/>
      <w:marBottom w:val="0"/>
      <w:divBdr>
        <w:top w:val="none" w:sz="0" w:space="0" w:color="auto"/>
        <w:left w:val="none" w:sz="0" w:space="0" w:color="auto"/>
        <w:bottom w:val="none" w:sz="0" w:space="0" w:color="auto"/>
        <w:right w:val="none" w:sz="0" w:space="0" w:color="auto"/>
      </w:divBdr>
    </w:div>
    <w:div w:id="72318503">
      <w:bodyDiv w:val="1"/>
      <w:marLeft w:val="0"/>
      <w:marRight w:val="0"/>
      <w:marTop w:val="0"/>
      <w:marBottom w:val="0"/>
      <w:divBdr>
        <w:top w:val="none" w:sz="0" w:space="0" w:color="auto"/>
        <w:left w:val="none" w:sz="0" w:space="0" w:color="auto"/>
        <w:bottom w:val="none" w:sz="0" w:space="0" w:color="auto"/>
        <w:right w:val="none" w:sz="0" w:space="0" w:color="auto"/>
      </w:divBdr>
    </w:div>
    <w:div w:id="134026749">
      <w:bodyDiv w:val="1"/>
      <w:marLeft w:val="0"/>
      <w:marRight w:val="0"/>
      <w:marTop w:val="0"/>
      <w:marBottom w:val="0"/>
      <w:divBdr>
        <w:top w:val="none" w:sz="0" w:space="0" w:color="auto"/>
        <w:left w:val="none" w:sz="0" w:space="0" w:color="auto"/>
        <w:bottom w:val="none" w:sz="0" w:space="0" w:color="auto"/>
        <w:right w:val="none" w:sz="0" w:space="0" w:color="auto"/>
      </w:divBdr>
    </w:div>
    <w:div w:id="140583646">
      <w:bodyDiv w:val="1"/>
      <w:marLeft w:val="0"/>
      <w:marRight w:val="0"/>
      <w:marTop w:val="0"/>
      <w:marBottom w:val="0"/>
      <w:divBdr>
        <w:top w:val="none" w:sz="0" w:space="0" w:color="auto"/>
        <w:left w:val="none" w:sz="0" w:space="0" w:color="auto"/>
        <w:bottom w:val="none" w:sz="0" w:space="0" w:color="auto"/>
        <w:right w:val="none" w:sz="0" w:space="0" w:color="auto"/>
      </w:divBdr>
      <w:divsChild>
        <w:div w:id="384256961">
          <w:marLeft w:val="0"/>
          <w:marRight w:val="0"/>
          <w:marTop w:val="0"/>
          <w:marBottom w:val="0"/>
          <w:divBdr>
            <w:top w:val="none" w:sz="0" w:space="0" w:color="auto"/>
            <w:left w:val="none" w:sz="0" w:space="0" w:color="auto"/>
            <w:bottom w:val="none" w:sz="0" w:space="0" w:color="auto"/>
            <w:right w:val="none" w:sz="0" w:space="0" w:color="auto"/>
          </w:divBdr>
        </w:div>
        <w:div w:id="1548448547">
          <w:marLeft w:val="0"/>
          <w:marRight w:val="0"/>
          <w:marTop w:val="0"/>
          <w:marBottom w:val="0"/>
          <w:divBdr>
            <w:top w:val="none" w:sz="0" w:space="0" w:color="auto"/>
            <w:left w:val="none" w:sz="0" w:space="0" w:color="auto"/>
            <w:bottom w:val="none" w:sz="0" w:space="0" w:color="auto"/>
            <w:right w:val="none" w:sz="0" w:space="0" w:color="auto"/>
          </w:divBdr>
        </w:div>
        <w:div w:id="866331451">
          <w:marLeft w:val="0"/>
          <w:marRight w:val="0"/>
          <w:marTop w:val="0"/>
          <w:marBottom w:val="0"/>
          <w:divBdr>
            <w:top w:val="none" w:sz="0" w:space="0" w:color="auto"/>
            <w:left w:val="none" w:sz="0" w:space="0" w:color="auto"/>
            <w:bottom w:val="none" w:sz="0" w:space="0" w:color="auto"/>
            <w:right w:val="none" w:sz="0" w:space="0" w:color="auto"/>
          </w:divBdr>
        </w:div>
        <w:div w:id="17633096">
          <w:marLeft w:val="0"/>
          <w:marRight w:val="0"/>
          <w:marTop w:val="0"/>
          <w:marBottom w:val="0"/>
          <w:divBdr>
            <w:top w:val="none" w:sz="0" w:space="0" w:color="auto"/>
            <w:left w:val="none" w:sz="0" w:space="0" w:color="auto"/>
            <w:bottom w:val="none" w:sz="0" w:space="0" w:color="auto"/>
            <w:right w:val="none" w:sz="0" w:space="0" w:color="auto"/>
          </w:divBdr>
        </w:div>
        <w:div w:id="1388189170">
          <w:marLeft w:val="0"/>
          <w:marRight w:val="0"/>
          <w:marTop w:val="0"/>
          <w:marBottom w:val="0"/>
          <w:divBdr>
            <w:top w:val="none" w:sz="0" w:space="0" w:color="auto"/>
            <w:left w:val="none" w:sz="0" w:space="0" w:color="auto"/>
            <w:bottom w:val="none" w:sz="0" w:space="0" w:color="auto"/>
            <w:right w:val="none" w:sz="0" w:space="0" w:color="auto"/>
          </w:divBdr>
        </w:div>
        <w:div w:id="1623414558">
          <w:marLeft w:val="0"/>
          <w:marRight w:val="0"/>
          <w:marTop w:val="0"/>
          <w:marBottom w:val="0"/>
          <w:divBdr>
            <w:top w:val="none" w:sz="0" w:space="0" w:color="auto"/>
            <w:left w:val="none" w:sz="0" w:space="0" w:color="auto"/>
            <w:bottom w:val="none" w:sz="0" w:space="0" w:color="auto"/>
            <w:right w:val="none" w:sz="0" w:space="0" w:color="auto"/>
          </w:divBdr>
        </w:div>
        <w:div w:id="826282654">
          <w:marLeft w:val="0"/>
          <w:marRight w:val="0"/>
          <w:marTop w:val="0"/>
          <w:marBottom w:val="0"/>
          <w:divBdr>
            <w:top w:val="none" w:sz="0" w:space="0" w:color="auto"/>
            <w:left w:val="none" w:sz="0" w:space="0" w:color="auto"/>
            <w:bottom w:val="none" w:sz="0" w:space="0" w:color="auto"/>
            <w:right w:val="none" w:sz="0" w:space="0" w:color="auto"/>
          </w:divBdr>
        </w:div>
        <w:div w:id="1149245480">
          <w:marLeft w:val="0"/>
          <w:marRight w:val="0"/>
          <w:marTop w:val="0"/>
          <w:marBottom w:val="0"/>
          <w:divBdr>
            <w:top w:val="none" w:sz="0" w:space="0" w:color="auto"/>
            <w:left w:val="none" w:sz="0" w:space="0" w:color="auto"/>
            <w:bottom w:val="none" w:sz="0" w:space="0" w:color="auto"/>
            <w:right w:val="none" w:sz="0" w:space="0" w:color="auto"/>
          </w:divBdr>
        </w:div>
        <w:div w:id="1413815299">
          <w:marLeft w:val="0"/>
          <w:marRight w:val="0"/>
          <w:marTop w:val="0"/>
          <w:marBottom w:val="0"/>
          <w:divBdr>
            <w:top w:val="none" w:sz="0" w:space="0" w:color="auto"/>
            <w:left w:val="none" w:sz="0" w:space="0" w:color="auto"/>
            <w:bottom w:val="none" w:sz="0" w:space="0" w:color="auto"/>
            <w:right w:val="none" w:sz="0" w:space="0" w:color="auto"/>
          </w:divBdr>
        </w:div>
        <w:div w:id="523789974">
          <w:marLeft w:val="0"/>
          <w:marRight w:val="0"/>
          <w:marTop w:val="0"/>
          <w:marBottom w:val="0"/>
          <w:divBdr>
            <w:top w:val="none" w:sz="0" w:space="0" w:color="auto"/>
            <w:left w:val="none" w:sz="0" w:space="0" w:color="auto"/>
            <w:bottom w:val="none" w:sz="0" w:space="0" w:color="auto"/>
            <w:right w:val="none" w:sz="0" w:space="0" w:color="auto"/>
          </w:divBdr>
        </w:div>
        <w:div w:id="705253913">
          <w:marLeft w:val="0"/>
          <w:marRight w:val="0"/>
          <w:marTop w:val="0"/>
          <w:marBottom w:val="0"/>
          <w:divBdr>
            <w:top w:val="none" w:sz="0" w:space="0" w:color="auto"/>
            <w:left w:val="none" w:sz="0" w:space="0" w:color="auto"/>
            <w:bottom w:val="none" w:sz="0" w:space="0" w:color="auto"/>
            <w:right w:val="none" w:sz="0" w:space="0" w:color="auto"/>
          </w:divBdr>
        </w:div>
        <w:div w:id="692413373">
          <w:marLeft w:val="0"/>
          <w:marRight w:val="0"/>
          <w:marTop w:val="0"/>
          <w:marBottom w:val="0"/>
          <w:divBdr>
            <w:top w:val="none" w:sz="0" w:space="0" w:color="auto"/>
            <w:left w:val="none" w:sz="0" w:space="0" w:color="auto"/>
            <w:bottom w:val="none" w:sz="0" w:space="0" w:color="auto"/>
            <w:right w:val="none" w:sz="0" w:space="0" w:color="auto"/>
          </w:divBdr>
        </w:div>
      </w:divsChild>
    </w:div>
    <w:div w:id="142622827">
      <w:bodyDiv w:val="1"/>
      <w:marLeft w:val="0"/>
      <w:marRight w:val="0"/>
      <w:marTop w:val="0"/>
      <w:marBottom w:val="0"/>
      <w:divBdr>
        <w:top w:val="none" w:sz="0" w:space="0" w:color="auto"/>
        <w:left w:val="none" w:sz="0" w:space="0" w:color="auto"/>
        <w:bottom w:val="none" w:sz="0" w:space="0" w:color="auto"/>
        <w:right w:val="none" w:sz="0" w:space="0" w:color="auto"/>
      </w:divBdr>
    </w:div>
    <w:div w:id="150290039">
      <w:bodyDiv w:val="1"/>
      <w:marLeft w:val="0"/>
      <w:marRight w:val="0"/>
      <w:marTop w:val="0"/>
      <w:marBottom w:val="0"/>
      <w:divBdr>
        <w:top w:val="none" w:sz="0" w:space="0" w:color="auto"/>
        <w:left w:val="none" w:sz="0" w:space="0" w:color="auto"/>
        <w:bottom w:val="none" w:sz="0" w:space="0" w:color="auto"/>
        <w:right w:val="none" w:sz="0" w:space="0" w:color="auto"/>
      </w:divBdr>
    </w:div>
    <w:div w:id="162747606">
      <w:bodyDiv w:val="1"/>
      <w:marLeft w:val="0"/>
      <w:marRight w:val="0"/>
      <w:marTop w:val="0"/>
      <w:marBottom w:val="0"/>
      <w:divBdr>
        <w:top w:val="none" w:sz="0" w:space="0" w:color="auto"/>
        <w:left w:val="none" w:sz="0" w:space="0" w:color="auto"/>
        <w:bottom w:val="none" w:sz="0" w:space="0" w:color="auto"/>
        <w:right w:val="none" w:sz="0" w:space="0" w:color="auto"/>
      </w:divBdr>
    </w:div>
    <w:div w:id="197158815">
      <w:bodyDiv w:val="1"/>
      <w:marLeft w:val="0"/>
      <w:marRight w:val="0"/>
      <w:marTop w:val="0"/>
      <w:marBottom w:val="0"/>
      <w:divBdr>
        <w:top w:val="none" w:sz="0" w:space="0" w:color="auto"/>
        <w:left w:val="none" w:sz="0" w:space="0" w:color="auto"/>
        <w:bottom w:val="none" w:sz="0" w:space="0" w:color="auto"/>
        <w:right w:val="none" w:sz="0" w:space="0" w:color="auto"/>
      </w:divBdr>
    </w:div>
    <w:div w:id="301928754">
      <w:bodyDiv w:val="1"/>
      <w:marLeft w:val="0"/>
      <w:marRight w:val="0"/>
      <w:marTop w:val="0"/>
      <w:marBottom w:val="0"/>
      <w:divBdr>
        <w:top w:val="none" w:sz="0" w:space="0" w:color="auto"/>
        <w:left w:val="none" w:sz="0" w:space="0" w:color="auto"/>
        <w:bottom w:val="none" w:sz="0" w:space="0" w:color="auto"/>
        <w:right w:val="none" w:sz="0" w:space="0" w:color="auto"/>
      </w:divBdr>
    </w:div>
    <w:div w:id="316610786">
      <w:bodyDiv w:val="1"/>
      <w:marLeft w:val="0"/>
      <w:marRight w:val="0"/>
      <w:marTop w:val="0"/>
      <w:marBottom w:val="0"/>
      <w:divBdr>
        <w:top w:val="none" w:sz="0" w:space="0" w:color="auto"/>
        <w:left w:val="none" w:sz="0" w:space="0" w:color="auto"/>
        <w:bottom w:val="none" w:sz="0" w:space="0" w:color="auto"/>
        <w:right w:val="none" w:sz="0" w:space="0" w:color="auto"/>
      </w:divBdr>
    </w:div>
    <w:div w:id="379014377">
      <w:bodyDiv w:val="1"/>
      <w:marLeft w:val="0"/>
      <w:marRight w:val="0"/>
      <w:marTop w:val="0"/>
      <w:marBottom w:val="0"/>
      <w:divBdr>
        <w:top w:val="none" w:sz="0" w:space="0" w:color="auto"/>
        <w:left w:val="none" w:sz="0" w:space="0" w:color="auto"/>
        <w:bottom w:val="none" w:sz="0" w:space="0" w:color="auto"/>
        <w:right w:val="none" w:sz="0" w:space="0" w:color="auto"/>
      </w:divBdr>
    </w:div>
    <w:div w:id="384111844">
      <w:bodyDiv w:val="1"/>
      <w:marLeft w:val="0"/>
      <w:marRight w:val="0"/>
      <w:marTop w:val="0"/>
      <w:marBottom w:val="0"/>
      <w:divBdr>
        <w:top w:val="none" w:sz="0" w:space="0" w:color="auto"/>
        <w:left w:val="none" w:sz="0" w:space="0" w:color="auto"/>
        <w:bottom w:val="none" w:sz="0" w:space="0" w:color="auto"/>
        <w:right w:val="none" w:sz="0" w:space="0" w:color="auto"/>
      </w:divBdr>
    </w:div>
    <w:div w:id="384135548">
      <w:bodyDiv w:val="1"/>
      <w:marLeft w:val="0"/>
      <w:marRight w:val="0"/>
      <w:marTop w:val="0"/>
      <w:marBottom w:val="0"/>
      <w:divBdr>
        <w:top w:val="none" w:sz="0" w:space="0" w:color="auto"/>
        <w:left w:val="none" w:sz="0" w:space="0" w:color="auto"/>
        <w:bottom w:val="none" w:sz="0" w:space="0" w:color="auto"/>
        <w:right w:val="none" w:sz="0" w:space="0" w:color="auto"/>
      </w:divBdr>
    </w:div>
    <w:div w:id="416707516">
      <w:bodyDiv w:val="1"/>
      <w:marLeft w:val="0"/>
      <w:marRight w:val="0"/>
      <w:marTop w:val="0"/>
      <w:marBottom w:val="0"/>
      <w:divBdr>
        <w:top w:val="none" w:sz="0" w:space="0" w:color="auto"/>
        <w:left w:val="none" w:sz="0" w:space="0" w:color="auto"/>
        <w:bottom w:val="none" w:sz="0" w:space="0" w:color="auto"/>
        <w:right w:val="none" w:sz="0" w:space="0" w:color="auto"/>
      </w:divBdr>
    </w:div>
    <w:div w:id="446391544">
      <w:bodyDiv w:val="1"/>
      <w:marLeft w:val="0"/>
      <w:marRight w:val="0"/>
      <w:marTop w:val="0"/>
      <w:marBottom w:val="0"/>
      <w:divBdr>
        <w:top w:val="none" w:sz="0" w:space="0" w:color="auto"/>
        <w:left w:val="none" w:sz="0" w:space="0" w:color="auto"/>
        <w:bottom w:val="none" w:sz="0" w:space="0" w:color="auto"/>
        <w:right w:val="none" w:sz="0" w:space="0" w:color="auto"/>
      </w:divBdr>
    </w:div>
    <w:div w:id="509879347">
      <w:bodyDiv w:val="1"/>
      <w:marLeft w:val="0"/>
      <w:marRight w:val="0"/>
      <w:marTop w:val="0"/>
      <w:marBottom w:val="0"/>
      <w:divBdr>
        <w:top w:val="none" w:sz="0" w:space="0" w:color="auto"/>
        <w:left w:val="none" w:sz="0" w:space="0" w:color="auto"/>
        <w:bottom w:val="none" w:sz="0" w:space="0" w:color="auto"/>
        <w:right w:val="none" w:sz="0" w:space="0" w:color="auto"/>
      </w:divBdr>
    </w:div>
    <w:div w:id="560865820">
      <w:bodyDiv w:val="1"/>
      <w:marLeft w:val="0"/>
      <w:marRight w:val="0"/>
      <w:marTop w:val="0"/>
      <w:marBottom w:val="0"/>
      <w:divBdr>
        <w:top w:val="none" w:sz="0" w:space="0" w:color="auto"/>
        <w:left w:val="none" w:sz="0" w:space="0" w:color="auto"/>
        <w:bottom w:val="none" w:sz="0" w:space="0" w:color="auto"/>
        <w:right w:val="none" w:sz="0" w:space="0" w:color="auto"/>
      </w:divBdr>
    </w:div>
    <w:div w:id="601110710">
      <w:bodyDiv w:val="1"/>
      <w:marLeft w:val="0"/>
      <w:marRight w:val="0"/>
      <w:marTop w:val="0"/>
      <w:marBottom w:val="0"/>
      <w:divBdr>
        <w:top w:val="none" w:sz="0" w:space="0" w:color="auto"/>
        <w:left w:val="none" w:sz="0" w:space="0" w:color="auto"/>
        <w:bottom w:val="none" w:sz="0" w:space="0" w:color="auto"/>
        <w:right w:val="none" w:sz="0" w:space="0" w:color="auto"/>
      </w:divBdr>
    </w:div>
    <w:div w:id="628167425">
      <w:bodyDiv w:val="1"/>
      <w:marLeft w:val="0"/>
      <w:marRight w:val="0"/>
      <w:marTop w:val="0"/>
      <w:marBottom w:val="0"/>
      <w:divBdr>
        <w:top w:val="none" w:sz="0" w:space="0" w:color="auto"/>
        <w:left w:val="none" w:sz="0" w:space="0" w:color="auto"/>
        <w:bottom w:val="none" w:sz="0" w:space="0" w:color="auto"/>
        <w:right w:val="none" w:sz="0" w:space="0" w:color="auto"/>
      </w:divBdr>
    </w:div>
    <w:div w:id="665324048">
      <w:bodyDiv w:val="1"/>
      <w:marLeft w:val="0"/>
      <w:marRight w:val="0"/>
      <w:marTop w:val="0"/>
      <w:marBottom w:val="0"/>
      <w:divBdr>
        <w:top w:val="none" w:sz="0" w:space="0" w:color="auto"/>
        <w:left w:val="none" w:sz="0" w:space="0" w:color="auto"/>
        <w:bottom w:val="none" w:sz="0" w:space="0" w:color="auto"/>
        <w:right w:val="none" w:sz="0" w:space="0" w:color="auto"/>
      </w:divBdr>
    </w:div>
    <w:div w:id="697505324">
      <w:bodyDiv w:val="1"/>
      <w:marLeft w:val="0"/>
      <w:marRight w:val="0"/>
      <w:marTop w:val="0"/>
      <w:marBottom w:val="0"/>
      <w:divBdr>
        <w:top w:val="none" w:sz="0" w:space="0" w:color="auto"/>
        <w:left w:val="none" w:sz="0" w:space="0" w:color="auto"/>
        <w:bottom w:val="none" w:sz="0" w:space="0" w:color="auto"/>
        <w:right w:val="none" w:sz="0" w:space="0" w:color="auto"/>
      </w:divBdr>
    </w:div>
    <w:div w:id="723143315">
      <w:bodyDiv w:val="1"/>
      <w:marLeft w:val="0"/>
      <w:marRight w:val="0"/>
      <w:marTop w:val="0"/>
      <w:marBottom w:val="0"/>
      <w:divBdr>
        <w:top w:val="none" w:sz="0" w:space="0" w:color="auto"/>
        <w:left w:val="none" w:sz="0" w:space="0" w:color="auto"/>
        <w:bottom w:val="none" w:sz="0" w:space="0" w:color="auto"/>
        <w:right w:val="none" w:sz="0" w:space="0" w:color="auto"/>
      </w:divBdr>
    </w:div>
    <w:div w:id="799882380">
      <w:bodyDiv w:val="1"/>
      <w:marLeft w:val="0"/>
      <w:marRight w:val="0"/>
      <w:marTop w:val="0"/>
      <w:marBottom w:val="0"/>
      <w:divBdr>
        <w:top w:val="none" w:sz="0" w:space="0" w:color="auto"/>
        <w:left w:val="none" w:sz="0" w:space="0" w:color="auto"/>
        <w:bottom w:val="none" w:sz="0" w:space="0" w:color="auto"/>
        <w:right w:val="none" w:sz="0" w:space="0" w:color="auto"/>
      </w:divBdr>
    </w:div>
    <w:div w:id="802309223">
      <w:bodyDiv w:val="1"/>
      <w:marLeft w:val="0"/>
      <w:marRight w:val="0"/>
      <w:marTop w:val="0"/>
      <w:marBottom w:val="0"/>
      <w:divBdr>
        <w:top w:val="none" w:sz="0" w:space="0" w:color="auto"/>
        <w:left w:val="none" w:sz="0" w:space="0" w:color="auto"/>
        <w:bottom w:val="none" w:sz="0" w:space="0" w:color="auto"/>
        <w:right w:val="none" w:sz="0" w:space="0" w:color="auto"/>
      </w:divBdr>
    </w:div>
    <w:div w:id="807742342">
      <w:bodyDiv w:val="1"/>
      <w:marLeft w:val="0"/>
      <w:marRight w:val="0"/>
      <w:marTop w:val="0"/>
      <w:marBottom w:val="0"/>
      <w:divBdr>
        <w:top w:val="none" w:sz="0" w:space="0" w:color="auto"/>
        <w:left w:val="none" w:sz="0" w:space="0" w:color="auto"/>
        <w:bottom w:val="none" w:sz="0" w:space="0" w:color="auto"/>
        <w:right w:val="none" w:sz="0" w:space="0" w:color="auto"/>
      </w:divBdr>
    </w:div>
    <w:div w:id="816411643">
      <w:bodyDiv w:val="1"/>
      <w:marLeft w:val="0"/>
      <w:marRight w:val="0"/>
      <w:marTop w:val="0"/>
      <w:marBottom w:val="0"/>
      <w:divBdr>
        <w:top w:val="none" w:sz="0" w:space="0" w:color="auto"/>
        <w:left w:val="none" w:sz="0" w:space="0" w:color="auto"/>
        <w:bottom w:val="none" w:sz="0" w:space="0" w:color="auto"/>
        <w:right w:val="none" w:sz="0" w:space="0" w:color="auto"/>
      </w:divBdr>
    </w:div>
    <w:div w:id="825896480">
      <w:bodyDiv w:val="1"/>
      <w:marLeft w:val="0"/>
      <w:marRight w:val="0"/>
      <w:marTop w:val="0"/>
      <w:marBottom w:val="0"/>
      <w:divBdr>
        <w:top w:val="none" w:sz="0" w:space="0" w:color="auto"/>
        <w:left w:val="none" w:sz="0" w:space="0" w:color="auto"/>
        <w:bottom w:val="none" w:sz="0" w:space="0" w:color="auto"/>
        <w:right w:val="none" w:sz="0" w:space="0" w:color="auto"/>
      </w:divBdr>
    </w:div>
    <w:div w:id="833110566">
      <w:bodyDiv w:val="1"/>
      <w:marLeft w:val="0"/>
      <w:marRight w:val="0"/>
      <w:marTop w:val="0"/>
      <w:marBottom w:val="0"/>
      <w:divBdr>
        <w:top w:val="none" w:sz="0" w:space="0" w:color="auto"/>
        <w:left w:val="none" w:sz="0" w:space="0" w:color="auto"/>
        <w:bottom w:val="none" w:sz="0" w:space="0" w:color="auto"/>
        <w:right w:val="none" w:sz="0" w:space="0" w:color="auto"/>
      </w:divBdr>
      <w:divsChild>
        <w:div w:id="1186409091">
          <w:marLeft w:val="0"/>
          <w:marRight w:val="0"/>
          <w:marTop w:val="0"/>
          <w:marBottom w:val="0"/>
          <w:divBdr>
            <w:top w:val="none" w:sz="0" w:space="0" w:color="auto"/>
            <w:left w:val="none" w:sz="0" w:space="0" w:color="auto"/>
            <w:bottom w:val="none" w:sz="0" w:space="0" w:color="auto"/>
            <w:right w:val="none" w:sz="0" w:space="0" w:color="auto"/>
          </w:divBdr>
        </w:div>
        <w:div w:id="2031949343">
          <w:marLeft w:val="0"/>
          <w:marRight w:val="0"/>
          <w:marTop w:val="0"/>
          <w:marBottom w:val="0"/>
          <w:divBdr>
            <w:top w:val="none" w:sz="0" w:space="0" w:color="auto"/>
            <w:left w:val="none" w:sz="0" w:space="0" w:color="auto"/>
            <w:bottom w:val="none" w:sz="0" w:space="0" w:color="auto"/>
            <w:right w:val="none" w:sz="0" w:space="0" w:color="auto"/>
          </w:divBdr>
        </w:div>
        <w:div w:id="706023412">
          <w:marLeft w:val="0"/>
          <w:marRight w:val="0"/>
          <w:marTop w:val="0"/>
          <w:marBottom w:val="0"/>
          <w:divBdr>
            <w:top w:val="none" w:sz="0" w:space="0" w:color="auto"/>
            <w:left w:val="none" w:sz="0" w:space="0" w:color="auto"/>
            <w:bottom w:val="none" w:sz="0" w:space="0" w:color="auto"/>
            <w:right w:val="none" w:sz="0" w:space="0" w:color="auto"/>
          </w:divBdr>
        </w:div>
        <w:div w:id="2144544586">
          <w:marLeft w:val="0"/>
          <w:marRight w:val="0"/>
          <w:marTop w:val="0"/>
          <w:marBottom w:val="0"/>
          <w:divBdr>
            <w:top w:val="none" w:sz="0" w:space="0" w:color="auto"/>
            <w:left w:val="none" w:sz="0" w:space="0" w:color="auto"/>
            <w:bottom w:val="none" w:sz="0" w:space="0" w:color="auto"/>
            <w:right w:val="none" w:sz="0" w:space="0" w:color="auto"/>
          </w:divBdr>
        </w:div>
        <w:div w:id="1605572066">
          <w:marLeft w:val="0"/>
          <w:marRight w:val="0"/>
          <w:marTop w:val="0"/>
          <w:marBottom w:val="0"/>
          <w:divBdr>
            <w:top w:val="none" w:sz="0" w:space="0" w:color="auto"/>
            <w:left w:val="none" w:sz="0" w:space="0" w:color="auto"/>
            <w:bottom w:val="none" w:sz="0" w:space="0" w:color="auto"/>
            <w:right w:val="none" w:sz="0" w:space="0" w:color="auto"/>
          </w:divBdr>
        </w:div>
        <w:div w:id="86312222">
          <w:marLeft w:val="0"/>
          <w:marRight w:val="0"/>
          <w:marTop w:val="0"/>
          <w:marBottom w:val="0"/>
          <w:divBdr>
            <w:top w:val="none" w:sz="0" w:space="0" w:color="auto"/>
            <w:left w:val="none" w:sz="0" w:space="0" w:color="auto"/>
            <w:bottom w:val="none" w:sz="0" w:space="0" w:color="auto"/>
            <w:right w:val="none" w:sz="0" w:space="0" w:color="auto"/>
          </w:divBdr>
        </w:div>
        <w:div w:id="1570798966">
          <w:marLeft w:val="0"/>
          <w:marRight w:val="0"/>
          <w:marTop w:val="0"/>
          <w:marBottom w:val="0"/>
          <w:divBdr>
            <w:top w:val="none" w:sz="0" w:space="0" w:color="auto"/>
            <w:left w:val="none" w:sz="0" w:space="0" w:color="auto"/>
            <w:bottom w:val="none" w:sz="0" w:space="0" w:color="auto"/>
            <w:right w:val="none" w:sz="0" w:space="0" w:color="auto"/>
          </w:divBdr>
        </w:div>
        <w:div w:id="1224483664">
          <w:marLeft w:val="0"/>
          <w:marRight w:val="0"/>
          <w:marTop w:val="0"/>
          <w:marBottom w:val="0"/>
          <w:divBdr>
            <w:top w:val="none" w:sz="0" w:space="0" w:color="auto"/>
            <w:left w:val="none" w:sz="0" w:space="0" w:color="auto"/>
            <w:bottom w:val="none" w:sz="0" w:space="0" w:color="auto"/>
            <w:right w:val="none" w:sz="0" w:space="0" w:color="auto"/>
          </w:divBdr>
        </w:div>
        <w:div w:id="1278177350">
          <w:marLeft w:val="0"/>
          <w:marRight w:val="0"/>
          <w:marTop w:val="0"/>
          <w:marBottom w:val="0"/>
          <w:divBdr>
            <w:top w:val="none" w:sz="0" w:space="0" w:color="auto"/>
            <w:left w:val="none" w:sz="0" w:space="0" w:color="auto"/>
            <w:bottom w:val="none" w:sz="0" w:space="0" w:color="auto"/>
            <w:right w:val="none" w:sz="0" w:space="0" w:color="auto"/>
          </w:divBdr>
        </w:div>
        <w:div w:id="1156841675">
          <w:marLeft w:val="0"/>
          <w:marRight w:val="0"/>
          <w:marTop w:val="0"/>
          <w:marBottom w:val="0"/>
          <w:divBdr>
            <w:top w:val="none" w:sz="0" w:space="0" w:color="auto"/>
            <w:left w:val="none" w:sz="0" w:space="0" w:color="auto"/>
            <w:bottom w:val="none" w:sz="0" w:space="0" w:color="auto"/>
            <w:right w:val="none" w:sz="0" w:space="0" w:color="auto"/>
          </w:divBdr>
        </w:div>
        <w:div w:id="1825776543">
          <w:marLeft w:val="0"/>
          <w:marRight w:val="0"/>
          <w:marTop w:val="0"/>
          <w:marBottom w:val="0"/>
          <w:divBdr>
            <w:top w:val="none" w:sz="0" w:space="0" w:color="auto"/>
            <w:left w:val="none" w:sz="0" w:space="0" w:color="auto"/>
            <w:bottom w:val="none" w:sz="0" w:space="0" w:color="auto"/>
            <w:right w:val="none" w:sz="0" w:space="0" w:color="auto"/>
          </w:divBdr>
        </w:div>
        <w:div w:id="515198216">
          <w:marLeft w:val="0"/>
          <w:marRight w:val="0"/>
          <w:marTop w:val="0"/>
          <w:marBottom w:val="0"/>
          <w:divBdr>
            <w:top w:val="none" w:sz="0" w:space="0" w:color="auto"/>
            <w:left w:val="none" w:sz="0" w:space="0" w:color="auto"/>
            <w:bottom w:val="none" w:sz="0" w:space="0" w:color="auto"/>
            <w:right w:val="none" w:sz="0" w:space="0" w:color="auto"/>
          </w:divBdr>
        </w:div>
      </w:divsChild>
    </w:div>
    <w:div w:id="912275202">
      <w:bodyDiv w:val="1"/>
      <w:marLeft w:val="0"/>
      <w:marRight w:val="0"/>
      <w:marTop w:val="0"/>
      <w:marBottom w:val="0"/>
      <w:divBdr>
        <w:top w:val="none" w:sz="0" w:space="0" w:color="auto"/>
        <w:left w:val="none" w:sz="0" w:space="0" w:color="auto"/>
        <w:bottom w:val="none" w:sz="0" w:space="0" w:color="auto"/>
        <w:right w:val="none" w:sz="0" w:space="0" w:color="auto"/>
      </w:divBdr>
    </w:div>
    <w:div w:id="956333730">
      <w:bodyDiv w:val="1"/>
      <w:marLeft w:val="0"/>
      <w:marRight w:val="0"/>
      <w:marTop w:val="0"/>
      <w:marBottom w:val="0"/>
      <w:divBdr>
        <w:top w:val="none" w:sz="0" w:space="0" w:color="auto"/>
        <w:left w:val="none" w:sz="0" w:space="0" w:color="auto"/>
        <w:bottom w:val="none" w:sz="0" w:space="0" w:color="auto"/>
        <w:right w:val="none" w:sz="0" w:space="0" w:color="auto"/>
      </w:divBdr>
    </w:div>
    <w:div w:id="958685720">
      <w:bodyDiv w:val="1"/>
      <w:marLeft w:val="0"/>
      <w:marRight w:val="0"/>
      <w:marTop w:val="0"/>
      <w:marBottom w:val="0"/>
      <w:divBdr>
        <w:top w:val="none" w:sz="0" w:space="0" w:color="auto"/>
        <w:left w:val="none" w:sz="0" w:space="0" w:color="auto"/>
        <w:bottom w:val="none" w:sz="0" w:space="0" w:color="auto"/>
        <w:right w:val="none" w:sz="0" w:space="0" w:color="auto"/>
      </w:divBdr>
    </w:div>
    <w:div w:id="993725317">
      <w:bodyDiv w:val="1"/>
      <w:marLeft w:val="0"/>
      <w:marRight w:val="0"/>
      <w:marTop w:val="0"/>
      <w:marBottom w:val="0"/>
      <w:divBdr>
        <w:top w:val="none" w:sz="0" w:space="0" w:color="auto"/>
        <w:left w:val="none" w:sz="0" w:space="0" w:color="auto"/>
        <w:bottom w:val="none" w:sz="0" w:space="0" w:color="auto"/>
        <w:right w:val="none" w:sz="0" w:space="0" w:color="auto"/>
      </w:divBdr>
    </w:div>
    <w:div w:id="1019160983">
      <w:bodyDiv w:val="1"/>
      <w:marLeft w:val="0"/>
      <w:marRight w:val="0"/>
      <w:marTop w:val="0"/>
      <w:marBottom w:val="0"/>
      <w:divBdr>
        <w:top w:val="none" w:sz="0" w:space="0" w:color="auto"/>
        <w:left w:val="none" w:sz="0" w:space="0" w:color="auto"/>
        <w:bottom w:val="none" w:sz="0" w:space="0" w:color="auto"/>
        <w:right w:val="none" w:sz="0" w:space="0" w:color="auto"/>
      </w:divBdr>
    </w:div>
    <w:div w:id="1063024766">
      <w:bodyDiv w:val="1"/>
      <w:marLeft w:val="0"/>
      <w:marRight w:val="0"/>
      <w:marTop w:val="0"/>
      <w:marBottom w:val="0"/>
      <w:divBdr>
        <w:top w:val="none" w:sz="0" w:space="0" w:color="auto"/>
        <w:left w:val="none" w:sz="0" w:space="0" w:color="auto"/>
        <w:bottom w:val="none" w:sz="0" w:space="0" w:color="auto"/>
        <w:right w:val="none" w:sz="0" w:space="0" w:color="auto"/>
      </w:divBdr>
    </w:div>
    <w:div w:id="1116948556">
      <w:bodyDiv w:val="1"/>
      <w:marLeft w:val="0"/>
      <w:marRight w:val="0"/>
      <w:marTop w:val="0"/>
      <w:marBottom w:val="0"/>
      <w:divBdr>
        <w:top w:val="none" w:sz="0" w:space="0" w:color="auto"/>
        <w:left w:val="none" w:sz="0" w:space="0" w:color="auto"/>
        <w:bottom w:val="none" w:sz="0" w:space="0" w:color="auto"/>
        <w:right w:val="none" w:sz="0" w:space="0" w:color="auto"/>
      </w:divBdr>
    </w:div>
    <w:div w:id="1133911647">
      <w:bodyDiv w:val="1"/>
      <w:marLeft w:val="0"/>
      <w:marRight w:val="0"/>
      <w:marTop w:val="0"/>
      <w:marBottom w:val="0"/>
      <w:divBdr>
        <w:top w:val="none" w:sz="0" w:space="0" w:color="auto"/>
        <w:left w:val="none" w:sz="0" w:space="0" w:color="auto"/>
        <w:bottom w:val="none" w:sz="0" w:space="0" w:color="auto"/>
        <w:right w:val="none" w:sz="0" w:space="0" w:color="auto"/>
      </w:divBdr>
    </w:div>
    <w:div w:id="1146820585">
      <w:bodyDiv w:val="1"/>
      <w:marLeft w:val="0"/>
      <w:marRight w:val="0"/>
      <w:marTop w:val="0"/>
      <w:marBottom w:val="0"/>
      <w:divBdr>
        <w:top w:val="none" w:sz="0" w:space="0" w:color="auto"/>
        <w:left w:val="none" w:sz="0" w:space="0" w:color="auto"/>
        <w:bottom w:val="none" w:sz="0" w:space="0" w:color="auto"/>
        <w:right w:val="none" w:sz="0" w:space="0" w:color="auto"/>
      </w:divBdr>
    </w:div>
    <w:div w:id="1151412213">
      <w:bodyDiv w:val="1"/>
      <w:marLeft w:val="0"/>
      <w:marRight w:val="0"/>
      <w:marTop w:val="0"/>
      <w:marBottom w:val="0"/>
      <w:divBdr>
        <w:top w:val="none" w:sz="0" w:space="0" w:color="auto"/>
        <w:left w:val="none" w:sz="0" w:space="0" w:color="auto"/>
        <w:bottom w:val="none" w:sz="0" w:space="0" w:color="auto"/>
        <w:right w:val="none" w:sz="0" w:space="0" w:color="auto"/>
      </w:divBdr>
    </w:div>
    <w:div w:id="1192692379">
      <w:bodyDiv w:val="1"/>
      <w:marLeft w:val="0"/>
      <w:marRight w:val="0"/>
      <w:marTop w:val="0"/>
      <w:marBottom w:val="0"/>
      <w:divBdr>
        <w:top w:val="none" w:sz="0" w:space="0" w:color="auto"/>
        <w:left w:val="none" w:sz="0" w:space="0" w:color="auto"/>
        <w:bottom w:val="none" w:sz="0" w:space="0" w:color="auto"/>
        <w:right w:val="none" w:sz="0" w:space="0" w:color="auto"/>
      </w:divBdr>
    </w:div>
    <w:div w:id="1218860916">
      <w:bodyDiv w:val="1"/>
      <w:marLeft w:val="0"/>
      <w:marRight w:val="0"/>
      <w:marTop w:val="0"/>
      <w:marBottom w:val="0"/>
      <w:divBdr>
        <w:top w:val="none" w:sz="0" w:space="0" w:color="auto"/>
        <w:left w:val="none" w:sz="0" w:space="0" w:color="auto"/>
        <w:bottom w:val="none" w:sz="0" w:space="0" w:color="auto"/>
        <w:right w:val="none" w:sz="0" w:space="0" w:color="auto"/>
      </w:divBdr>
    </w:div>
    <w:div w:id="1250579500">
      <w:bodyDiv w:val="1"/>
      <w:marLeft w:val="0"/>
      <w:marRight w:val="0"/>
      <w:marTop w:val="0"/>
      <w:marBottom w:val="0"/>
      <w:divBdr>
        <w:top w:val="none" w:sz="0" w:space="0" w:color="auto"/>
        <w:left w:val="none" w:sz="0" w:space="0" w:color="auto"/>
        <w:bottom w:val="none" w:sz="0" w:space="0" w:color="auto"/>
        <w:right w:val="none" w:sz="0" w:space="0" w:color="auto"/>
      </w:divBdr>
    </w:div>
    <w:div w:id="1302344426">
      <w:bodyDiv w:val="1"/>
      <w:marLeft w:val="0"/>
      <w:marRight w:val="0"/>
      <w:marTop w:val="0"/>
      <w:marBottom w:val="0"/>
      <w:divBdr>
        <w:top w:val="none" w:sz="0" w:space="0" w:color="auto"/>
        <w:left w:val="none" w:sz="0" w:space="0" w:color="auto"/>
        <w:bottom w:val="none" w:sz="0" w:space="0" w:color="auto"/>
        <w:right w:val="none" w:sz="0" w:space="0" w:color="auto"/>
      </w:divBdr>
      <w:divsChild>
        <w:div w:id="812717699">
          <w:marLeft w:val="0"/>
          <w:marRight w:val="0"/>
          <w:marTop w:val="0"/>
          <w:marBottom w:val="0"/>
          <w:divBdr>
            <w:top w:val="none" w:sz="0" w:space="0" w:color="auto"/>
            <w:left w:val="none" w:sz="0" w:space="0" w:color="auto"/>
            <w:bottom w:val="none" w:sz="0" w:space="0" w:color="auto"/>
            <w:right w:val="none" w:sz="0" w:space="0" w:color="auto"/>
          </w:divBdr>
        </w:div>
        <w:div w:id="684358577">
          <w:marLeft w:val="0"/>
          <w:marRight w:val="0"/>
          <w:marTop w:val="0"/>
          <w:marBottom w:val="0"/>
          <w:divBdr>
            <w:top w:val="none" w:sz="0" w:space="0" w:color="auto"/>
            <w:left w:val="none" w:sz="0" w:space="0" w:color="auto"/>
            <w:bottom w:val="none" w:sz="0" w:space="0" w:color="auto"/>
            <w:right w:val="none" w:sz="0" w:space="0" w:color="auto"/>
          </w:divBdr>
        </w:div>
        <w:div w:id="1618298359">
          <w:marLeft w:val="0"/>
          <w:marRight w:val="0"/>
          <w:marTop w:val="0"/>
          <w:marBottom w:val="0"/>
          <w:divBdr>
            <w:top w:val="none" w:sz="0" w:space="0" w:color="auto"/>
            <w:left w:val="none" w:sz="0" w:space="0" w:color="auto"/>
            <w:bottom w:val="none" w:sz="0" w:space="0" w:color="auto"/>
            <w:right w:val="none" w:sz="0" w:space="0" w:color="auto"/>
          </w:divBdr>
        </w:div>
        <w:div w:id="783572530">
          <w:marLeft w:val="0"/>
          <w:marRight w:val="0"/>
          <w:marTop w:val="0"/>
          <w:marBottom w:val="0"/>
          <w:divBdr>
            <w:top w:val="none" w:sz="0" w:space="0" w:color="auto"/>
            <w:left w:val="none" w:sz="0" w:space="0" w:color="auto"/>
            <w:bottom w:val="none" w:sz="0" w:space="0" w:color="auto"/>
            <w:right w:val="none" w:sz="0" w:space="0" w:color="auto"/>
          </w:divBdr>
        </w:div>
        <w:div w:id="1204560656">
          <w:marLeft w:val="0"/>
          <w:marRight w:val="0"/>
          <w:marTop w:val="0"/>
          <w:marBottom w:val="0"/>
          <w:divBdr>
            <w:top w:val="none" w:sz="0" w:space="0" w:color="auto"/>
            <w:left w:val="none" w:sz="0" w:space="0" w:color="auto"/>
            <w:bottom w:val="none" w:sz="0" w:space="0" w:color="auto"/>
            <w:right w:val="none" w:sz="0" w:space="0" w:color="auto"/>
          </w:divBdr>
        </w:div>
        <w:div w:id="645012676">
          <w:marLeft w:val="0"/>
          <w:marRight w:val="0"/>
          <w:marTop w:val="0"/>
          <w:marBottom w:val="0"/>
          <w:divBdr>
            <w:top w:val="none" w:sz="0" w:space="0" w:color="auto"/>
            <w:left w:val="none" w:sz="0" w:space="0" w:color="auto"/>
            <w:bottom w:val="none" w:sz="0" w:space="0" w:color="auto"/>
            <w:right w:val="none" w:sz="0" w:space="0" w:color="auto"/>
          </w:divBdr>
        </w:div>
        <w:div w:id="698238718">
          <w:marLeft w:val="0"/>
          <w:marRight w:val="0"/>
          <w:marTop w:val="0"/>
          <w:marBottom w:val="0"/>
          <w:divBdr>
            <w:top w:val="none" w:sz="0" w:space="0" w:color="auto"/>
            <w:left w:val="none" w:sz="0" w:space="0" w:color="auto"/>
            <w:bottom w:val="none" w:sz="0" w:space="0" w:color="auto"/>
            <w:right w:val="none" w:sz="0" w:space="0" w:color="auto"/>
          </w:divBdr>
        </w:div>
        <w:div w:id="268314596">
          <w:marLeft w:val="0"/>
          <w:marRight w:val="0"/>
          <w:marTop w:val="0"/>
          <w:marBottom w:val="0"/>
          <w:divBdr>
            <w:top w:val="none" w:sz="0" w:space="0" w:color="auto"/>
            <w:left w:val="none" w:sz="0" w:space="0" w:color="auto"/>
            <w:bottom w:val="none" w:sz="0" w:space="0" w:color="auto"/>
            <w:right w:val="none" w:sz="0" w:space="0" w:color="auto"/>
          </w:divBdr>
        </w:div>
        <w:div w:id="1707293340">
          <w:marLeft w:val="0"/>
          <w:marRight w:val="0"/>
          <w:marTop w:val="0"/>
          <w:marBottom w:val="0"/>
          <w:divBdr>
            <w:top w:val="none" w:sz="0" w:space="0" w:color="auto"/>
            <w:left w:val="none" w:sz="0" w:space="0" w:color="auto"/>
            <w:bottom w:val="none" w:sz="0" w:space="0" w:color="auto"/>
            <w:right w:val="none" w:sz="0" w:space="0" w:color="auto"/>
          </w:divBdr>
        </w:div>
        <w:div w:id="393503544">
          <w:marLeft w:val="0"/>
          <w:marRight w:val="0"/>
          <w:marTop w:val="0"/>
          <w:marBottom w:val="0"/>
          <w:divBdr>
            <w:top w:val="none" w:sz="0" w:space="0" w:color="auto"/>
            <w:left w:val="none" w:sz="0" w:space="0" w:color="auto"/>
            <w:bottom w:val="none" w:sz="0" w:space="0" w:color="auto"/>
            <w:right w:val="none" w:sz="0" w:space="0" w:color="auto"/>
          </w:divBdr>
        </w:div>
        <w:div w:id="23793557">
          <w:marLeft w:val="0"/>
          <w:marRight w:val="0"/>
          <w:marTop w:val="0"/>
          <w:marBottom w:val="0"/>
          <w:divBdr>
            <w:top w:val="none" w:sz="0" w:space="0" w:color="auto"/>
            <w:left w:val="none" w:sz="0" w:space="0" w:color="auto"/>
            <w:bottom w:val="none" w:sz="0" w:space="0" w:color="auto"/>
            <w:right w:val="none" w:sz="0" w:space="0" w:color="auto"/>
          </w:divBdr>
        </w:div>
        <w:div w:id="1370107818">
          <w:marLeft w:val="0"/>
          <w:marRight w:val="0"/>
          <w:marTop w:val="0"/>
          <w:marBottom w:val="0"/>
          <w:divBdr>
            <w:top w:val="none" w:sz="0" w:space="0" w:color="auto"/>
            <w:left w:val="none" w:sz="0" w:space="0" w:color="auto"/>
            <w:bottom w:val="none" w:sz="0" w:space="0" w:color="auto"/>
            <w:right w:val="none" w:sz="0" w:space="0" w:color="auto"/>
          </w:divBdr>
        </w:div>
        <w:div w:id="814495916">
          <w:marLeft w:val="0"/>
          <w:marRight w:val="0"/>
          <w:marTop w:val="0"/>
          <w:marBottom w:val="0"/>
          <w:divBdr>
            <w:top w:val="none" w:sz="0" w:space="0" w:color="auto"/>
            <w:left w:val="none" w:sz="0" w:space="0" w:color="auto"/>
            <w:bottom w:val="none" w:sz="0" w:space="0" w:color="auto"/>
            <w:right w:val="none" w:sz="0" w:space="0" w:color="auto"/>
          </w:divBdr>
        </w:div>
        <w:div w:id="741676999">
          <w:marLeft w:val="0"/>
          <w:marRight w:val="0"/>
          <w:marTop w:val="0"/>
          <w:marBottom w:val="0"/>
          <w:divBdr>
            <w:top w:val="none" w:sz="0" w:space="0" w:color="auto"/>
            <w:left w:val="none" w:sz="0" w:space="0" w:color="auto"/>
            <w:bottom w:val="none" w:sz="0" w:space="0" w:color="auto"/>
            <w:right w:val="none" w:sz="0" w:space="0" w:color="auto"/>
          </w:divBdr>
        </w:div>
      </w:divsChild>
    </w:div>
    <w:div w:id="1346857750">
      <w:bodyDiv w:val="1"/>
      <w:marLeft w:val="0"/>
      <w:marRight w:val="0"/>
      <w:marTop w:val="0"/>
      <w:marBottom w:val="0"/>
      <w:divBdr>
        <w:top w:val="none" w:sz="0" w:space="0" w:color="auto"/>
        <w:left w:val="none" w:sz="0" w:space="0" w:color="auto"/>
        <w:bottom w:val="none" w:sz="0" w:space="0" w:color="auto"/>
        <w:right w:val="none" w:sz="0" w:space="0" w:color="auto"/>
      </w:divBdr>
    </w:div>
    <w:div w:id="1401252709">
      <w:bodyDiv w:val="1"/>
      <w:marLeft w:val="0"/>
      <w:marRight w:val="0"/>
      <w:marTop w:val="0"/>
      <w:marBottom w:val="0"/>
      <w:divBdr>
        <w:top w:val="none" w:sz="0" w:space="0" w:color="auto"/>
        <w:left w:val="none" w:sz="0" w:space="0" w:color="auto"/>
        <w:bottom w:val="none" w:sz="0" w:space="0" w:color="auto"/>
        <w:right w:val="none" w:sz="0" w:space="0" w:color="auto"/>
      </w:divBdr>
    </w:div>
    <w:div w:id="1507750490">
      <w:bodyDiv w:val="1"/>
      <w:marLeft w:val="0"/>
      <w:marRight w:val="0"/>
      <w:marTop w:val="0"/>
      <w:marBottom w:val="0"/>
      <w:divBdr>
        <w:top w:val="none" w:sz="0" w:space="0" w:color="auto"/>
        <w:left w:val="none" w:sz="0" w:space="0" w:color="auto"/>
        <w:bottom w:val="none" w:sz="0" w:space="0" w:color="auto"/>
        <w:right w:val="none" w:sz="0" w:space="0" w:color="auto"/>
      </w:divBdr>
    </w:div>
    <w:div w:id="1554120784">
      <w:bodyDiv w:val="1"/>
      <w:marLeft w:val="0"/>
      <w:marRight w:val="0"/>
      <w:marTop w:val="0"/>
      <w:marBottom w:val="0"/>
      <w:divBdr>
        <w:top w:val="none" w:sz="0" w:space="0" w:color="auto"/>
        <w:left w:val="none" w:sz="0" w:space="0" w:color="auto"/>
        <w:bottom w:val="none" w:sz="0" w:space="0" w:color="auto"/>
        <w:right w:val="none" w:sz="0" w:space="0" w:color="auto"/>
      </w:divBdr>
      <w:divsChild>
        <w:div w:id="716441189">
          <w:marLeft w:val="0"/>
          <w:marRight w:val="0"/>
          <w:marTop w:val="0"/>
          <w:marBottom w:val="0"/>
          <w:divBdr>
            <w:top w:val="none" w:sz="0" w:space="0" w:color="auto"/>
            <w:left w:val="none" w:sz="0" w:space="0" w:color="auto"/>
            <w:bottom w:val="none" w:sz="0" w:space="0" w:color="auto"/>
            <w:right w:val="none" w:sz="0" w:space="0" w:color="auto"/>
          </w:divBdr>
        </w:div>
        <w:div w:id="1258978265">
          <w:marLeft w:val="0"/>
          <w:marRight w:val="0"/>
          <w:marTop w:val="0"/>
          <w:marBottom w:val="0"/>
          <w:divBdr>
            <w:top w:val="none" w:sz="0" w:space="0" w:color="auto"/>
            <w:left w:val="none" w:sz="0" w:space="0" w:color="auto"/>
            <w:bottom w:val="none" w:sz="0" w:space="0" w:color="auto"/>
            <w:right w:val="none" w:sz="0" w:space="0" w:color="auto"/>
          </w:divBdr>
        </w:div>
      </w:divsChild>
    </w:div>
    <w:div w:id="1568882665">
      <w:bodyDiv w:val="1"/>
      <w:marLeft w:val="0"/>
      <w:marRight w:val="0"/>
      <w:marTop w:val="0"/>
      <w:marBottom w:val="0"/>
      <w:divBdr>
        <w:top w:val="none" w:sz="0" w:space="0" w:color="auto"/>
        <w:left w:val="none" w:sz="0" w:space="0" w:color="auto"/>
        <w:bottom w:val="none" w:sz="0" w:space="0" w:color="auto"/>
        <w:right w:val="none" w:sz="0" w:space="0" w:color="auto"/>
      </w:divBdr>
    </w:div>
    <w:div w:id="1590893806">
      <w:bodyDiv w:val="1"/>
      <w:marLeft w:val="0"/>
      <w:marRight w:val="0"/>
      <w:marTop w:val="0"/>
      <w:marBottom w:val="0"/>
      <w:divBdr>
        <w:top w:val="none" w:sz="0" w:space="0" w:color="auto"/>
        <w:left w:val="none" w:sz="0" w:space="0" w:color="auto"/>
        <w:bottom w:val="none" w:sz="0" w:space="0" w:color="auto"/>
        <w:right w:val="none" w:sz="0" w:space="0" w:color="auto"/>
      </w:divBdr>
    </w:div>
    <w:div w:id="1602296613">
      <w:bodyDiv w:val="1"/>
      <w:marLeft w:val="0"/>
      <w:marRight w:val="0"/>
      <w:marTop w:val="0"/>
      <w:marBottom w:val="0"/>
      <w:divBdr>
        <w:top w:val="none" w:sz="0" w:space="0" w:color="auto"/>
        <w:left w:val="none" w:sz="0" w:space="0" w:color="auto"/>
        <w:bottom w:val="none" w:sz="0" w:space="0" w:color="auto"/>
        <w:right w:val="none" w:sz="0" w:space="0" w:color="auto"/>
      </w:divBdr>
    </w:div>
    <w:div w:id="1634172693">
      <w:bodyDiv w:val="1"/>
      <w:marLeft w:val="0"/>
      <w:marRight w:val="0"/>
      <w:marTop w:val="0"/>
      <w:marBottom w:val="0"/>
      <w:divBdr>
        <w:top w:val="none" w:sz="0" w:space="0" w:color="auto"/>
        <w:left w:val="none" w:sz="0" w:space="0" w:color="auto"/>
        <w:bottom w:val="none" w:sz="0" w:space="0" w:color="auto"/>
        <w:right w:val="none" w:sz="0" w:space="0" w:color="auto"/>
      </w:divBdr>
    </w:div>
    <w:div w:id="1652099297">
      <w:bodyDiv w:val="1"/>
      <w:marLeft w:val="0"/>
      <w:marRight w:val="0"/>
      <w:marTop w:val="0"/>
      <w:marBottom w:val="0"/>
      <w:divBdr>
        <w:top w:val="none" w:sz="0" w:space="0" w:color="auto"/>
        <w:left w:val="none" w:sz="0" w:space="0" w:color="auto"/>
        <w:bottom w:val="none" w:sz="0" w:space="0" w:color="auto"/>
        <w:right w:val="none" w:sz="0" w:space="0" w:color="auto"/>
      </w:divBdr>
    </w:div>
    <w:div w:id="1706754943">
      <w:bodyDiv w:val="1"/>
      <w:marLeft w:val="0"/>
      <w:marRight w:val="0"/>
      <w:marTop w:val="0"/>
      <w:marBottom w:val="0"/>
      <w:divBdr>
        <w:top w:val="none" w:sz="0" w:space="0" w:color="auto"/>
        <w:left w:val="none" w:sz="0" w:space="0" w:color="auto"/>
        <w:bottom w:val="none" w:sz="0" w:space="0" w:color="auto"/>
        <w:right w:val="none" w:sz="0" w:space="0" w:color="auto"/>
      </w:divBdr>
    </w:div>
    <w:div w:id="1729914125">
      <w:bodyDiv w:val="1"/>
      <w:marLeft w:val="0"/>
      <w:marRight w:val="0"/>
      <w:marTop w:val="0"/>
      <w:marBottom w:val="0"/>
      <w:divBdr>
        <w:top w:val="none" w:sz="0" w:space="0" w:color="auto"/>
        <w:left w:val="none" w:sz="0" w:space="0" w:color="auto"/>
        <w:bottom w:val="none" w:sz="0" w:space="0" w:color="auto"/>
        <w:right w:val="none" w:sz="0" w:space="0" w:color="auto"/>
      </w:divBdr>
      <w:divsChild>
        <w:div w:id="349648695">
          <w:marLeft w:val="0"/>
          <w:marRight w:val="0"/>
          <w:marTop w:val="0"/>
          <w:marBottom w:val="0"/>
          <w:divBdr>
            <w:top w:val="none" w:sz="0" w:space="0" w:color="auto"/>
            <w:left w:val="none" w:sz="0" w:space="0" w:color="auto"/>
            <w:bottom w:val="none" w:sz="0" w:space="0" w:color="auto"/>
            <w:right w:val="none" w:sz="0" w:space="0" w:color="auto"/>
          </w:divBdr>
        </w:div>
        <w:div w:id="1634213492">
          <w:marLeft w:val="0"/>
          <w:marRight w:val="0"/>
          <w:marTop w:val="0"/>
          <w:marBottom w:val="0"/>
          <w:divBdr>
            <w:top w:val="none" w:sz="0" w:space="0" w:color="auto"/>
            <w:left w:val="none" w:sz="0" w:space="0" w:color="auto"/>
            <w:bottom w:val="none" w:sz="0" w:space="0" w:color="auto"/>
            <w:right w:val="none" w:sz="0" w:space="0" w:color="auto"/>
          </w:divBdr>
        </w:div>
        <w:div w:id="1498375965">
          <w:marLeft w:val="0"/>
          <w:marRight w:val="0"/>
          <w:marTop w:val="0"/>
          <w:marBottom w:val="0"/>
          <w:divBdr>
            <w:top w:val="none" w:sz="0" w:space="0" w:color="auto"/>
            <w:left w:val="none" w:sz="0" w:space="0" w:color="auto"/>
            <w:bottom w:val="none" w:sz="0" w:space="0" w:color="auto"/>
            <w:right w:val="none" w:sz="0" w:space="0" w:color="auto"/>
          </w:divBdr>
        </w:div>
        <w:div w:id="2101635321">
          <w:marLeft w:val="0"/>
          <w:marRight w:val="0"/>
          <w:marTop w:val="0"/>
          <w:marBottom w:val="0"/>
          <w:divBdr>
            <w:top w:val="none" w:sz="0" w:space="0" w:color="auto"/>
            <w:left w:val="none" w:sz="0" w:space="0" w:color="auto"/>
            <w:bottom w:val="none" w:sz="0" w:space="0" w:color="auto"/>
            <w:right w:val="none" w:sz="0" w:space="0" w:color="auto"/>
          </w:divBdr>
        </w:div>
        <w:div w:id="813520271">
          <w:marLeft w:val="0"/>
          <w:marRight w:val="0"/>
          <w:marTop w:val="0"/>
          <w:marBottom w:val="0"/>
          <w:divBdr>
            <w:top w:val="none" w:sz="0" w:space="0" w:color="auto"/>
            <w:left w:val="none" w:sz="0" w:space="0" w:color="auto"/>
            <w:bottom w:val="none" w:sz="0" w:space="0" w:color="auto"/>
            <w:right w:val="none" w:sz="0" w:space="0" w:color="auto"/>
          </w:divBdr>
        </w:div>
        <w:div w:id="2021547090">
          <w:marLeft w:val="0"/>
          <w:marRight w:val="0"/>
          <w:marTop w:val="0"/>
          <w:marBottom w:val="0"/>
          <w:divBdr>
            <w:top w:val="none" w:sz="0" w:space="0" w:color="auto"/>
            <w:left w:val="none" w:sz="0" w:space="0" w:color="auto"/>
            <w:bottom w:val="none" w:sz="0" w:space="0" w:color="auto"/>
            <w:right w:val="none" w:sz="0" w:space="0" w:color="auto"/>
          </w:divBdr>
        </w:div>
        <w:div w:id="1326325211">
          <w:marLeft w:val="0"/>
          <w:marRight w:val="0"/>
          <w:marTop w:val="0"/>
          <w:marBottom w:val="0"/>
          <w:divBdr>
            <w:top w:val="none" w:sz="0" w:space="0" w:color="auto"/>
            <w:left w:val="none" w:sz="0" w:space="0" w:color="auto"/>
            <w:bottom w:val="none" w:sz="0" w:space="0" w:color="auto"/>
            <w:right w:val="none" w:sz="0" w:space="0" w:color="auto"/>
          </w:divBdr>
        </w:div>
        <w:div w:id="1606882777">
          <w:marLeft w:val="0"/>
          <w:marRight w:val="0"/>
          <w:marTop w:val="0"/>
          <w:marBottom w:val="0"/>
          <w:divBdr>
            <w:top w:val="none" w:sz="0" w:space="0" w:color="auto"/>
            <w:left w:val="none" w:sz="0" w:space="0" w:color="auto"/>
            <w:bottom w:val="none" w:sz="0" w:space="0" w:color="auto"/>
            <w:right w:val="none" w:sz="0" w:space="0" w:color="auto"/>
          </w:divBdr>
        </w:div>
        <w:div w:id="936250493">
          <w:marLeft w:val="0"/>
          <w:marRight w:val="0"/>
          <w:marTop w:val="0"/>
          <w:marBottom w:val="0"/>
          <w:divBdr>
            <w:top w:val="none" w:sz="0" w:space="0" w:color="auto"/>
            <w:left w:val="none" w:sz="0" w:space="0" w:color="auto"/>
            <w:bottom w:val="none" w:sz="0" w:space="0" w:color="auto"/>
            <w:right w:val="none" w:sz="0" w:space="0" w:color="auto"/>
          </w:divBdr>
        </w:div>
        <w:div w:id="694774146">
          <w:marLeft w:val="0"/>
          <w:marRight w:val="0"/>
          <w:marTop w:val="0"/>
          <w:marBottom w:val="0"/>
          <w:divBdr>
            <w:top w:val="none" w:sz="0" w:space="0" w:color="auto"/>
            <w:left w:val="none" w:sz="0" w:space="0" w:color="auto"/>
            <w:bottom w:val="none" w:sz="0" w:space="0" w:color="auto"/>
            <w:right w:val="none" w:sz="0" w:space="0" w:color="auto"/>
          </w:divBdr>
        </w:div>
        <w:div w:id="1287539009">
          <w:marLeft w:val="0"/>
          <w:marRight w:val="0"/>
          <w:marTop w:val="0"/>
          <w:marBottom w:val="0"/>
          <w:divBdr>
            <w:top w:val="none" w:sz="0" w:space="0" w:color="auto"/>
            <w:left w:val="none" w:sz="0" w:space="0" w:color="auto"/>
            <w:bottom w:val="none" w:sz="0" w:space="0" w:color="auto"/>
            <w:right w:val="none" w:sz="0" w:space="0" w:color="auto"/>
          </w:divBdr>
        </w:div>
        <w:div w:id="1606763845">
          <w:marLeft w:val="0"/>
          <w:marRight w:val="0"/>
          <w:marTop w:val="0"/>
          <w:marBottom w:val="0"/>
          <w:divBdr>
            <w:top w:val="none" w:sz="0" w:space="0" w:color="auto"/>
            <w:left w:val="none" w:sz="0" w:space="0" w:color="auto"/>
            <w:bottom w:val="none" w:sz="0" w:space="0" w:color="auto"/>
            <w:right w:val="none" w:sz="0" w:space="0" w:color="auto"/>
          </w:divBdr>
        </w:div>
      </w:divsChild>
    </w:div>
    <w:div w:id="1801873851">
      <w:bodyDiv w:val="1"/>
      <w:marLeft w:val="0"/>
      <w:marRight w:val="0"/>
      <w:marTop w:val="0"/>
      <w:marBottom w:val="0"/>
      <w:divBdr>
        <w:top w:val="none" w:sz="0" w:space="0" w:color="auto"/>
        <w:left w:val="none" w:sz="0" w:space="0" w:color="auto"/>
        <w:bottom w:val="none" w:sz="0" w:space="0" w:color="auto"/>
        <w:right w:val="none" w:sz="0" w:space="0" w:color="auto"/>
      </w:divBdr>
    </w:div>
    <w:div w:id="1803497438">
      <w:bodyDiv w:val="1"/>
      <w:marLeft w:val="0"/>
      <w:marRight w:val="0"/>
      <w:marTop w:val="0"/>
      <w:marBottom w:val="0"/>
      <w:divBdr>
        <w:top w:val="none" w:sz="0" w:space="0" w:color="auto"/>
        <w:left w:val="none" w:sz="0" w:space="0" w:color="auto"/>
        <w:bottom w:val="none" w:sz="0" w:space="0" w:color="auto"/>
        <w:right w:val="none" w:sz="0" w:space="0" w:color="auto"/>
      </w:divBdr>
      <w:divsChild>
        <w:div w:id="1535651602">
          <w:marLeft w:val="0"/>
          <w:marRight w:val="0"/>
          <w:marTop w:val="0"/>
          <w:marBottom w:val="0"/>
          <w:divBdr>
            <w:top w:val="none" w:sz="0" w:space="0" w:color="auto"/>
            <w:left w:val="none" w:sz="0" w:space="0" w:color="auto"/>
            <w:bottom w:val="none" w:sz="0" w:space="0" w:color="auto"/>
            <w:right w:val="none" w:sz="0" w:space="0" w:color="auto"/>
          </w:divBdr>
        </w:div>
        <w:div w:id="1624267154">
          <w:marLeft w:val="0"/>
          <w:marRight w:val="0"/>
          <w:marTop w:val="0"/>
          <w:marBottom w:val="0"/>
          <w:divBdr>
            <w:top w:val="none" w:sz="0" w:space="0" w:color="auto"/>
            <w:left w:val="none" w:sz="0" w:space="0" w:color="auto"/>
            <w:bottom w:val="none" w:sz="0" w:space="0" w:color="auto"/>
            <w:right w:val="none" w:sz="0" w:space="0" w:color="auto"/>
          </w:divBdr>
        </w:div>
      </w:divsChild>
    </w:div>
    <w:div w:id="1806579583">
      <w:bodyDiv w:val="1"/>
      <w:marLeft w:val="0"/>
      <w:marRight w:val="0"/>
      <w:marTop w:val="0"/>
      <w:marBottom w:val="0"/>
      <w:divBdr>
        <w:top w:val="none" w:sz="0" w:space="0" w:color="auto"/>
        <w:left w:val="none" w:sz="0" w:space="0" w:color="auto"/>
        <w:bottom w:val="none" w:sz="0" w:space="0" w:color="auto"/>
        <w:right w:val="none" w:sz="0" w:space="0" w:color="auto"/>
      </w:divBdr>
    </w:div>
    <w:div w:id="1844201322">
      <w:bodyDiv w:val="1"/>
      <w:marLeft w:val="0"/>
      <w:marRight w:val="0"/>
      <w:marTop w:val="0"/>
      <w:marBottom w:val="0"/>
      <w:divBdr>
        <w:top w:val="none" w:sz="0" w:space="0" w:color="auto"/>
        <w:left w:val="none" w:sz="0" w:space="0" w:color="auto"/>
        <w:bottom w:val="none" w:sz="0" w:space="0" w:color="auto"/>
        <w:right w:val="none" w:sz="0" w:space="0" w:color="auto"/>
      </w:divBdr>
    </w:div>
    <w:div w:id="1846162275">
      <w:bodyDiv w:val="1"/>
      <w:marLeft w:val="0"/>
      <w:marRight w:val="0"/>
      <w:marTop w:val="0"/>
      <w:marBottom w:val="0"/>
      <w:divBdr>
        <w:top w:val="none" w:sz="0" w:space="0" w:color="auto"/>
        <w:left w:val="none" w:sz="0" w:space="0" w:color="auto"/>
        <w:bottom w:val="none" w:sz="0" w:space="0" w:color="auto"/>
        <w:right w:val="none" w:sz="0" w:space="0" w:color="auto"/>
      </w:divBdr>
    </w:div>
    <w:div w:id="1887058678">
      <w:bodyDiv w:val="1"/>
      <w:marLeft w:val="0"/>
      <w:marRight w:val="0"/>
      <w:marTop w:val="0"/>
      <w:marBottom w:val="0"/>
      <w:divBdr>
        <w:top w:val="none" w:sz="0" w:space="0" w:color="auto"/>
        <w:left w:val="none" w:sz="0" w:space="0" w:color="auto"/>
        <w:bottom w:val="none" w:sz="0" w:space="0" w:color="auto"/>
        <w:right w:val="none" w:sz="0" w:space="0" w:color="auto"/>
      </w:divBdr>
    </w:div>
    <w:div w:id="1909068648">
      <w:bodyDiv w:val="1"/>
      <w:marLeft w:val="0"/>
      <w:marRight w:val="0"/>
      <w:marTop w:val="0"/>
      <w:marBottom w:val="0"/>
      <w:divBdr>
        <w:top w:val="none" w:sz="0" w:space="0" w:color="auto"/>
        <w:left w:val="none" w:sz="0" w:space="0" w:color="auto"/>
        <w:bottom w:val="none" w:sz="0" w:space="0" w:color="auto"/>
        <w:right w:val="none" w:sz="0" w:space="0" w:color="auto"/>
      </w:divBdr>
    </w:div>
    <w:div w:id="1946766105">
      <w:bodyDiv w:val="1"/>
      <w:marLeft w:val="0"/>
      <w:marRight w:val="0"/>
      <w:marTop w:val="0"/>
      <w:marBottom w:val="0"/>
      <w:divBdr>
        <w:top w:val="none" w:sz="0" w:space="0" w:color="auto"/>
        <w:left w:val="none" w:sz="0" w:space="0" w:color="auto"/>
        <w:bottom w:val="none" w:sz="0" w:space="0" w:color="auto"/>
        <w:right w:val="none" w:sz="0" w:space="0" w:color="auto"/>
      </w:divBdr>
      <w:divsChild>
        <w:div w:id="441417107">
          <w:marLeft w:val="0"/>
          <w:marRight w:val="0"/>
          <w:marTop w:val="0"/>
          <w:marBottom w:val="0"/>
          <w:divBdr>
            <w:top w:val="none" w:sz="0" w:space="0" w:color="auto"/>
            <w:left w:val="none" w:sz="0" w:space="0" w:color="auto"/>
            <w:bottom w:val="none" w:sz="0" w:space="0" w:color="auto"/>
            <w:right w:val="none" w:sz="0" w:space="0" w:color="auto"/>
          </w:divBdr>
        </w:div>
        <w:div w:id="303045031">
          <w:marLeft w:val="0"/>
          <w:marRight w:val="0"/>
          <w:marTop w:val="0"/>
          <w:marBottom w:val="0"/>
          <w:divBdr>
            <w:top w:val="none" w:sz="0" w:space="0" w:color="auto"/>
            <w:left w:val="none" w:sz="0" w:space="0" w:color="auto"/>
            <w:bottom w:val="none" w:sz="0" w:space="0" w:color="auto"/>
            <w:right w:val="none" w:sz="0" w:space="0" w:color="auto"/>
          </w:divBdr>
        </w:div>
        <w:div w:id="476412466">
          <w:marLeft w:val="0"/>
          <w:marRight w:val="0"/>
          <w:marTop w:val="0"/>
          <w:marBottom w:val="0"/>
          <w:divBdr>
            <w:top w:val="none" w:sz="0" w:space="0" w:color="auto"/>
            <w:left w:val="none" w:sz="0" w:space="0" w:color="auto"/>
            <w:bottom w:val="none" w:sz="0" w:space="0" w:color="auto"/>
            <w:right w:val="none" w:sz="0" w:space="0" w:color="auto"/>
          </w:divBdr>
        </w:div>
      </w:divsChild>
    </w:div>
    <w:div w:id="1947496571">
      <w:bodyDiv w:val="1"/>
      <w:marLeft w:val="0"/>
      <w:marRight w:val="0"/>
      <w:marTop w:val="0"/>
      <w:marBottom w:val="0"/>
      <w:divBdr>
        <w:top w:val="none" w:sz="0" w:space="0" w:color="auto"/>
        <w:left w:val="none" w:sz="0" w:space="0" w:color="auto"/>
        <w:bottom w:val="none" w:sz="0" w:space="0" w:color="auto"/>
        <w:right w:val="none" w:sz="0" w:space="0" w:color="auto"/>
      </w:divBdr>
      <w:divsChild>
        <w:div w:id="1163280220">
          <w:marLeft w:val="0"/>
          <w:marRight w:val="0"/>
          <w:marTop w:val="0"/>
          <w:marBottom w:val="0"/>
          <w:divBdr>
            <w:top w:val="none" w:sz="0" w:space="0" w:color="auto"/>
            <w:left w:val="none" w:sz="0" w:space="0" w:color="auto"/>
            <w:bottom w:val="none" w:sz="0" w:space="0" w:color="auto"/>
            <w:right w:val="none" w:sz="0" w:space="0" w:color="auto"/>
          </w:divBdr>
        </w:div>
        <w:div w:id="1486555783">
          <w:marLeft w:val="0"/>
          <w:marRight w:val="0"/>
          <w:marTop w:val="0"/>
          <w:marBottom w:val="0"/>
          <w:divBdr>
            <w:top w:val="none" w:sz="0" w:space="0" w:color="auto"/>
            <w:left w:val="none" w:sz="0" w:space="0" w:color="auto"/>
            <w:bottom w:val="none" w:sz="0" w:space="0" w:color="auto"/>
            <w:right w:val="none" w:sz="0" w:space="0" w:color="auto"/>
          </w:divBdr>
        </w:div>
      </w:divsChild>
    </w:div>
    <w:div w:id="1976763275">
      <w:bodyDiv w:val="1"/>
      <w:marLeft w:val="0"/>
      <w:marRight w:val="0"/>
      <w:marTop w:val="0"/>
      <w:marBottom w:val="0"/>
      <w:divBdr>
        <w:top w:val="none" w:sz="0" w:space="0" w:color="auto"/>
        <w:left w:val="none" w:sz="0" w:space="0" w:color="auto"/>
        <w:bottom w:val="none" w:sz="0" w:space="0" w:color="auto"/>
        <w:right w:val="none" w:sz="0" w:space="0" w:color="auto"/>
      </w:divBdr>
    </w:div>
    <w:div w:id="2058119436">
      <w:bodyDiv w:val="1"/>
      <w:marLeft w:val="0"/>
      <w:marRight w:val="0"/>
      <w:marTop w:val="0"/>
      <w:marBottom w:val="0"/>
      <w:divBdr>
        <w:top w:val="none" w:sz="0" w:space="0" w:color="auto"/>
        <w:left w:val="none" w:sz="0" w:space="0" w:color="auto"/>
        <w:bottom w:val="none" w:sz="0" w:space="0" w:color="auto"/>
        <w:right w:val="none" w:sz="0" w:space="0" w:color="auto"/>
      </w:divBdr>
    </w:div>
    <w:div w:id="2085953952">
      <w:bodyDiv w:val="1"/>
      <w:marLeft w:val="0"/>
      <w:marRight w:val="0"/>
      <w:marTop w:val="0"/>
      <w:marBottom w:val="0"/>
      <w:divBdr>
        <w:top w:val="none" w:sz="0" w:space="0" w:color="auto"/>
        <w:left w:val="none" w:sz="0" w:space="0" w:color="auto"/>
        <w:bottom w:val="none" w:sz="0" w:space="0" w:color="auto"/>
        <w:right w:val="none" w:sz="0" w:space="0" w:color="auto"/>
      </w:divBdr>
    </w:div>
    <w:div w:id="2134322008">
      <w:bodyDiv w:val="1"/>
      <w:marLeft w:val="0"/>
      <w:marRight w:val="0"/>
      <w:marTop w:val="0"/>
      <w:marBottom w:val="0"/>
      <w:divBdr>
        <w:top w:val="none" w:sz="0" w:space="0" w:color="auto"/>
        <w:left w:val="none" w:sz="0" w:space="0" w:color="auto"/>
        <w:bottom w:val="none" w:sz="0" w:space="0" w:color="auto"/>
        <w:right w:val="none" w:sz="0" w:space="0" w:color="auto"/>
      </w:divBdr>
    </w:div>
    <w:div w:id="2137211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B33D8-29AA-454F-A618-8C987459C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1043</TotalTime>
  <Pages>25</Pages>
  <Words>4541</Words>
  <Characters>25887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nmeict</dc:creator>
  <cp:lastModifiedBy>dp</cp:lastModifiedBy>
  <cp:revision>555</cp:revision>
  <cp:lastPrinted>2018-12-10T11:04:00Z</cp:lastPrinted>
  <dcterms:created xsi:type="dcterms:W3CDTF">2019-01-31T09:07:00Z</dcterms:created>
  <dcterms:modified xsi:type="dcterms:W3CDTF">2019-02-08T05:51:00Z</dcterms:modified>
</cp:coreProperties>
</file>