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635" w:rsidRPr="003F1015" w:rsidRDefault="00FD0635">
      <w:pPr>
        <w:rPr>
          <w:rFonts w:ascii="Arial" w:hAnsi="Arial" w:cs="Arial"/>
          <w:bCs/>
          <w:sz w:val="24"/>
          <w:szCs w:val="24"/>
        </w:rPr>
      </w:pPr>
    </w:p>
    <w:p w:rsidR="00FD0635" w:rsidRPr="003F1015" w:rsidRDefault="00FD0635" w:rsidP="00FD0635">
      <w:pPr>
        <w:rPr>
          <w:rFonts w:ascii="Arial" w:hAnsi="Arial" w:cs="Arial"/>
          <w:bCs/>
          <w:sz w:val="50"/>
          <w:szCs w:val="24"/>
        </w:rPr>
      </w:pPr>
    </w:p>
    <w:p w:rsidR="00FD0635" w:rsidRPr="003F1015" w:rsidRDefault="00FD0635" w:rsidP="00FD0635">
      <w:pPr>
        <w:rPr>
          <w:rFonts w:ascii="Arial" w:hAnsi="Arial" w:cs="Arial"/>
          <w:bCs/>
          <w:sz w:val="46"/>
          <w:szCs w:val="24"/>
        </w:rPr>
      </w:pPr>
    </w:p>
    <w:p w:rsidR="00FD0635" w:rsidRPr="003F1015" w:rsidRDefault="00FD0635" w:rsidP="00FD0635">
      <w:pPr>
        <w:jc w:val="center"/>
        <w:rPr>
          <w:rFonts w:ascii="Arial" w:hAnsi="Arial" w:cs="Arial"/>
          <w:b/>
          <w:bCs/>
          <w:sz w:val="46"/>
          <w:szCs w:val="24"/>
        </w:rPr>
      </w:pPr>
      <w:r w:rsidRPr="003F1015">
        <w:rPr>
          <w:rFonts w:ascii="Arial" w:hAnsi="Arial" w:cs="Arial"/>
          <w:b/>
          <w:bCs/>
          <w:sz w:val="46"/>
          <w:szCs w:val="24"/>
        </w:rPr>
        <w:t>Agenda Papers</w:t>
      </w:r>
    </w:p>
    <w:p w:rsidR="00FD0635" w:rsidRPr="003F1015" w:rsidRDefault="00FD0635" w:rsidP="00FD0635">
      <w:pPr>
        <w:jc w:val="center"/>
        <w:rPr>
          <w:rFonts w:ascii="Arial" w:hAnsi="Arial" w:cs="Arial"/>
          <w:b/>
          <w:bCs/>
          <w:sz w:val="50"/>
          <w:szCs w:val="24"/>
        </w:rPr>
      </w:pPr>
    </w:p>
    <w:p w:rsidR="00FD0635" w:rsidRPr="003F1015" w:rsidRDefault="00C432C9" w:rsidP="00FD0635">
      <w:pPr>
        <w:jc w:val="center"/>
        <w:rPr>
          <w:rFonts w:ascii="Arial" w:hAnsi="Arial" w:cs="Arial"/>
          <w:b/>
          <w:bCs/>
          <w:sz w:val="46"/>
          <w:szCs w:val="24"/>
        </w:rPr>
      </w:pPr>
      <w:r w:rsidRPr="003F1015">
        <w:rPr>
          <w:rFonts w:ascii="Arial" w:hAnsi="Arial" w:cs="Arial"/>
          <w:b/>
          <w:bCs/>
          <w:sz w:val="46"/>
          <w:szCs w:val="24"/>
        </w:rPr>
        <w:t>4</w:t>
      </w:r>
      <w:r w:rsidRPr="003F1015">
        <w:rPr>
          <w:rFonts w:ascii="Arial" w:hAnsi="Arial" w:cs="Arial"/>
          <w:b/>
          <w:bCs/>
          <w:sz w:val="46"/>
          <w:szCs w:val="24"/>
          <w:vertAlign w:val="superscript"/>
        </w:rPr>
        <w:t>th</w:t>
      </w:r>
      <w:r w:rsidRPr="003F1015">
        <w:rPr>
          <w:rFonts w:ascii="Arial" w:hAnsi="Arial" w:cs="Arial"/>
          <w:b/>
          <w:bCs/>
          <w:sz w:val="46"/>
          <w:szCs w:val="24"/>
        </w:rPr>
        <w:t xml:space="preserve"> </w:t>
      </w:r>
      <w:r w:rsidR="00FD0635" w:rsidRPr="003F1015">
        <w:rPr>
          <w:rFonts w:ascii="Arial" w:hAnsi="Arial" w:cs="Arial"/>
          <w:b/>
          <w:bCs/>
          <w:sz w:val="46"/>
          <w:szCs w:val="24"/>
        </w:rPr>
        <w:t>Meeting</w:t>
      </w:r>
    </w:p>
    <w:p w:rsidR="00FD0635" w:rsidRPr="003F1015" w:rsidRDefault="00FD0635" w:rsidP="00FD0635">
      <w:pPr>
        <w:jc w:val="center"/>
        <w:rPr>
          <w:rFonts w:ascii="Arial" w:hAnsi="Arial" w:cs="Arial"/>
          <w:b/>
          <w:bCs/>
          <w:sz w:val="60"/>
          <w:szCs w:val="24"/>
        </w:rPr>
      </w:pPr>
      <w:r w:rsidRPr="003F1015">
        <w:rPr>
          <w:rFonts w:ascii="Arial" w:hAnsi="Arial" w:cs="Arial"/>
          <w:b/>
          <w:bCs/>
          <w:sz w:val="60"/>
          <w:szCs w:val="24"/>
        </w:rPr>
        <w:t>SWAYAM BOARD</w:t>
      </w:r>
    </w:p>
    <w:p w:rsidR="00FD0635" w:rsidRPr="003F1015" w:rsidRDefault="00FD0635" w:rsidP="00FD0635">
      <w:pPr>
        <w:jc w:val="center"/>
        <w:rPr>
          <w:rFonts w:ascii="Arial" w:hAnsi="Arial" w:cs="Arial"/>
          <w:b/>
          <w:bCs/>
          <w:sz w:val="60"/>
          <w:szCs w:val="24"/>
        </w:rPr>
      </w:pPr>
    </w:p>
    <w:p w:rsidR="00FD0635" w:rsidRPr="003F1015" w:rsidRDefault="00C432C9" w:rsidP="00FD0635">
      <w:pPr>
        <w:jc w:val="center"/>
        <w:rPr>
          <w:rFonts w:ascii="Arial" w:hAnsi="Arial" w:cs="Arial"/>
          <w:b/>
          <w:bCs/>
          <w:sz w:val="50"/>
          <w:szCs w:val="24"/>
        </w:rPr>
      </w:pPr>
      <w:r w:rsidRPr="003F1015">
        <w:rPr>
          <w:rFonts w:ascii="Arial" w:hAnsi="Arial" w:cs="Arial"/>
          <w:b/>
          <w:bCs/>
          <w:sz w:val="50"/>
          <w:szCs w:val="24"/>
        </w:rPr>
        <w:t>0</w:t>
      </w:r>
      <w:r w:rsidR="001A5CB0" w:rsidRPr="003F1015">
        <w:rPr>
          <w:rFonts w:ascii="Arial" w:hAnsi="Arial" w:cs="Arial"/>
          <w:b/>
          <w:bCs/>
          <w:sz w:val="50"/>
          <w:szCs w:val="24"/>
        </w:rPr>
        <w:t>7</w:t>
      </w:r>
      <w:r w:rsidR="001A5CB0" w:rsidRPr="003F1015">
        <w:rPr>
          <w:rFonts w:ascii="Arial" w:hAnsi="Arial" w:cs="Arial"/>
          <w:b/>
          <w:bCs/>
          <w:sz w:val="50"/>
          <w:szCs w:val="24"/>
          <w:vertAlign w:val="superscript"/>
        </w:rPr>
        <w:t>th</w:t>
      </w:r>
      <w:r w:rsidR="001A5CB0" w:rsidRPr="003F1015">
        <w:rPr>
          <w:rFonts w:ascii="Arial" w:hAnsi="Arial" w:cs="Arial"/>
          <w:b/>
          <w:bCs/>
          <w:sz w:val="50"/>
          <w:szCs w:val="24"/>
        </w:rPr>
        <w:t xml:space="preserve"> </w:t>
      </w:r>
      <w:r w:rsidRPr="003F1015">
        <w:rPr>
          <w:rFonts w:ascii="Arial" w:hAnsi="Arial" w:cs="Arial"/>
          <w:b/>
          <w:bCs/>
          <w:sz w:val="50"/>
          <w:szCs w:val="24"/>
        </w:rPr>
        <w:t>May</w:t>
      </w:r>
      <w:r w:rsidR="00FD0635" w:rsidRPr="003F1015">
        <w:rPr>
          <w:rFonts w:ascii="Arial" w:hAnsi="Arial" w:cs="Arial"/>
          <w:b/>
          <w:bCs/>
          <w:sz w:val="50"/>
          <w:szCs w:val="24"/>
        </w:rPr>
        <w:t>, 2018</w:t>
      </w:r>
    </w:p>
    <w:p w:rsidR="00FD0635" w:rsidRPr="003F1015" w:rsidRDefault="00FD0635" w:rsidP="00FD0635">
      <w:pPr>
        <w:jc w:val="center"/>
        <w:rPr>
          <w:rFonts w:ascii="Arial" w:hAnsi="Arial" w:cs="Arial"/>
          <w:b/>
          <w:bCs/>
          <w:sz w:val="50"/>
          <w:szCs w:val="24"/>
        </w:rPr>
      </w:pPr>
    </w:p>
    <w:p w:rsidR="00FD0635" w:rsidRPr="003F1015" w:rsidRDefault="00FD0635" w:rsidP="00FD0635">
      <w:pPr>
        <w:jc w:val="center"/>
        <w:rPr>
          <w:rFonts w:ascii="Arial" w:hAnsi="Arial" w:cs="Arial"/>
          <w:b/>
          <w:bCs/>
          <w:sz w:val="52"/>
          <w:szCs w:val="24"/>
        </w:rPr>
      </w:pPr>
      <w:r w:rsidRPr="003F1015">
        <w:rPr>
          <w:rFonts w:ascii="Arial" w:hAnsi="Arial" w:cs="Arial"/>
          <w:b/>
          <w:bCs/>
          <w:sz w:val="52"/>
          <w:szCs w:val="24"/>
        </w:rPr>
        <w:t>Ministry of Human</w:t>
      </w:r>
    </w:p>
    <w:p w:rsidR="00FD0635" w:rsidRPr="003F1015" w:rsidRDefault="00FD0635" w:rsidP="00FD0635">
      <w:pPr>
        <w:jc w:val="center"/>
        <w:rPr>
          <w:rFonts w:ascii="Arial" w:hAnsi="Arial" w:cs="Arial"/>
          <w:b/>
          <w:bCs/>
          <w:sz w:val="52"/>
          <w:szCs w:val="24"/>
        </w:rPr>
      </w:pPr>
      <w:r w:rsidRPr="003F1015">
        <w:rPr>
          <w:rFonts w:ascii="Arial" w:hAnsi="Arial" w:cs="Arial"/>
          <w:b/>
          <w:bCs/>
          <w:sz w:val="52"/>
          <w:szCs w:val="24"/>
        </w:rPr>
        <w:t>Resource Development</w:t>
      </w:r>
    </w:p>
    <w:p w:rsidR="00FD0635" w:rsidRPr="003F1015" w:rsidRDefault="00FD0635" w:rsidP="00FD0635">
      <w:pPr>
        <w:jc w:val="center"/>
        <w:rPr>
          <w:rFonts w:ascii="Arial" w:hAnsi="Arial" w:cs="Arial"/>
          <w:b/>
          <w:bCs/>
          <w:sz w:val="52"/>
          <w:szCs w:val="24"/>
        </w:rPr>
      </w:pPr>
      <w:r w:rsidRPr="003F1015">
        <w:rPr>
          <w:rFonts w:ascii="Arial" w:hAnsi="Arial" w:cs="Arial"/>
          <w:b/>
          <w:bCs/>
          <w:sz w:val="52"/>
          <w:szCs w:val="24"/>
        </w:rPr>
        <w:t>Shastri Bhawan</w:t>
      </w:r>
    </w:p>
    <w:p w:rsidR="00FD0635" w:rsidRPr="003F1015" w:rsidRDefault="00FD0635" w:rsidP="00FD0635">
      <w:pPr>
        <w:jc w:val="center"/>
        <w:rPr>
          <w:rFonts w:ascii="Arial" w:hAnsi="Arial" w:cs="Arial"/>
          <w:bCs/>
          <w:sz w:val="50"/>
          <w:szCs w:val="24"/>
        </w:rPr>
      </w:pPr>
      <w:r w:rsidRPr="003F1015">
        <w:rPr>
          <w:rFonts w:ascii="Arial" w:hAnsi="Arial" w:cs="Arial"/>
          <w:b/>
          <w:bCs/>
          <w:sz w:val="52"/>
          <w:szCs w:val="24"/>
        </w:rPr>
        <w:t>New Delhi - 110001</w:t>
      </w:r>
    </w:p>
    <w:p w:rsidR="00FD0635" w:rsidRPr="003F1015" w:rsidRDefault="00FD0635" w:rsidP="00FD0635">
      <w:pPr>
        <w:rPr>
          <w:rFonts w:ascii="Arial" w:hAnsi="Arial" w:cs="Arial"/>
        </w:rPr>
      </w:pPr>
    </w:p>
    <w:p w:rsidR="00FD0635" w:rsidRPr="003F1015" w:rsidRDefault="00FD0635">
      <w:pPr>
        <w:rPr>
          <w:rFonts w:ascii="Arial" w:hAnsi="Arial" w:cs="Arial"/>
          <w:bCs/>
          <w:sz w:val="24"/>
          <w:szCs w:val="24"/>
        </w:rPr>
      </w:pPr>
      <w:r w:rsidRPr="003F1015">
        <w:rPr>
          <w:rFonts w:ascii="Arial" w:hAnsi="Arial" w:cs="Arial"/>
          <w:bCs/>
          <w:sz w:val="24"/>
          <w:szCs w:val="24"/>
        </w:rPr>
        <w:br w:type="page"/>
      </w:r>
    </w:p>
    <w:p w:rsidR="006050EE" w:rsidRPr="003F1015" w:rsidRDefault="006050EE">
      <w:pPr>
        <w:rPr>
          <w:rFonts w:ascii="Arial" w:hAnsi="Arial" w:cs="Arial"/>
          <w:bCs/>
          <w:sz w:val="24"/>
          <w:szCs w:val="24"/>
        </w:rPr>
      </w:pPr>
    </w:p>
    <w:p w:rsidR="00EA5766" w:rsidRPr="003F1015" w:rsidRDefault="00EA5766">
      <w:pPr>
        <w:rPr>
          <w:rFonts w:ascii="Arial" w:hAnsi="Arial" w:cs="Arial"/>
          <w:bCs/>
          <w:sz w:val="24"/>
          <w:szCs w:val="24"/>
        </w:rPr>
      </w:pPr>
    </w:p>
    <w:p w:rsidR="006050EE" w:rsidRPr="003F1015" w:rsidRDefault="006050EE" w:rsidP="006050EE">
      <w:pPr>
        <w:jc w:val="center"/>
        <w:rPr>
          <w:rFonts w:ascii="Arial" w:hAnsi="Arial" w:cs="Arial"/>
          <w:b/>
          <w:bCs/>
          <w:sz w:val="46"/>
          <w:szCs w:val="24"/>
        </w:rPr>
      </w:pPr>
      <w:r w:rsidRPr="003F1015">
        <w:rPr>
          <w:rFonts w:ascii="Arial" w:hAnsi="Arial" w:cs="Arial"/>
          <w:b/>
          <w:bCs/>
          <w:sz w:val="46"/>
          <w:szCs w:val="24"/>
        </w:rPr>
        <w:t>AGENDA</w:t>
      </w:r>
    </w:p>
    <w:p w:rsidR="006050EE" w:rsidRPr="003F1015" w:rsidRDefault="00C432C9" w:rsidP="00EA5766">
      <w:pPr>
        <w:spacing w:after="0" w:line="240" w:lineRule="auto"/>
        <w:jc w:val="center"/>
        <w:rPr>
          <w:rFonts w:ascii="Arial" w:hAnsi="Arial" w:cs="Arial"/>
          <w:b/>
          <w:bCs/>
          <w:sz w:val="32"/>
          <w:szCs w:val="24"/>
        </w:rPr>
      </w:pPr>
      <w:r w:rsidRPr="003F1015">
        <w:rPr>
          <w:rFonts w:ascii="Arial" w:hAnsi="Arial" w:cs="Arial"/>
          <w:b/>
          <w:bCs/>
          <w:sz w:val="32"/>
          <w:szCs w:val="24"/>
        </w:rPr>
        <w:t>04</w:t>
      </w:r>
      <w:r w:rsidRPr="003F1015">
        <w:rPr>
          <w:rFonts w:ascii="Arial" w:hAnsi="Arial" w:cs="Arial"/>
          <w:b/>
          <w:bCs/>
          <w:sz w:val="32"/>
          <w:szCs w:val="24"/>
          <w:vertAlign w:val="superscript"/>
        </w:rPr>
        <w:t>th</w:t>
      </w:r>
      <w:r w:rsidRPr="003F1015">
        <w:rPr>
          <w:rFonts w:ascii="Arial" w:hAnsi="Arial" w:cs="Arial"/>
          <w:b/>
          <w:bCs/>
          <w:sz w:val="32"/>
          <w:szCs w:val="24"/>
        </w:rPr>
        <w:t xml:space="preserve"> </w:t>
      </w:r>
      <w:r w:rsidR="006050EE" w:rsidRPr="003F1015">
        <w:rPr>
          <w:rFonts w:ascii="Arial" w:hAnsi="Arial" w:cs="Arial"/>
          <w:b/>
          <w:bCs/>
          <w:sz w:val="32"/>
          <w:szCs w:val="24"/>
        </w:rPr>
        <w:t>Meeting of the SWAYAM Board</w:t>
      </w:r>
    </w:p>
    <w:p w:rsidR="00EA5766" w:rsidRPr="003F1015" w:rsidRDefault="00EA5766" w:rsidP="00EA5766">
      <w:pPr>
        <w:rPr>
          <w:rFonts w:ascii="Arial" w:hAnsi="Arial" w:cs="Arial"/>
          <w:bCs/>
          <w:sz w:val="24"/>
          <w:szCs w:val="24"/>
        </w:rPr>
      </w:pPr>
    </w:p>
    <w:tbl>
      <w:tblPr>
        <w:tblStyle w:val="TableGrid"/>
        <w:tblW w:w="9927" w:type="dxa"/>
        <w:jc w:val="center"/>
        <w:tblInd w:w="-846" w:type="dxa"/>
        <w:tblLook w:val="04A0"/>
      </w:tblPr>
      <w:tblGrid>
        <w:gridCol w:w="837"/>
        <w:gridCol w:w="7290"/>
        <w:gridCol w:w="1800"/>
      </w:tblGrid>
      <w:tr w:rsidR="001B27D7" w:rsidRPr="003F1015" w:rsidTr="001B27D7">
        <w:trPr>
          <w:jc w:val="center"/>
        </w:trPr>
        <w:tc>
          <w:tcPr>
            <w:tcW w:w="837" w:type="dxa"/>
          </w:tcPr>
          <w:p w:rsidR="001B27D7" w:rsidRPr="003F1015" w:rsidRDefault="001B27D7" w:rsidP="00A84B7F">
            <w:pPr>
              <w:ind w:left="-90" w:right="-108"/>
              <w:jc w:val="center"/>
              <w:rPr>
                <w:rFonts w:ascii="Arial" w:hAnsi="Arial" w:cs="Arial"/>
                <w:b/>
                <w:bCs/>
              </w:rPr>
            </w:pPr>
            <w:r w:rsidRPr="003F1015">
              <w:rPr>
                <w:rFonts w:ascii="Arial" w:hAnsi="Arial" w:cs="Arial"/>
                <w:b/>
                <w:bCs/>
              </w:rPr>
              <w:t>S. No.</w:t>
            </w:r>
          </w:p>
        </w:tc>
        <w:tc>
          <w:tcPr>
            <w:tcW w:w="7290" w:type="dxa"/>
          </w:tcPr>
          <w:p w:rsidR="001B27D7" w:rsidRPr="003F1015" w:rsidRDefault="001B27D7" w:rsidP="00A84B7F">
            <w:pPr>
              <w:jc w:val="center"/>
              <w:rPr>
                <w:rFonts w:ascii="Arial" w:hAnsi="Arial" w:cs="Arial"/>
                <w:b/>
                <w:bCs/>
              </w:rPr>
            </w:pPr>
            <w:r w:rsidRPr="003F1015">
              <w:rPr>
                <w:rFonts w:ascii="Arial" w:hAnsi="Arial" w:cs="Arial"/>
                <w:b/>
                <w:bCs/>
              </w:rPr>
              <w:t>Agenda Items</w:t>
            </w:r>
          </w:p>
        </w:tc>
        <w:tc>
          <w:tcPr>
            <w:tcW w:w="1800" w:type="dxa"/>
          </w:tcPr>
          <w:p w:rsidR="001B27D7" w:rsidRPr="003F1015" w:rsidRDefault="001B27D7" w:rsidP="00FA4C72">
            <w:pPr>
              <w:jc w:val="center"/>
              <w:rPr>
                <w:rFonts w:ascii="Arial" w:hAnsi="Arial" w:cs="Arial"/>
                <w:b/>
                <w:bCs/>
              </w:rPr>
            </w:pPr>
            <w:r w:rsidRPr="003F1015">
              <w:rPr>
                <w:rFonts w:ascii="Arial" w:hAnsi="Arial" w:cs="Arial"/>
                <w:b/>
                <w:bCs/>
              </w:rPr>
              <w:t>Page No.</w:t>
            </w:r>
          </w:p>
        </w:tc>
      </w:tr>
      <w:tr w:rsidR="003B1361" w:rsidRPr="003F1015" w:rsidTr="001B27D7">
        <w:trPr>
          <w:jc w:val="center"/>
        </w:trPr>
        <w:tc>
          <w:tcPr>
            <w:tcW w:w="837" w:type="dxa"/>
          </w:tcPr>
          <w:p w:rsidR="003B1361" w:rsidRPr="003F1015" w:rsidRDefault="003B1361" w:rsidP="00A84B7F">
            <w:pPr>
              <w:jc w:val="center"/>
              <w:rPr>
                <w:rFonts w:ascii="Arial" w:hAnsi="Arial" w:cs="Arial"/>
                <w:bCs/>
              </w:rPr>
            </w:pPr>
            <w:r w:rsidRPr="003F1015">
              <w:rPr>
                <w:rFonts w:ascii="Arial" w:hAnsi="Arial" w:cs="Arial"/>
                <w:bCs/>
              </w:rPr>
              <w:t>1</w:t>
            </w:r>
          </w:p>
        </w:tc>
        <w:tc>
          <w:tcPr>
            <w:tcW w:w="7290" w:type="dxa"/>
          </w:tcPr>
          <w:p w:rsidR="003B1361" w:rsidRPr="003F1015" w:rsidRDefault="003B1361" w:rsidP="001F4AA6">
            <w:pPr>
              <w:jc w:val="both"/>
              <w:rPr>
                <w:rFonts w:ascii="Arial" w:hAnsi="Arial" w:cs="Arial"/>
                <w:b/>
                <w:bCs/>
              </w:rPr>
            </w:pPr>
            <w:r w:rsidRPr="003F1015">
              <w:rPr>
                <w:rFonts w:ascii="Arial" w:hAnsi="Arial" w:cs="Arial"/>
                <w:b/>
                <w:bCs/>
              </w:rPr>
              <w:t>Agenda Item No. 1</w:t>
            </w:r>
          </w:p>
          <w:p w:rsidR="003B1361" w:rsidRPr="003F1015" w:rsidRDefault="003B1361" w:rsidP="00A84B7F">
            <w:pPr>
              <w:jc w:val="both"/>
              <w:rPr>
                <w:rFonts w:ascii="Arial" w:hAnsi="Arial" w:cs="Arial"/>
                <w:bCs/>
              </w:rPr>
            </w:pPr>
            <w:r w:rsidRPr="003F1015">
              <w:rPr>
                <w:rFonts w:ascii="Arial" w:hAnsi="Arial" w:cs="Arial"/>
                <w:bCs/>
              </w:rPr>
              <w:t>Confirmation of Minutes of 3</w:t>
            </w:r>
            <w:r w:rsidRPr="003F1015">
              <w:rPr>
                <w:rFonts w:ascii="Arial" w:hAnsi="Arial" w:cs="Arial"/>
                <w:bCs/>
                <w:vertAlign w:val="superscript"/>
              </w:rPr>
              <w:t>rd</w:t>
            </w:r>
            <w:r w:rsidRPr="003F1015">
              <w:rPr>
                <w:rFonts w:ascii="Arial" w:hAnsi="Arial" w:cs="Arial"/>
                <w:bCs/>
              </w:rPr>
              <w:t xml:space="preserve"> SWAYAM Board Meeting</w:t>
            </w:r>
          </w:p>
          <w:p w:rsidR="003B1361" w:rsidRPr="003F1015" w:rsidRDefault="003B1361" w:rsidP="00A84B7F">
            <w:pPr>
              <w:jc w:val="both"/>
              <w:rPr>
                <w:rFonts w:ascii="Arial" w:hAnsi="Arial" w:cs="Arial"/>
                <w:bCs/>
              </w:rPr>
            </w:pPr>
          </w:p>
        </w:tc>
        <w:tc>
          <w:tcPr>
            <w:tcW w:w="1800" w:type="dxa"/>
          </w:tcPr>
          <w:p w:rsidR="003B1361" w:rsidRPr="003F1015" w:rsidRDefault="003B1361" w:rsidP="00FD524E">
            <w:pPr>
              <w:jc w:val="center"/>
              <w:rPr>
                <w:rFonts w:ascii="Arial" w:hAnsi="Arial" w:cs="Arial"/>
                <w:bCs/>
              </w:rPr>
            </w:pPr>
            <w:r>
              <w:rPr>
                <w:rFonts w:ascii="Arial" w:hAnsi="Arial" w:cs="Arial"/>
                <w:bCs/>
              </w:rPr>
              <w:t>2 - 4</w:t>
            </w:r>
          </w:p>
        </w:tc>
      </w:tr>
      <w:tr w:rsidR="003B1361" w:rsidRPr="003F1015" w:rsidTr="001B27D7">
        <w:trPr>
          <w:jc w:val="center"/>
        </w:trPr>
        <w:tc>
          <w:tcPr>
            <w:tcW w:w="837" w:type="dxa"/>
          </w:tcPr>
          <w:p w:rsidR="003B1361" w:rsidRPr="003F1015" w:rsidRDefault="003B1361" w:rsidP="00A84B7F">
            <w:pPr>
              <w:jc w:val="center"/>
              <w:rPr>
                <w:rFonts w:ascii="Arial" w:hAnsi="Arial" w:cs="Arial"/>
                <w:bCs/>
              </w:rPr>
            </w:pPr>
            <w:r w:rsidRPr="003F1015">
              <w:rPr>
                <w:rFonts w:ascii="Arial" w:hAnsi="Arial" w:cs="Arial"/>
                <w:bCs/>
              </w:rPr>
              <w:t>2</w:t>
            </w:r>
          </w:p>
        </w:tc>
        <w:tc>
          <w:tcPr>
            <w:tcW w:w="7290" w:type="dxa"/>
          </w:tcPr>
          <w:p w:rsidR="003B1361" w:rsidRPr="003F1015" w:rsidRDefault="003B1361" w:rsidP="00893B4B">
            <w:pPr>
              <w:jc w:val="both"/>
              <w:rPr>
                <w:rFonts w:ascii="Arial" w:hAnsi="Arial" w:cs="Arial"/>
                <w:b/>
                <w:bCs/>
              </w:rPr>
            </w:pPr>
            <w:r w:rsidRPr="003F1015">
              <w:rPr>
                <w:rFonts w:ascii="Arial" w:hAnsi="Arial" w:cs="Arial"/>
                <w:b/>
                <w:bCs/>
              </w:rPr>
              <w:t>Agenda Item No. 2</w:t>
            </w:r>
          </w:p>
          <w:p w:rsidR="003B1361" w:rsidRPr="003F1015" w:rsidRDefault="003B1361" w:rsidP="00893B4B">
            <w:pPr>
              <w:jc w:val="both"/>
              <w:rPr>
                <w:rFonts w:ascii="Arial" w:hAnsi="Arial" w:cs="Arial"/>
                <w:bCs/>
              </w:rPr>
            </w:pPr>
            <w:r w:rsidRPr="003F1015">
              <w:rPr>
                <w:rFonts w:ascii="Arial" w:hAnsi="Arial" w:cs="Arial"/>
                <w:bCs/>
              </w:rPr>
              <w:t>Action Taken Report</w:t>
            </w:r>
          </w:p>
          <w:p w:rsidR="003B1361" w:rsidRPr="003F1015" w:rsidRDefault="003B1361" w:rsidP="00893B4B">
            <w:pPr>
              <w:jc w:val="both"/>
              <w:rPr>
                <w:rFonts w:ascii="Arial" w:hAnsi="Arial" w:cs="Arial"/>
                <w:b/>
                <w:bCs/>
              </w:rPr>
            </w:pPr>
          </w:p>
        </w:tc>
        <w:tc>
          <w:tcPr>
            <w:tcW w:w="1800" w:type="dxa"/>
          </w:tcPr>
          <w:p w:rsidR="003B1361" w:rsidRPr="003F1015" w:rsidRDefault="003B1361" w:rsidP="00FD524E">
            <w:pPr>
              <w:jc w:val="center"/>
              <w:rPr>
                <w:rFonts w:ascii="Arial" w:hAnsi="Arial" w:cs="Arial"/>
                <w:bCs/>
              </w:rPr>
            </w:pPr>
            <w:r>
              <w:rPr>
                <w:rFonts w:ascii="Arial" w:hAnsi="Arial" w:cs="Arial"/>
                <w:bCs/>
              </w:rPr>
              <w:t>5 - 7</w:t>
            </w:r>
          </w:p>
        </w:tc>
      </w:tr>
      <w:tr w:rsidR="003B1361" w:rsidRPr="003F1015" w:rsidTr="001B27D7">
        <w:trPr>
          <w:jc w:val="center"/>
        </w:trPr>
        <w:tc>
          <w:tcPr>
            <w:tcW w:w="837" w:type="dxa"/>
          </w:tcPr>
          <w:p w:rsidR="003B1361" w:rsidRPr="003F1015" w:rsidRDefault="003B1361" w:rsidP="00A84B7F">
            <w:pPr>
              <w:jc w:val="center"/>
              <w:rPr>
                <w:rFonts w:ascii="Arial" w:hAnsi="Arial" w:cs="Arial"/>
                <w:bCs/>
              </w:rPr>
            </w:pPr>
            <w:r w:rsidRPr="003F1015">
              <w:rPr>
                <w:rFonts w:ascii="Arial" w:hAnsi="Arial" w:cs="Arial"/>
                <w:bCs/>
              </w:rPr>
              <w:t>3</w:t>
            </w:r>
          </w:p>
        </w:tc>
        <w:tc>
          <w:tcPr>
            <w:tcW w:w="7290" w:type="dxa"/>
          </w:tcPr>
          <w:p w:rsidR="003B1361" w:rsidRPr="003F1015" w:rsidRDefault="003B1361" w:rsidP="00A84B7F">
            <w:pPr>
              <w:jc w:val="both"/>
              <w:rPr>
                <w:rFonts w:ascii="Arial" w:hAnsi="Arial" w:cs="Arial"/>
                <w:b/>
                <w:bCs/>
              </w:rPr>
            </w:pPr>
            <w:r w:rsidRPr="003F1015">
              <w:rPr>
                <w:rFonts w:ascii="Arial" w:hAnsi="Arial" w:cs="Arial"/>
                <w:b/>
                <w:bCs/>
              </w:rPr>
              <w:t>Agenda Item No. 3</w:t>
            </w:r>
          </w:p>
          <w:p w:rsidR="003B1361" w:rsidRPr="003F1015" w:rsidRDefault="003B1361" w:rsidP="00A84B7F">
            <w:pPr>
              <w:jc w:val="both"/>
              <w:rPr>
                <w:rFonts w:ascii="Arial" w:hAnsi="Arial" w:cs="Arial"/>
                <w:bCs/>
              </w:rPr>
            </w:pPr>
            <w:r w:rsidRPr="003F1015">
              <w:rPr>
                <w:rFonts w:ascii="Arial" w:hAnsi="Arial" w:cs="Arial"/>
                <w:bCs/>
              </w:rPr>
              <w:t>Status Report provided by NC’s</w:t>
            </w:r>
          </w:p>
          <w:p w:rsidR="003B1361" w:rsidRPr="003F1015" w:rsidRDefault="003B1361" w:rsidP="00A84B7F">
            <w:pPr>
              <w:jc w:val="both"/>
              <w:rPr>
                <w:rFonts w:ascii="Arial" w:hAnsi="Arial" w:cs="Arial"/>
                <w:bCs/>
              </w:rPr>
            </w:pPr>
          </w:p>
        </w:tc>
        <w:tc>
          <w:tcPr>
            <w:tcW w:w="1800" w:type="dxa"/>
          </w:tcPr>
          <w:p w:rsidR="003B1361" w:rsidRPr="003F1015" w:rsidRDefault="003B1361" w:rsidP="00FD524E">
            <w:pPr>
              <w:jc w:val="center"/>
              <w:rPr>
                <w:rFonts w:ascii="Arial" w:hAnsi="Arial" w:cs="Arial"/>
                <w:bCs/>
              </w:rPr>
            </w:pPr>
            <w:r>
              <w:rPr>
                <w:rFonts w:ascii="Arial" w:hAnsi="Arial" w:cs="Arial"/>
                <w:bCs/>
              </w:rPr>
              <w:t>8 - 9</w:t>
            </w:r>
          </w:p>
        </w:tc>
      </w:tr>
      <w:tr w:rsidR="003B1361" w:rsidRPr="003F1015" w:rsidTr="001B27D7">
        <w:trPr>
          <w:jc w:val="center"/>
        </w:trPr>
        <w:tc>
          <w:tcPr>
            <w:tcW w:w="837" w:type="dxa"/>
          </w:tcPr>
          <w:p w:rsidR="003B1361" w:rsidRPr="003F1015" w:rsidRDefault="003B1361" w:rsidP="00A84B7F">
            <w:pPr>
              <w:jc w:val="center"/>
              <w:rPr>
                <w:rFonts w:ascii="Arial" w:hAnsi="Arial" w:cs="Arial"/>
                <w:bCs/>
              </w:rPr>
            </w:pPr>
            <w:r w:rsidRPr="003F1015">
              <w:rPr>
                <w:rFonts w:ascii="Arial" w:hAnsi="Arial" w:cs="Arial"/>
                <w:bCs/>
              </w:rPr>
              <w:t>4</w:t>
            </w:r>
          </w:p>
        </w:tc>
        <w:tc>
          <w:tcPr>
            <w:tcW w:w="7290" w:type="dxa"/>
          </w:tcPr>
          <w:p w:rsidR="003B1361" w:rsidRPr="003F1015" w:rsidRDefault="003B1361" w:rsidP="00A84B7F">
            <w:pPr>
              <w:jc w:val="both"/>
              <w:rPr>
                <w:rFonts w:ascii="Arial" w:hAnsi="Arial" w:cs="Arial"/>
                <w:bCs/>
              </w:rPr>
            </w:pPr>
            <w:r w:rsidRPr="003F1015">
              <w:rPr>
                <w:rFonts w:ascii="Arial" w:hAnsi="Arial" w:cs="Arial"/>
                <w:b/>
                <w:bCs/>
              </w:rPr>
              <w:t>Agenda Item No. 4</w:t>
            </w:r>
          </w:p>
          <w:p w:rsidR="003B1361" w:rsidRPr="003F1015" w:rsidRDefault="003B1361" w:rsidP="006020E0">
            <w:pPr>
              <w:jc w:val="both"/>
              <w:rPr>
                <w:rFonts w:ascii="Arial" w:hAnsi="Arial" w:cs="Arial"/>
                <w:bCs/>
              </w:rPr>
            </w:pPr>
            <w:r w:rsidRPr="003F1015">
              <w:rPr>
                <w:rFonts w:ascii="Arial" w:hAnsi="Arial" w:cs="Arial"/>
                <w:bCs/>
              </w:rPr>
              <w:t>Facilitating Course Coordinators to offer courses to the students from other Universities / Institutions</w:t>
            </w:r>
          </w:p>
          <w:p w:rsidR="003B1361" w:rsidRPr="003F1015" w:rsidRDefault="003B1361" w:rsidP="006020E0">
            <w:pPr>
              <w:jc w:val="both"/>
              <w:rPr>
                <w:rFonts w:ascii="Arial" w:hAnsi="Arial" w:cs="Arial"/>
                <w:bCs/>
              </w:rPr>
            </w:pPr>
          </w:p>
        </w:tc>
        <w:tc>
          <w:tcPr>
            <w:tcW w:w="1800" w:type="dxa"/>
          </w:tcPr>
          <w:p w:rsidR="003B1361" w:rsidRPr="003F1015" w:rsidRDefault="003B1361" w:rsidP="00FD524E">
            <w:pPr>
              <w:jc w:val="center"/>
              <w:rPr>
                <w:rFonts w:ascii="Arial" w:hAnsi="Arial" w:cs="Arial"/>
                <w:bCs/>
              </w:rPr>
            </w:pPr>
            <w:r>
              <w:rPr>
                <w:rFonts w:ascii="Arial" w:hAnsi="Arial" w:cs="Arial"/>
                <w:bCs/>
              </w:rPr>
              <w:t>10</w:t>
            </w:r>
          </w:p>
        </w:tc>
      </w:tr>
      <w:tr w:rsidR="003B1361" w:rsidRPr="003F1015" w:rsidTr="001B27D7">
        <w:trPr>
          <w:jc w:val="center"/>
        </w:trPr>
        <w:tc>
          <w:tcPr>
            <w:tcW w:w="837" w:type="dxa"/>
          </w:tcPr>
          <w:p w:rsidR="003B1361" w:rsidRPr="003F1015" w:rsidRDefault="003B1361" w:rsidP="00A84B7F">
            <w:pPr>
              <w:jc w:val="center"/>
              <w:rPr>
                <w:rFonts w:ascii="Arial" w:hAnsi="Arial" w:cs="Arial"/>
                <w:bCs/>
              </w:rPr>
            </w:pPr>
            <w:r w:rsidRPr="003F1015">
              <w:rPr>
                <w:rFonts w:ascii="Arial" w:hAnsi="Arial" w:cs="Arial"/>
                <w:bCs/>
              </w:rPr>
              <w:t>5</w:t>
            </w:r>
          </w:p>
        </w:tc>
        <w:tc>
          <w:tcPr>
            <w:tcW w:w="7290" w:type="dxa"/>
          </w:tcPr>
          <w:p w:rsidR="003B1361" w:rsidRPr="003F1015" w:rsidRDefault="003B1361" w:rsidP="00AC55C1">
            <w:pPr>
              <w:jc w:val="both"/>
              <w:rPr>
                <w:rFonts w:ascii="Arial" w:hAnsi="Arial" w:cs="Arial"/>
                <w:bCs/>
              </w:rPr>
            </w:pPr>
            <w:r w:rsidRPr="003F1015">
              <w:rPr>
                <w:rFonts w:ascii="Arial" w:hAnsi="Arial" w:cs="Arial"/>
                <w:b/>
                <w:bCs/>
              </w:rPr>
              <w:t>Agenda Item No. 5</w:t>
            </w:r>
          </w:p>
          <w:p w:rsidR="003B1361" w:rsidRPr="003F1015" w:rsidRDefault="003B1361" w:rsidP="00AC55C1">
            <w:pPr>
              <w:jc w:val="both"/>
              <w:rPr>
                <w:rFonts w:ascii="Arial" w:hAnsi="Arial" w:cs="Arial"/>
                <w:bCs/>
              </w:rPr>
            </w:pPr>
            <w:r w:rsidRPr="003F1015">
              <w:rPr>
                <w:rFonts w:ascii="Arial" w:hAnsi="Arial" w:cs="Arial"/>
                <w:bCs/>
              </w:rPr>
              <w:t>Releasing of funds for SWAYAM Local Chapters</w:t>
            </w:r>
          </w:p>
          <w:p w:rsidR="003B1361" w:rsidRPr="003F1015" w:rsidRDefault="003B1361" w:rsidP="00AC55C1">
            <w:pPr>
              <w:jc w:val="both"/>
              <w:rPr>
                <w:rFonts w:ascii="Arial" w:hAnsi="Arial" w:cs="Arial"/>
                <w:bCs/>
              </w:rPr>
            </w:pPr>
          </w:p>
        </w:tc>
        <w:tc>
          <w:tcPr>
            <w:tcW w:w="1800" w:type="dxa"/>
          </w:tcPr>
          <w:p w:rsidR="003B1361" w:rsidRPr="003F1015" w:rsidRDefault="003B1361" w:rsidP="00FD524E">
            <w:pPr>
              <w:jc w:val="center"/>
              <w:rPr>
                <w:rFonts w:ascii="Arial" w:hAnsi="Arial" w:cs="Arial"/>
                <w:bCs/>
              </w:rPr>
            </w:pPr>
            <w:r>
              <w:rPr>
                <w:rFonts w:ascii="Arial" w:hAnsi="Arial" w:cs="Arial"/>
                <w:bCs/>
              </w:rPr>
              <w:t>11 - 14</w:t>
            </w:r>
          </w:p>
        </w:tc>
      </w:tr>
      <w:tr w:rsidR="003B1361" w:rsidRPr="003F1015" w:rsidTr="001B27D7">
        <w:trPr>
          <w:jc w:val="center"/>
        </w:trPr>
        <w:tc>
          <w:tcPr>
            <w:tcW w:w="837" w:type="dxa"/>
          </w:tcPr>
          <w:p w:rsidR="003B1361" w:rsidRPr="003F1015" w:rsidRDefault="003B1361" w:rsidP="00A84B7F">
            <w:pPr>
              <w:jc w:val="center"/>
              <w:rPr>
                <w:rFonts w:ascii="Arial" w:hAnsi="Arial" w:cs="Arial"/>
                <w:bCs/>
              </w:rPr>
            </w:pPr>
            <w:r w:rsidRPr="003F1015">
              <w:rPr>
                <w:rFonts w:ascii="Arial" w:hAnsi="Arial" w:cs="Arial"/>
                <w:bCs/>
              </w:rPr>
              <w:t>6</w:t>
            </w:r>
          </w:p>
        </w:tc>
        <w:tc>
          <w:tcPr>
            <w:tcW w:w="7290" w:type="dxa"/>
          </w:tcPr>
          <w:p w:rsidR="003B1361" w:rsidRPr="003F1015" w:rsidRDefault="003B1361" w:rsidP="00A84B7F">
            <w:pPr>
              <w:jc w:val="both"/>
              <w:rPr>
                <w:rFonts w:ascii="Arial" w:hAnsi="Arial" w:cs="Arial"/>
                <w:b/>
                <w:bCs/>
              </w:rPr>
            </w:pPr>
            <w:r w:rsidRPr="003F1015">
              <w:rPr>
                <w:rFonts w:ascii="Arial" w:hAnsi="Arial" w:cs="Arial"/>
                <w:b/>
                <w:bCs/>
              </w:rPr>
              <w:t>Agenda Item No. 6</w:t>
            </w:r>
          </w:p>
          <w:p w:rsidR="003B1361" w:rsidRPr="003F1015" w:rsidRDefault="003B1361" w:rsidP="00893B4B">
            <w:pPr>
              <w:jc w:val="both"/>
              <w:rPr>
                <w:rFonts w:ascii="Arial" w:hAnsi="Arial" w:cs="Arial"/>
                <w:bCs/>
              </w:rPr>
            </w:pPr>
            <w:r w:rsidRPr="003F1015">
              <w:rPr>
                <w:rFonts w:ascii="Arial" w:hAnsi="Arial" w:cs="Arial"/>
                <w:bCs/>
              </w:rPr>
              <w:t>Translation and subtitling of SWAYAM Courses</w:t>
            </w:r>
          </w:p>
          <w:p w:rsidR="003B1361" w:rsidRPr="003F1015" w:rsidRDefault="003B1361" w:rsidP="00893B4B">
            <w:pPr>
              <w:jc w:val="both"/>
              <w:rPr>
                <w:rFonts w:ascii="Arial" w:hAnsi="Arial" w:cs="Arial"/>
                <w:bCs/>
              </w:rPr>
            </w:pPr>
          </w:p>
        </w:tc>
        <w:tc>
          <w:tcPr>
            <w:tcW w:w="1800" w:type="dxa"/>
          </w:tcPr>
          <w:p w:rsidR="003B1361" w:rsidRPr="003F1015" w:rsidRDefault="003B1361" w:rsidP="00FD524E">
            <w:pPr>
              <w:jc w:val="center"/>
              <w:rPr>
                <w:rFonts w:ascii="Arial" w:hAnsi="Arial" w:cs="Arial"/>
                <w:bCs/>
              </w:rPr>
            </w:pPr>
            <w:r>
              <w:rPr>
                <w:rFonts w:ascii="Arial" w:hAnsi="Arial" w:cs="Arial"/>
                <w:bCs/>
              </w:rPr>
              <w:t>15 – 33</w:t>
            </w:r>
          </w:p>
        </w:tc>
      </w:tr>
      <w:tr w:rsidR="003B1361" w:rsidRPr="003F1015" w:rsidTr="002A31FB">
        <w:trPr>
          <w:trHeight w:val="584"/>
          <w:jc w:val="center"/>
        </w:trPr>
        <w:tc>
          <w:tcPr>
            <w:tcW w:w="837" w:type="dxa"/>
          </w:tcPr>
          <w:p w:rsidR="003B1361" w:rsidRPr="003F1015" w:rsidRDefault="003B1361" w:rsidP="00A84B7F">
            <w:pPr>
              <w:jc w:val="center"/>
              <w:rPr>
                <w:rFonts w:ascii="Arial" w:hAnsi="Arial" w:cs="Arial"/>
                <w:bCs/>
              </w:rPr>
            </w:pPr>
            <w:r w:rsidRPr="003F1015">
              <w:rPr>
                <w:rFonts w:ascii="Arial" w:hAnsi="Arial" w:cs="Arial"/>
                <w:bCs/>
              </w:rPr>
              <w:t>7</w:t>
            </w:r>
          </w:p>
        </w:tc>
        <w:tc>
          <w:tcPr>
            <w:tcW w:w="7290" w:type="dxa"/>
          </w:tcPr>
          <w:p w:rsidR="003B1361" w:rsidRPr="003F1015" w:rsidRDefault="003B1361" w:rsidP="00EE7969">
            <w:pPr>
              <w:jc w:val="both"/>
              <w:rPr>
                <w:rFonts w:ascii="Arial" w:hAnsi="Arial" w:cs="Arial"/>
                <w:b/>
                <w:bCs/>
              </w:rPr>
            </w:pPr>
            <w:r w:rsidRPr="003F1015">
              <w:rPr>
                <w:rFonts w:ascii="Arial" w:hAnsi="Arial" w:cs="Arial"/>
                <w:b/>
                <w:bCs/>
              </w:rPr>
              <w:t>Agenda Item No. 7</w:t>
            </w:r>
          </w:p>
          <w:p w:rsidR="003B1361" w:rsidRPr="003F1015" w:rsidRDefault="003B1361" w:rsidP="00A84B7F">
            <w:pPr>
              <w:jc w:val="both"/>
              <w:rPr>
                <w:rFonts w:ascii="Arial" w:hAnsi="Arial" w:cs="Arial"/>
                <w:bCs/>
              </w:rPr>
            </w:pPr>
            <w:r w:rsidRPr="003F1015">
              <w:rPr>
                <w:rFonts w:ascii="Arial" w:hAnsi="Arial" w:cs="Arial"/>
                <w:bCs/>
              </w:rPr>
              <w:t>Guidelines on IPR, Copyrights and Plagiarism for CCs</w:t>
            </w:r>
          </w:p>
          <w:p w:rsidR="003B1361" w:rsidRPr="003F1015" w:rsidRDefault="003B1361" w:rsidP="00A84B7F">
            <w:pPr>
              <w:jc w:val="both"/>
              <w:rPr>
                <w:rFonts w:ascii="Arial" w:hAnsi="Arial" w:cs="Arial"/>
                <w:bCs/>
              </w:rPr>
            </w:pPr>
          </w:p>
        </w:tc>
        <w:tc>
          <w:tcPr>
            <w:tcW w:w="1800" w:type="dxa"/>
          </w:tcPr>
          <w:p w:rsidR="003B1361" w:rsidRPr="003F1015" w:rsidRDefault="003B1361" w:rsidP="00FD524E">
            <w:pPr>
              <w:jc w:val="center"/>
              <w:rPr>
                <w:rFonts w:ascii="Arial" w:hAnsi="Arial" w:cs="Arial"/>
                <w:bCs/>
              </w:rPr>
            </w:pPr>
            <w:r>
              <w:rPr>
                <w:rFonts w:ascii="Arial" w:hAnsi="Arial" w:cs="Arial"/>
                <w:bCs/>
              </w:rPr>
              <w:t>34 - 37</w:t>
            </w:r>
          </w:p>
        </w:tc>
      </w:tr>
      <w:tr w:rsidR="003B1361" w:rsidRPr="003F1015" w:rsidTr="002A31FB">
        <w:trPr>
          <w:trHeight w:val="620"/>
          <w:jc w:val="center"/>
        </w:trPr>
        <w:tc>
          <w:tcPr>
            <w:tcW w:w="837" w:type="dxa"/>
          </w:tcPr>
          <w:p w:rsidR="003B1361" w:rsidRPr="003F1015" w:rsidRDefault="003B1361" w:rsidP="00893B4B">
            <w:pPr>
              <w:jc w:val="center"/>
              <w:rPr>
                <w:rFonts w:ascii="Arial" w:hAnsi="Arial" w:cs="Arial"/>
                <w:bCs/>
              </w:rPr>
            </w:pPr>
            <w:r w:rsidRPr="003F1015">
              <w:rPr>
                <w:rFonts w:ascii="Arial" w:hAnsi="Arial" w:cs="Arial"/>
                <w:bCs/>
              </w:rPr>
              <w:t>8</w:t>
            </w:r>
          </w:p>
        </w:tc>
        <w:tc>
          <w:tcPr>
            <w:tcW w:w="7290" w:type="dxa"/>
          </w:tcPr>
          <w:p w:rsidR="003B1361" w:rsidRPr="003F1015" w:rsidRDefault="003B1361" w:rsidP="00EE7969">
            <w:pPr>
              <w:jc w:val="both"/>
              <w:rPr>
                <w:rFonts w:ascii="Arial" w:hAnsi="Arial" w:cs="Arial"/>
                <w:b/>
                <w:bCs/>
              </w:rPr>
            </w:pPr>
            <w:r w:rsidRPr="003F1015">
              <w:rPr>
                <w:rFonts w:ascii="Arial" w:hAnsi="Arial" w:cs="Arial"/>
                <w:b/>
                <w:bCs/>
              </w:rPr>
              <w:t>Agenda Item No. 8</w:t>
            </w:r>
          </w:p>
          <w:p w:rsidR="003B1361" w:rsidRPr="003F1015" w:rsidRDefault="003B1361" w:rsidP="00EE7969">
            <w:pPr>
              <w:jc w:val="both"/>
              <w:rPr>
                <w:rFonts w:ascii="Arial" w:hAnsi="Arial" w:cs="Arial"/>
                <w:bCs/>
              </w:rPr>
            </w:pPr>
            <w:r w:rsidRPr="003F1015">
              <w:rPr>
                <w:rFonts w:ascii="Arial" w:hAnsi="Arial" w:cs="Arial"/>
                <w:bCs/>
              </w:rPr>
              <w:t>Workshop of  E-9 Ministerial Meeting on ICT in Education</w:t>
            </w:r>
          </w:p>
          <w:p w:rsidR="003B1361" w:rsidRPr="003F1015" w:rsidRDefault="003B1361" w:rsidP="00EE7969">
            <w:pPr>
              <w:jc w:val="both"/>
              <w:rPr>
                <w:rFonts w:ascii="Arial" w:hAnsi="Arial" w:cs="Arial"/>
                <w:bCs/>
              </w:rPr>
            </w:pPr>
          </w:p>
        </w:tc>
        <w:tc>
          <w:tcPr>
            <w:tcW w:w="1800" w:type="dxa"/>
          </w:tcPr>
          <w:p w:rsidR="003B1361" w:rsidRPr="003F1015" w:rsidRDefault="003B1361" w:rsidP="00FD524E">
            <w:pPr>
              <w:jc w:val="center"/>
              <w:rPr>
                <w:rFonts w:ascii="Arial" w:hAnsi="Arial" w:cs="Arial"/>
                <w:bCs/>
              </w:rPr>
            </w:pPr>
            <w:r>
              <w:rPr>
                <w:rFonts w:ascii="Arial" w:hAnsi="Arial" w:cs="Arial"/>
                <w:bCs/>
              </w:rPr>
              <w:t>38 - 41</w:t>
            </w:r>
          </w:p>
        </w:tc>
      </w:tr>
      <w:tr w:rsidR="00571941" w:rsidRPr="003F1015" w:rsidTr="001B27D7">
        <w:trPr>
          <w:jc w:val="center"/>
        </w:trPr>
        <w:tc>
          <w:tcPr>
            <w:tcW w:w="837" w:type="dxa"/>
          </w:tcPr>
          <w:p w:rsidR="00571941" w:rsidRPr="003F1015" w:rsidRDefault="00571941" w:rsidP="00893B4B">
            <w:pPr>
              <w:jc w:val="center"/>
              <w:rPr>
                <w:rFonts w:ascii="Arial" w:hAnsi="Arial" w:cs="Arial"/>
                <w:bCs/>
              </w:rPr>
            </w:pPr>
            <w:r w:rsidRPr="003F1015">
              <w:rPr>
                <w:rFonts w:ascii="Arial" w:hAnsi="Arial" w:cs="Arial"/>
                <w:bCs/>
              </w:rPr>
              <w:t>9</w:t>
            </w:r>
          </w:p>
        </w:tc>
        <w:tc>
          <w:tcPr>
            <w:tcW w:w="7290" w:type="dxa"/>
          </w:tcPr>
          <w:p w:rsidR="00571941" w:rsidRPr="003F1015" w:rsidRDefault="00571941" w:rsidP="00EE7969">
            <w:pPr>
              <w:jc w:val="both"/>
              <w:rPr>
                <w:rFonts w:ascii="Arial" w:hAnsi="Arial" w:cs="Arial"/>
                <w:b/>
                <w:bCs/>
              </w:rPr>
            </w:pPr>
            <w:r w:rsidRPr="003F1015">
              <w:rPr>
                <w:rFonts w:ascii="Arial" w:hAnsi="Arial" w:cs="Arial"/>
                <w:b/>
                <w:bCs/>
              </w:rPr>
              <w:t>Agenda Item No. 9</w:t>
            </w:r>
          </w:p>
          <w:p w:rsidR="00571941" w:rsidRPr="003F1015" w:rsidRDefault="00571941" w:rsidP="00EE7969">
            <w:pPr>
              <w:jc w:val="both"/>
              <w:rPr>
                <w:rFonts w:ascii="Arial" w:hAnsi="Arial" w:cs="Arial"/>
                <w:bCs/>
              </w:rPr>
            </w:pPr>
            <w:r w:rsidRPr="003F1015">
              <w:rPr>
                <w:rFonts w:ascii="Arial" w:hAnsi="Arial" w:cs="Arial"/>
                <w:bCs/>
              </w:rPr>
              <w:t xml:space="preserve">Presentation on </w:t>
            </w:r>
            <w:r w:rsidRPr="003F1015">
              <w:rPr>
                <w:rFonts w:ascii="Arial" w:hAnsi="Arial" w:cs="Arial"/>
                <w:b/>
                <w:bCs/>
              </w:rPr>
              <w:t>How to Improve Enrollment in SWAYAM Courses</w:t>
            </w:r>
            <w:r w:rsidRPr="003F1015">
              <w:rPr>
                <w:rFonts w:ascii="Arial" w:hAnsi="Arial" w:cs="Arial"/>
                <w:bCs/>
              </w:rPr>
              <w:t xml:space="preserve"> by IIM Bangalore</w:t>
            </w:r>
          </w:p>
          <w:p w:rsidR="00571941" w:rsidRPr="003F1015" w:rsidRDefault="00571941" w:rsidP="00784903">
            <w:pPr>
              <w:jc w:val="both"/>
              <w:rPr>
                <w:rFonts w:ascii="Arial" w:hAnsi="Arial" w:cs="Arial"/>
                <w:b/>
                <w:bCs/>
              </w:rPr>
            </w:pPr>
          </w:p>
        </w:tc>
        <w:tc>
          <w:tcPr>
            <w:tcW w:w="1800" w:type="dxa"/>
          </w:tcPr>
          <w:p w:rsidR="00571941" w:rsidRPr="003F1015" w:rsidRDefault="00571941" w:rsidP="00FA4C72">
            <w:pPr>
              <w:jc w:val="center"/>
              <w:rPr>
                <w:rFonts w:ascii="Arial" w:hAnsi="Arial" w:cs="Arial"/>
                <w:bCs/>
              </w:rPr>
            </w:pPr>
          </w:p>
        </w:tc>
      </w:tr>
      <w:tr w:rsidR="00571941" w:rsidRPr="003F1015" w:rsidTr="001B27D7">
        <w:trPr>
          <w:jc w:val="center"/>
        </w:trPr>
        <w:tc>
          <w:tcPr>
            <w:tcW w:w="837" w:type="dxa"/>
          </w:tcPr>
          <w:p w:rsidR="00571941" w:rsidRPr="003F1015" w:rsidRDefault="00571941" w:rsidP="00893B4B">
            <w:pPr>
              <w:jc w:val="center"/>
              <w:rPr>
                <w:rFonts w:ascii="Arial" w:hAnsi="Arial" w:cs="Arial"/>
                <w:bCs/>
              </w:rPr>
            </w:pPr>
            <w:r w:rsidRPr="003F1015">
              <w:rPr>
                <w:rFonts w:ascii="Arial" w:hAnsi="Arial" w:cs="Arial"/>
                <w:bCs/>
              </w:rPr>
              <w:t>10</w:t>
            </w:r>
          </w:p>
        </w:tc>
        <w:tc>
          <w:tcPr>
            <w:tcW w:w="7290" w:type="dxa"/>
          </w:tcPr>
          <w:p w:rsidR="00571941" w:rsidRPr="003F1015" w:rsidRDefault="00571941" w:rsidP="00147618">
            <w:pPr>
              <w:jc w:val="both"/>
              <w:rPr>
                <w:rFonts w:ascii="Arial" w:hAnsi="Arial" w:cs="Arial"/>
                <w:b/>
                <w:bCs/>
              </w:rPr>
            </w:pPr>
            <w:r w:rsidRPr="003F1015">
              <w:rPr>
                <w:rFonts w:ascii="Arial" w:hAnsi="Arial" w:cs="Arial"/>
                <w:b/>
                <w:bCs/>
              </w:rPr>
              <w:t>Agenda Item No. 10</w:t>
            </w:r>
          </w:p>
          <w:p w:rsidR="00571941" w:rsidRPr="003F1015" w:rsidRDefault="00571941" w:rsidP="00147618">
            <w:pPr>
              <w:jc w:val="both"/>
              <w:rPr>
                <w:rFonts w:ascii="Arial" w:hAnsi="Arial" w:cs="Arial"/>
                <w:bCs/>
              </w:rPr>
            </w:pPr>
            <w:r w:rsidRPr="003F1015">
              <w:rPr>
                <w:rFonts w:ascii="Arial" w:hAnsi="Arial" w:cs="Arial"/>
                <w:bCs/>
              </w:rPr>
              <w:t>Any other issue with the permission of Chair</w:t>
            </w:r>
          </w:p>
          <w:p w:rsidR="00571941" w:rsidRPr="003F1015" w:rsidRDefault="00571941" w:rsidP="00EE7969">
            <w:pPr>
              <w:jc w:val="both"/>
              <w:rPr>
                <w:rFonts w:ascii="Arial" w:hAnsi="Arial" w:cs="Arial"/>
                <w:b/>
                <w:bCs/>
              </w:rPr>
            </w:pPr>
          </w:p>
        </w:tc>
        <w:tc>
          <w:tcPr>
            <w:tcW w:w="1800" w:type="dxa"/>
          </w:tcPr>
          <w:p w:rsidR="00571941" w:rsidRPr="003F1015" w:rsidRDefault="00571941" w:rsidP="00FA4C72">
            <w:pPr>
              <w:jc w:val="center"/>
              <w:rPr>
                <w:rFonts w:ascii="Arial" w:hAnsi="Arial" w:cs="Arial"/>
                <w:bCs/>
              </w:rPr>
            </w:pPr>
          </w:p>
        </w:tc>
      </w:tr>
    </w:tbl>
    <w:p w:rsidR="006050EE" w:rsidRPr="003F1015" w:rsidRDefault="006050EE" w:rsidP="006050EE">
      <w:pPr>
        <w:rPr>
          <w:rFonts w:ascii="Arial" w:hAnsi="Arial" w:cs="Arial"/>
          <w:bCs/>
          <w:sz w:val="24"/>
          <w:szCs w:val="24"/>
        </w:rPr>
      </w:pPr>
    </w:p>
    <w:p w:rsidR="00EA5766" w:rsidRPr="003F1015" w:rsidRDefault="00EA5766" w:rsidP="006050EE">
      <w:pPr>
        <w:rPr>
          <w:rFonts w:ascii="Arial" w:hAnsi="Arial" w:cs="Arial"/>
          <w:bCs/>
          <w:sz w:val="24"/>
          <w:szCs w:val="24"/>
        </w:rPr>
      </w:pPr>
    </w:p>
    <w:p w:rsidR="00680BD9" w:rsidRPr="003F1015" w:rsidRDefault="00680BD9" w:rsidP="006050EE">
      <w:pPr>
        <w:rPr>
          <w:rFonts w:ascii="Arial" w:hAnsi="Arial" w:cs="Arial"/>
          <w:b/>
          <w:bCs/>
          <w:sz w:val="24"/>
          <w:szCs w:val="24"/>
        </w:rPr>
      </w:pPr>
      <w:r w:rsidRPr="003F1015">
        <w:rPr>
          <w:rFonts w:ascii="Arial" w:hAnsi="Arial" w:cs="Arial"/>
          <w:b/>
          <w:bCs/>
          <w:sz w:val="24"/>
          <w:szCs w:val="24"/>
        </w:rPr>
        <w:br w:type="page"/>
      </w:r>
    </w:p>
    <w:p w:rsidR="0093317D" w:rsidRPr="003F1015" w:rsidRDefault="0093317D">
      <w:pPr>
        <w:rPr>
          <w:rFonts w:ascii="Arial" w:hAnsi="Arial" w:cs="Arial"/>
          <w:bCs/>
          <w:sz w:val="24"/>
          <w:szCs w:val="24"/>
        </w:rPr>
      </w:pPr>
    </w:p>
    <w:p w:rsidR="0093317D" w:rsidRPr="003F1015" w:rsidRDefault="0093317D" w:rsidP="0093317D">
      <w:pPr>
        <w:jc w:val="right"/>
        <w:rPr>
          <w:rFonts w:ascii="Arial" w:hAnsi="Arial" w:cs="Arial"/>
          <w:bCs/>
        </w:rPr>
      </w:pPr>
      <w:r w:rsidRPr="003F1015">
        <w:rPr>
          <w:rFonts w:ascii="Arial" w:hAnsi="Arial" w:cs="Arial"/>
          <w:b/>
          <w:bCs/>
          <w:u w:val="single"/>
        </w:rPr>
        <w:t>Agenda Item No. 1</w:t>
      </w:r>
    </w:p>
    <w:p w:rsidR="00AA46F1" w:rsidRPr="003F1015" w:rsidRDefault="0093317D" w:rsidP="003143F7">
      <w:pPr>
        <w:pStyle w:val="Body"/>
        <w:spacing w:after="0"/>
        <w:jc w:val="center"/>
        <w:rPr>
          <w:rFonts w:ascii="Arial" w:hAnsi="Arial" w:cs="Arial"/>
          <w:b/>
          <w:bCs/>
          <w:u w:val="single"/>
        </w:rPr>
      </w:pPr>
      <w:r w:rsidRPr="003F1015">
        <w:rPr>
          <w:rFonts w:ascii="Arial" w:hAnsi="Arial" w:cs="Arial"/>
          <w:b/>
          <w:bCs/>
          <w:color w:val="auto"/>
          <w:u w:val="single"/>
          <w:lang w:val="en-US"/>
        </w:rPr>
        <w:t>Confirmation of</w:t>
      </w:r>
      <w:r w:rsidR="003143F7">
        <w:rPr>
          <w:rFonts w:ascii="Arial" w:hAnsi="Arial" w:cs="Arial"/>
          <w:b/>
          <w:bCs/>
          <w:color w:val="auto"/>
          <w:u w:val="single"/>
          <w:lang w:val="en-US"/>
        </w:rPr>
        <w:t xml:space="preserve"> </w:t>
      </w:r>
      <w:r w:rsidRPr="003F1015">
        <w:rPr>
          <w:rFonts w:ascii="Arial" w:hAnsi="Arial" w:cs="Arial"/>
          <w:b/>
          <w:bCs/>
          <w:u w:val="single"/>
        </w:rPr>
        <w:t>Minutes of the 3</w:t>
      </w:r>
      <w:r w:rsidRPr="003F1015">
        <w:rPr>
          <w:rFonts w:ascii="Arial" w:hAnsi="Arial" w:cs="Arial"/>
          <w:b/>
          <w:bCs/>
          <w:u w:val="single"/>
          <w:vertAlign w:val="superscript"/>
        </w:rPr>
        <w:t>rd</w:t>
      </w:r>
      <w:r w:rsidRPr="003F1015">
        <w:rPr>
          <w:rFonts w:ascii="Arial" w:hAnsi="Arial" w:cs="Arial"/>
          <w:b/>
          <w:bCs/>
          <w:u w:val="single"/>
        </w:rPr>
        <w:t xml:space="preserve"> SWAYAM Board Meeting held on 09.04.2018</w:t>
      </w:r>
    </w:p>
    <w:p w:rsidR="003143F7" w:rsidRDefault="003143F7" w:rsidP="003143F7">
      <w:pPr>
        <w:pStyle w:val="BodyA"/>
        <w:spacing w:after="0" w:line="240" w:lineRule="auto"/>
        <w:rPr>
          <w:rFonts w:ascii="Arial" w:eastAsia="Cambria" w:hAnsi="Arial" w:cs="Arial"/>
          <w:color w:val="auto"/>
        </w:rPr>
      </w:pPr>
    </w:p>
    <w:p w:rsidR="003143F7" w:rsidRPr="003143F7" w:rsidRDefault="003143F7" w:rsidP="003143F7">
      <w:pPr>
        <w:pStyle w:val="BodyA"/>
        <w:spacing w:after="0" w:line="240" w:lineRule="auto"/>
        <w:jc w:val="center"/>
        <w:rPr>
          <w:rFonts w:ascii="Arial" w:eastAsia="Cambria" w:hAnsi="Arial" w:cs="Arial"/>
          <w:b/>
          <w:color w:val="auto"/>
          <w:u w:val="single"/>
        </w:rPr>
      </w:pPr>
      <w:r w:rsidRPr="003143F7">
        <w:rPr>
          <w:rFonts w:ascii="Arial" w:eastAsia="Cambria" w:hAnsi="Arial" w:cs="Arial"/>
          <w:b/>
          <w:color w:val="auto"/>
          <w:u w:val="single"/>
        </w:rPr>
        <w:t>Minutes</w:t>
      </w:r>
    </w:p>
    <w:p w:rsidR="003143F7" w:rsidRDefault="003143F7" w:rsidP="003143F7">
      <w:pPr>
        <w:pStyle w:val="BodyA"/>
        <w:spacing w:after="0" w:line="240" w:lineRule="auto"/>
        <w:rPr>
          <w:rFonts w:ascii="Arial" w:eastAsia="Cambria" w:hAnsi="Arial" w:cs="Arial"/>
          <w:color w:val="auto"/>
        </w:rPr>
      </w:pPr>
    </w:p>
    <w:p w:rsidR="00AA46F1" w:rsidRPr="003F1015" w:rsidRDefault="00AA46F1" w:rsidP="003143F7">
      <w:pPr>
        <w:pStyle w:val="BodyA"/>
        <w:spacing w:after="0" w:line="240" w:lineRule="auto"/>
        <w:ind w:firstLine="720"/>
        <w:jc w:val="both"/>
        <w:rPr>
          <w:rFonts w:ascii="Arial" w:eastAsia="Cambria" w:hAnsi="Arial" w:cs="Arial"/>
          <w:color w:val="auto"/>
        </w:rPr>
      </w:pPr>
      <w:r w:rsidRPr="003F1015">
        <w:rPr>
          <w:rFonts w:ascii="Arial" w:eastAsia="Cambria" w:hAnsi="Arial" w:cs="Arial"/>
          <w:color w:val="auto"/>
        </w:rPr>
        <w:t>The 3</w:t>
      </w:r>
      <w:r w:rsidRPr="003F1015">
        <w:rPr>
          <w:rFonts w:ascii="Arial" w:eastAsia="Cambria" w:hAnsi="Arial" w:cs="Arial"/>
          <w:color w:val="auto"/>
          <w:vertAlign w:val="superscript"/>
        </w:rPr>
        <w:t>rd</w:t>
      </w:r>
      <w:r w:rsidRPr="003F1015">
        <w:rPr>
          <w:rFonts w:ascii="Arial" w:eastAsia="Cambria" w:hAnsi="Arial" w:cs="Arial"/>
          <w:color w:val="auto"/>
        </w:rPr>
        <w:t xml:space="preserve"> Meeting of the SWAYAM Board was held under the Chairmanship of Shri R. Subrahmanyam, Secretary (HE), M/o HRD on 09.04.2018 at 11.00 </w:t>
      </w:r>
      <w:r w:rsidR="005A4FCE" w:rsidRPr="003F1015">
        <w:rPr>
          <w:rFonts w:ascii="Arial" w:eastAsia="Cambria" w:hAnsi="Arial" w:cs="Arial"/>
          <w:color w:val="auto"/>
        </w:rPr>
        <w:t>A</w:t>
      </w:r>
      <w:r w:rsidRPr="003F1015">
        <w:rPr>
          <w:rFonts w:ascii="Arial" w:eastAsia="Cambria" w:hAnsi="Arial" w:cs="Arial"/>
          <w:color w:val="auto"/>
        </w:rPr>
        <w:t>.</w:t>
      </w:r>
      <w:r w:rsidR="005A4FCE" w:rsidRPr="003F1015">
        <w:rPr>
          <w:rFonts w:ascii="Arial" w:eastAsia="Cambria" w:hAnsi="Arial" w:cs="Arial"/>
          <w:color w:val="auto"/>
        </w:rPr>
        <w:t>M</w:t>
      </w:r>
      <w:r w:rsidRPr="003F1015">
        <w:rPr>
          <w:rFonts w:ascii="Arial" w:eastAsia="Cambria" w:hAnsi="Arial" w:cs="Arial"/>
          <w:color w:val="auto"/>
        </w:rPr>
        <w:t xml:space="preserve">. </w:t>
      </w:r>
    </w:p>
    <w:p w:rsidR="00AA46F1" w:rsidRPr="003F1015" w:rsidRDefault="00AA46F1" w:rsidP="00AA46F1">
      <w:pPr>
        <w:pStyle w:val="BodyA"/>
        <w:spacing w:after="0" w:line="240" w:lineRule="auto"/>
        <w:jc w:val="both"/>
        <w:rPr>
          <w:rFonts w:ascii="Arial" w:eastAsia="Cambria" w:hAnsi="Arial" w:cs="Arial"/>
          <w:color w:val="auto"/>
        </w:rPr>
      </w:pPr>
    </w:p>
    <w:p w:rsidR="00AA46F1" w:rsidRPr="003F1015" w:rsidRDefault="00AA46F1" w:rsidP="00AA46F1">
      <w:pPr>
        <w:pStyle w:val="BodyA"/>
        <w:spacing w:after="0"/>
        <w:jc w:val="both"/>
        <w:rPr>
          <w:rFonts w:ascii="Arial" w:eastAsia="Cambria" w:hAnsi="Arial" w:cs="Arial"/>
          <w:color w:val="auto"/>
        </w:rPr>
      </w:pPr>
      <w:r w:rsidRPr="003F1015">
        <w:rPr>
          <w:rFonts w:ascii="Arial" w:eastAsia="Cambria" w:hAnsi="Arial" w:cs="Arial"/>
          <w:color w:val="auto"/>
        </w:rPr>
        <w:t>2.</w:t>
      </w:r>
      <w:r w:rsidRPr="003F1015">
        <w:rPr>
          <w:rFonts w:ascii="Arial" w:eastAsia="Cambria" w:hAnsi="Arial" w:cs="Arial"/>
          <w:color w:val="auto"/>
        </w:rPr>
        <w:tab/>
        <w:t>JS (TEL) initiated the meeting by going over the action taken on the decisions of 2</w:t>
      </w:r>
      <w:r w:rsidRPr="003F1015">
        <w:rPr>
          <w:rFonts w:ascii="Arial" w:eastAsia="Cambria" w:hAnsi="Arial" w:cs="Arial"/>
          <w:color w:val="auto"/>
          <w:vertAlign w:val="superscript"/>
        </w:rPr>
        <w:t>nd</w:t>
      </w:r>
      <w:r w:rsidRPr="003F1015">
        <w:rPr>
          <w:rFonts w:ascii="Arial" w:eastAsia="Cambria" w:hAnsi="Arial" w:cs="Arial"/>
          <w:color w:val="auto"/>
        </w:rPr>
        <w:t xml:space="preserve"> SWAYAM Board meeting held on 12.03.2018. </w:t>
      </w:r>
    </w:p>
    <w:p w:rsidR="00AA46F1" w:rsidRPr="003F1015" w:rsidRDefault="00AA46F1" w:rsidP="00AA46F1">
      <w:pPr>
        <w:pStyle w:val="BodyA"/>
        <w:spacing w:after="0"/>
        <w:jc w:val="both"/>
        <w:rPr>
          <w:rFonts w:ascii="Arial" w:eastAsia="Cambria" w:hAnsi="Arial" w:cs="Arial"/>
          <w:color w:val="auto"/>
        </w:rPr>
      </w:pPr>
    </w:p>
    <w:p w:rsidR="00AA46F1" w:rsidRPr="003F1015" w:rsidRDefault="00AA46F1" w:rsidP="00AA46F1">
      <w:pPr>
        <w:pStyle w:val="BodyA"/>
        <w:spacing w:after="0"/>
        <w:jc w:val="both"/>
        <w:rPr>
          <w:rFonts w:ascii="Arial" w:eastAsia="Cambria" w:hAnsi="Arial" w:cs="Arial"/>
          <w:color w:val="auto"/>
        </w:rPr>
      </w:pPr>
      <w:r w:rsidRPr="003F1015">
        <w:rPr>
          <w:rFonts w:ascii="Arial" w:eastAsia="Cambria" w:hAnsi="Arial" w:cs="Arial"/>
          <w:b/>
          <w:bCs/>
          <w:color w:val="auto"/>
        </w:rPr>
        <w:t>Agenda Item No.</w:t>
      </w:r>
      <w:r w:rsidR="00137D66" w:rsidRPr="003F1015">
        <w:rPr>
          <w:rFonts w:ascii="Arial" w:eastAsia="Cambria" w:hAnsi="Arial" w:cs="Arial"/>
          <w:b/>
          <w:bCs/>
          <w:color w:val="auto"/>
        </w:rPr>
        <w:t xml:space="preserve"> </w:t>
      </w:r>
      <w:r w:rsidRPr="003F1015">
        <w:rPr>
          <w:rFonts w:ascii="Arial" w:eastAsia="Cambria" w:hAnsi="Arial" w:cs="Arial"/>
          <w:b/>
          <w:bCs/>
          <w:color w:val="auto"/>
        </w:rPr>
        <w:t>1</w:t>
      </w:r>
      <w:r w:rsidR="00137D66" w:rsidRPr="003F1015">
        <w:rPr>
          <w:rFonts w:ascii="Arial" w:eastAsia="Cambria" w:hAnsi="Arial" w:cs="Arial"/>
          <w:b/>
          <w:bCs/>
          <w:color w:val="auto"/>
        </w:rPr>
        <w:t xml:space="preserve"> -</w:t>
      </w:r>
      <w:r w:rsidRPr="003F1015">
        <w:rPr>
          <w:rFonts w:ascii="Arial" w:eastAsia="Cambria" w:hAnsi="Arial" w:cs="Arial"/>
          <w:b/>
          <w:bCs/>
          <w:color w:val="auto"/>
        </w:rPr>
        <w:t xml:space="preserve"> The</w:t>
      </w:r>
      <w:r w:rsidRPr="003F1015">
        <w:rPr>
          <w:rFonts w:ascii="Arial" w:eastAsia="Cambria" w:hAnsi="Arial" w:cs="Arial"/>
          <w:color w:val="auto"/>
        </w:rPr>
        <w:t xml:space="preserve"> Minutes of 2</w:t>
      </w:r>
      <w:r w:rsidRPr="003F1015">
        <w:rPr>
          <w:rFonts w:ascii="Arial" w:eastAsia="Cambria" w:hAnsi="Arial" w:cs="Arial"/>
          <w:color w:val="auto"/>
          <w:vertAlign w:val="superscript"/>
        </w:rPr>
        <w:t>nd</w:t>
      </w:r>
      <w:r w:rsidRPr="003F1015">
        <w:rPr>
          <w:rFonts w:ascii="Arial" w:eastAsia="Cambria" w:hAnsi="Arial" w:cs="Arial"/>
          <w:color w:val="auto"/>
        </w:rPr>
        <w:t xml:space="preserve"> SWAYAM Board meeting has been taken as confirmed as there was no observation.</w:t>
      </w:r>
    </w:p>
    <w:p w:rsidR="00AA46F1" w:rsidRPr="003F1015" w:rsidRDefault="00AA46F1" w:rsidP="00AA46F1">
      <w:pPr>
        <w:pStyle w:val="BodyA"/>
        <w:spacing w:after="0"/>
        <w:jc w:val="both"/>
        <w:rPr>
          <w:rFonts w:ascii="Arial" w:eastAsia="Cambria" w:hAnsi="Arial" w:cs="Arial"/>
          <w:color w:val="auto"/>
        </w:rPr>
      </w:pPr>
    </w:p>
    <w:p w:rsidR="00AA46F1" w:rsidRPr="003F1015" w:rsidRDefault="00AA46F1" w:rsidP="00AA46F1">
      <w:pPr>
        <w:pStyle w:val="BodyA"/>
        <w:spacing w:after="0"/>
        <w:jc w:val="both"/>
        <w:rPr>
          <w:rFonts w:ascii="Arial" w:eastAsia="Cambria" w:hAnsi="Arial" w:cs="Arial"/>
          <w:color w:val="auto"/>
        </w:rPr>
      </w:pPr>
      <w:r w:rsidRPr="003F1015">
        <w:rPr>
          <w:rFonts w:ascii="Arial" w:eastAsia="Cambria" w:hAnsi="Arial" w:cs="Arial"/>
          <w:b/>
          <w:bCs/>
          <w:color w:val="auto"/>
        </w:rPr>
        <w:t>Agenda Item No.</w:t>
      </w:r>
      <w:r w:rsidR="00137D66" w:rsidRPr="003F1015">
        <w:rPr>
          <w:rFonts w:ascii="Arial" w:eastAsia="Cambria" w:hAnsi="Arial" w:cs="Arial"/>
          <w:b/>
          <w:bCs/>
          <w:color w:val="auto"/>
        </w:rPr>
        <w:t xml:space="preserve"> </w:t>
      </w:r>
      <w:r w:rsidRPr="003F1015">
        <w:rPr>
          <w:rFonts w:ascii="Arial" w:eastAsia="Cambria" w:hAnsi="Arial" w:cs="Arial"/>
          <w:b/>
          <w:bCs/>
          <w:color w:val="auto"/>
        </w:rPr>
        <w:t xml:space="preserve">2 </w:t>
      </w:r>
      <w:r w:rsidR="00137D66" w:rsidRPr="003F1015">
        <w:rPr>
          <w:rFonts w:ascii="Arial" w:eastAsia="Cambria" w:hAnsi="Arial" w:cs="Arial"/>
          <w:b/>
          <w:bCs/>
          <w:color w:val="auto"/>
        </w:rPr>
        <w:t xml:space="preserve">- </w:t>
      </w:r>
      <w:r w:rsidRPr="003F1015">
        <w:rPr>
          <w:rFonts w:ascii="Arial" w:eastAsia="Cambria" w:hAnsi="Arial" w:cs="Arial"/>
          <w:color w:val="auto"/>
        </w:rPr>
        <w:t xml:space="preserve">Following decisions were taken on the action points:- </w:t>
      </w:r>
    </w:p>
    <w:p w:rsidR="00AA46F1" w:rsidRPr="003F1015" w:rsidRDefault="00AA46F1" w:rsidP="00AA46F1">
      <w:pPr>
        <w:pStyle w:val="BodyA"/>
        <w:spacing w:after="0"/>
        <w:jc w:val="both"/>
        <w:rPr>
          <w:rFonts w:ascii="Arial" w:eastAsia="Cambria" w:hAnsi="Arial" w:cs="Arial"/>
          <w:color w:val="auto"/>
        </w:rPr>
      </w:pPr>
    </w:p>
    <w:p w:rsidR="00AA46F1" w:rsidRPr="003F1015" w:rsidRDefault="00AA46F1" w:rsidP="00713800">
      <w:pPr>
        <w:pStyle w:val="BodyA"/>
        <w:numPr>
          <w:ilvl w:val="0"/>
          <w:numId w:val="3"/>
        </w:numPr>
        <w:spacing w:after="0"/>
        <w:jc w:val="both"/>
        <w:rPr>
          <w:rFonts w:ascii="Arial" w:eastAsia="Cambria" w:hAnsi="Arial" w:cs="Arial"/>
          <w:color w:val="auto"/>
        </w:rPr>
      </w:pPr>
      <w:r w:rsidRPr="003F1015">
        <w:rPr>
          <w:rFonts w:ascii="Arial" w:eastAsia="Cambria" w:hAnsi="Arial" w:cs="Arial"/>
          <w:b/>
          <w:bCs/>
          <w:color w:val="auto"/>
        </w:rPr>
        <w:t>Local Chapters:</w:t>
      </w:r>
      <w:r w:rsidRPr="003F1015">
        <w:rPr>
          <w:rFonts w:ascii="Arial" w:eastAsia="Cambria" w:hAnsi="Arial" w:cs="Arial"/>
          <w:color w:val="auto"/>
        </w:rPr>
        <w:t xml:space="preserve"> After hearing UGC and other NCs, the suggestion of NPTEL to </w:t>
      </w:r>
      <w:r w:rsidRPr="003F1015">
        <w:rPr>
          <w:rFonts w:ascii="Arial" w:eastAsia="Cambria" w:hAnsi="Arial" w:cs="Arial"/>
          <w:color w:val="auto"/>
        </w:rPr>
        <w:br/>
        <w:t xml:space="preserve">re-designate NPTEL local chapters as NPTEL SWAYAM local chapters was accepted. After discussion it emerged that all the Regional Offices of all the NCs could be tapped to reach out to maximum universities/colleges/institutions, to formulate local chapters. Secretary (HE) also suggested that a standard format be designed detailing a to-do-list and work flow of local chapters, which could be shared with all the institutions by the NCs. UGC and AICTE have agreed to organise Regional Workshops to bring in the awareness about the SWAYAM portal. NPTEL has been requested to share their existing ‘local chapter’ mandate.  UGC and AICTE to take lead in this activity enthusing local chapters. All the Regional Offices of each NC should mobilize at least 10 local chapters. </w:t>
      </w:r>
    </w:p>
    <w:p w:rsidR="00AA46F1" w:rsidRPr="003F1015" w:rsidRDefault="00AA46F1" w:rsidP="00AA46F1">
      <w:pPr>
        <w:pStyle w:val="BodyA"/>
        <w:spacing w:after="0"/>
        <w:ind w:left="1080"/>
        <w:jc w:val="both"/>
        <w:rPr>
          <w:rFonts w:ascii="Arial" w:eastAsia="Cambria" w:hAnsi="Arial" w:cs="Arial"/>
          <w:color w:val="auto"/>
        </w:rPr>
      </w:pPr>
    </w:p>
    <w:p w:rsidR="00AA46F1" w:rsidRPr="003F1015" w:rsidRDefault="00AA46F1" w:rsidP="00713800">
      <w:pPr>
        <w:pStyle w:val="ListParagraph"/>
        <w:numPr>
          <w:ilvl w:val="0"/>
          <w:numId w:val="3"/>
        </w:numPr>
        <w:pBdr>
          <w:top w:val="nil"/>
          <w:left w:val="nil"/>
          <w:bottom w:val="nil"/>
          <w:right w:val="nil"/>
          <w:between w:val="nil"/>
          <w:bar w:val="nil"/>
        </w:pBdr>
        <w:contextualSpacing w:val="0"/>
        <w:jc w:val="both"/>
        <w:rPr>
          <w:rFonts w:ascii="Arial" w:eastAsia="Cambria" w:hAnsi="Arial" w:cs="Arial"/>
        </w:rPr>
      </w:pPr>
      <w:r w:rsidRPr="003F1015">
        <w:rPr>
          <w:rFonts w:ascii="Arial" w:eastAsia="Cambria" w:hAnsi="Arial" w:cs="Arial"/>
          <w:b/>
          <w:bCs/>
        </w:rPr>
        <w:t>Awareness Creation &amp; Publicity</w:t>
      </w:r>
      <w:r w:rsidRPr="003F1015">
        <w:rPr>
          <w:rFonts w:ascii="Arial" w:eastAsia="Cambria" w:hAnsi="Arial" w:cs="Arial"/>
        </w:rPr>
        <w:t>: UGC made a presentation of the 3 TVCs, 3 Radio jingles and sample posters. After seeing the TVCs and hearing the Jingles, it was decided to push it through Social Media. On 10.04.2018 there is a Workshop on “Social Media- Use and Effect” in AICTE auditorium which would also be addressed by Hon’ble HRM wherein these videos would be tweeted through HRM handle after its release. This is to be re-tweeted by all, for effective social media coverage. The Radio Jingles to be pushed through FM which the UGC would take up through DAVP. Between 15.04.2018 to 01.06.2018 the campaign should be intensified through Social Media in an intermeshing manner. Secretary (HE) suggested that the posters be de-cluttered and redone by 15.04.2018 after showing to UGC &amp; AICTE which should be displayed across institutions by 01.05.2018.  The soft copy of the publicity materials may also be shared with Institutions for better utilization. AICTE to expedite the social media campaign through the selected partner M/s. Goldmine Advertising Ltd.</w:t>
      </w:r>
    </w:p>
    <w:p w:rsidR="00AA46F1" w:rsidRPr="003F1015" w:rsidRDefault="00AA46F1" w:rsidP="00713800">
      <w:pPr>
        <w:pStyle w:val="ListParagraph"/>
        <w:numPr>
          <w:ilvl w:val="0"/>
          <w:numId w:val="3"/>
        </w:numPr>
        <w:pBdr>
          <w:top w:val="nil"/>
          <w:left w:val="nil"/>
          <w:bottom w:val="nil"/>
          <w:right w:val="nil"/>
          <w:between w:val="nil"/>
          <w:bar w:val="nil"/>
        </w:pBdr>
        <w:contextualSpacing w:val="0"/>
        <w:jc w:val="both"/>
        <w:rPr>
          <w:rFonts w:ascii="Arial" w:eastAsia="Cambria" w:hAnsi="Arial" w:cs="Arial"/>
        </w:rPr>
      </w:pPr>
      <w:r w:rsidRPr="003F1015">
        <w:rPr>
          <w:rFonts w:ascii="Arial" w:eastAsia="Cambria" w:hAnsi="Arial" w:cs="Arial"/>
          <w:b/>
          <w:bCs/>
        </w:rPr>
        <w:t>Translation of NIOS D.El.Ed. Courses</w:t>
      </w:r>
      <w:r w:rsidRPr="003F1015">
        <w:rPr>
          <w:rFonts w:ascii="Arial" w:eastAsia="Cambria" w:hAnsi="Arial" w:cs="Arial"/>
        </w:rPr>
        <w:t>: The progress was noted and Secretary (HE) directed that the progress should be reported to HRM, for his perusal.</w:t>
      </w:r>
    </w:p>
    <w:p w:rsidR="00AA46F1" w:rsidRPr="003F1015" w:rsidRDefault="00AA46F1" w:rsidP="00713800">
      <w:pPr>
        <w:pStyle w:val="ListParagraph"/>
        <w:numPr>
          <w:ilvl w:val="0"/>
          <w:numId w:val="3"/>
        </w:numPr>
        <w:pBdr>
          <w:top w:val="nil"/>
          <w:left w:val="nil"/>
          <w:bottom w:val="nil"/>
          <w:right w:val="nil"/>
          <w:between w:val="nil"/>
          <w:bar w:val="nil"/>
        </w:pBdr>
        <w:contextualSpacing w:val="0"/>
        <w:jc w:val="both"/>
        <w:rPr>
          <w:rFonts w:ascii="Arial" w:eastAsia="Cambria" w:hAnsi="Arial" w:cs="Arial"/>
        </w:rPr>
      </w:pPr>
      <w:r w:rsidRPr="003F1015">
        <w:rPr>
          <w:rFonts w:ascii="Arial" w:eastAsia="Cambria" w:hAnsi="Arial" w:cs="Arial"/>
          <w:b/>
          <w:bCs/>
        </w:rPr>
        <w:t>Alignment of courses to curriculum:-</w:t>
      </w:r>
      <w:r w:rsidRPr="003F1015">
        <w:rPr>
          <w:rFonts w:ascii="Arial" w:eastAsia="Cambria" w:hAnsi="Arial" w:cs="Arial"/>
        </w:rPr>
        <w:t xml:space="preserve"> Status of SWAYAM courses alongwith their credits for July 2018 semester ( 1st Semester of the year ) of the NCs as below has been reviewed :- </w:t>
      </w:r>
      <w:r w:rsidRPr="003F1015">
        <w:rPr>
          <w:rFonts w:ascii="Arial" w:eastAsia="Cambria" w:hAnsi="Arial" w:cs="Arial"/>
          <w:b/>
          <w:bCs/>
        </w:rPr>
        <w:t xml:space="preserve">  </w:t>
      </w:r>
    </w:p>
    <w:p w:rsidR="00AA46F1" w:rsidRPr="003F1015" w:rsidRDefault="00AA46F1" w:rsidP="00713800">
      <w:pPr>
        <w:pStyle w:val="BodyA"/>
        <w:numPr>
          <w:ilvl w:val="0"/>
          <w:numId w:val="5"/>
        </w:numPr>
        <w:spacing w:after="0" w:line="240" w:lineRule="auto"/>
        <w:jc w:val="both"/>
        <w:rPr>
          <w:rFonts w:ascii="Arial" w:eastAsia="Cambria" w:hAnsi="Arial" w:cs="Arial"/>
          <w:color w:val="auto"/>
        </w:rPr>
      </w:pPr>
      <w:r w:rsidRPr="003F1015">
        <w:rPr>
          <w:rFonts w:ascii="Arial" w:eastAsia="Cambria" w:hAnsi="Arial" w:cs="Arial"/>
          <w:color w:val="auto"/>
        </w:rPr>
        <w:t>UGC</w:t>
      </w:r>
      <w:r w:rsidRPr="003F1015">
        <w:rPr>
          <w:rFonts w:ascii="Arial" w:eastAsia="Cambria" w:hAnsi="Arial" w:cs="Arial"/>
          <w:color w:val="auto"/>
        </w:rPr>
        <w:tab/>
      </w:r>
      <w:r w:rsidRPr="003F1015">
        <w:rPr>
          <w:rFonts w:ascii="Arial" w:eastAsia="Cambria" w:hAnsi="Arial" w:cs="Arial"/>
          <w:color w:val="auto"/>
        </w:rPr>
        <w:tab/>
      </w:r>
      <w:r w:rsidRPr="003F1015">
        <w:rPr>
          <w:rFonts w:ascii="Arial" w:eastAsia="Cambria" w:hAnsi="Arial" w:cs="Arial"/>
          <w:color w:val="auto"/>
        </w:rPr>
        <w:tab/>
        <w:t xml:space="preserve">:   44 </w:t>
      </w:r>
      <w:r w:rsidRPr="003F1015">
        <w:rPr>
          <w:rFonts w:ascii="Arial" w:eastAsia="Cambria" w:hAnsi="Arial" w:cs="Arial"/>
          <w:color w:val="auto"/>
        </w:rPr>
        <w:tab/>
        <w:t>courses (29 Re-pur+15 Re-run)</w:t>
      </w:r>
      <w:r w:rsidRPr="003F1015">
        <w:rPr>
          <w:rFonts w:ascii="Arial" w:eastAsia="Cambria" w:hAnsi="Arial" w:cs="Arial"/>
          <w:color w:val="auto"/>
        </w:rPr>
        <w:tab/>
      </w:r>
    </w:p>
    <w:p w:rsidR="00AA46F1" w:rsidRPr="003F1015" w:rsidRDefault="00AA46F1" w:rsidP="00713800">
      <w:pPr>
        <w:pStyle w:val="BodyA"/>
        <w:numPr>
          <w:ilvl w:val="0"/>
          <w:numId w:val="5"/>
        </w:numPr>
        <w:spacing w:after="0" w:line="240" w:lineRule="auto"/>
        <w:jc w:val="both"/>
        <w:rPr>
          <w:rFonts w:ascii="Arial" w:eastAsia="Cambria" w:hAnsi="Arial" w:cs="Arial"/>
          <w:color w:val="auto"/>
        </w:rPr>
      </w:pPr>
      <w:r w:rsidRPr="003F1015">
        <w:rPr>
          <w:rFonts w:ascii="Arial" w:eastAsia="Cambria" w:hAnsi="Arial" w:cs="Arial"/>
          <w:color w:val="auto"/>
        </w:rPr>
        <w:t>CEC</w:t>
      </w:r>
      <w:r w:rsidRPr="003F1015">
        <w:rPr>
          <w:rFonts w:ascii="Arial" w:eastAsia="Cambria" w:hAnsi="Arial" w:cs="Arial"/>
          <w:color w:val="auto"/>
        </w:rPr>
        <w:tab/>
      </w:r>
      <w:r w:rsidRPr="003F1015">
        <w:rPr>
          <w:rFonts w:ascii="Arial" w:eastAsia="Cambria" w:hAnsi="Arial" w:cs="Arial"/>
          <w:color w:val="auto"/>
        </w:rPr>
        <w:tab/>
      </w:r>
      <w:r w:rsidRPr="003F1015">
        <w:rPr>
          <w:rFonts w:ascii="Arial" w:eastAsia="Cambria" w:hAnsi="Arial" w:cs="Arial"/>
          <w:color w:val="auto"/>
        </w:rPr>
        <w:tab/>
        <w:t xml:space="preserve">:   78 </w:t>
      </w:r>
      <w:r w:rsidRPr="003F1015">
        <w:rPr>
          <w:rFonts w:ascii="Arial" w:eastAsia="Cambria" w:hAnsi="Arial" w:cs="Arial"/>
          <w:color w:val="auto"/>
        </w:rPr>
        <w:tab/>
        <w:t>courses</w:t>
      </w:r>
    </w:p>
    <w:p w:rsidR="00AA46F1" w:rsidRPr="003F1015" w:rsidRDefault="00AA46F1" w:rsidP="00713800">
      <w:pPr>
        <w:pStyle w:val="BodyA"/>
        <w:numPr>
          <w:ilvl w:val="0"/>
          <w:numId w:val="5"/>
        </w:numPr>
        <w:spacing w:after="0" w:line="240" w:lineRule="auto"/>
        <w:jc w:val="both"/>
        <w:rPr>
          <w:rFonts w:ascii="Arial" w:eastAsia="Cambria" w:hAnsi="Arial" w:cs="Arial"/>
          <w:color w:val="auto"/>
        </w:rPr>
      </w:pPr>
      <w:r w:rsidRPr="003F1015">
        <w:rPr>
          <w:rFonts w:ascii="Arial" w:eastAsia="Cambria" w:hAnsi="Arial" w:cs="Arial"/>
          <w:color w:val="auto"/>
        </w:rPr>
        <w:t>NPTEL</w:t>
      </w:r>
      <w:r w:rsidRPr="003F1015">
        <w:rPr>
          <w:rFonts w:ascii="Arial" w:eastAsia="Cambria" w:hAnsi="Arial" w:cs="Arial"/>
          <w:color w:val="auto"/>
        </w:rPr>
        <w:tab/>
      </w:r>
      <w:r w:rsidRPr="003F1015">
        <w:rPr>
          <w:rFonts w:ascii="Arial" w:eastAsia="Cambria" w:hAnsi="Arial" w:cs="Arial"/>
          <w:color w:val="auto"/>
        </w:rPr>
        <w:tab/>
      </w:r>
      <w:r w:rsidRPr="003F1015">
        <w:rPr>
          <w:rFonts w:ascii="Arial" w:eastAsia="Cambria" w:hAnsi="Arial" w:cs="Arial"/>
          <w:color w:val="auto"/>
        </w:rPr>
        <w:tab/>
        <w:t xml:space="preserve">:   262 </w:t>
      </w:r>
      <w:r w:rsidRPr="003F1015">
        <w:rPr>
          <w:rFonts w:ascii="Arial" w:eastAsia="Cambria" w:hAnsi="Arial" w:cs="Arial"/>
          <w:color w:val="auto"/>
        </w:rPr>
        <w:tab/>
        <w:t>courses (153 new + 109 Re-run)</w:t>
      </w:r>
    </w:p>
    <w:p w:rsidR="00AA46F1" w:rsidRPr="003F1015" w:rsidRDefault="00AA46F1" w:rsidP="00713800">
      <w:pPr>
        <w:pStyle w:val="BodyA"/>
        <w:numPr>
          <w:ilvl w:val="0"/>
          <w:numId w:val="5"/>
        </w:numPr>
        <w:spacing w:after="0" w:line="240" w:lineRule="auto"/>
        <w:jc w:val="both"/>
        <w:rPr>
          <w:rFonts w:ascii="Arial" w:eastAsia="Cambria" w:hAnsi="Arial" w:cs="Arial"/>
          <w:color w:val="auto"/>
        </w:rPr>
      </w:pPr>
      <w:r w:rsidRPr="003F1015">
        <w:rPr>
          <w:rFonts w:ascii="Arial" w:eastAsia="Cambria" w:hAnsi="Arial" w:cs="Arial"/>
          <w:color w:val="auto"/>
        </w:rPr>
        <w:t>IIM – B</w:t>
      </w:r>
      <w:r w:rsidRPr="003F1015">
        <w:rPr>
          <w:rFonts w:ascii="Arial" w:eastAsia="Cambria" w:hAnsi="Arial" w:cs="Arial"/>
          <w:color w:val="auto"/>
        </w:rPr>
        <w:tab/>
      </w:r>
      <w:r w:rsidRPr="003F1015">
        <w:rPr>
          <w:rFonts w:ascii="Arial" w:eastAsia="Cambria" w:hAnsi="Arial" w:cs="Arial"/>
          <w:color w:val="auto"/>
        </w:rPr>
        <w:tab/>
      </w:r>
      <w:r w:rsidR="005A4FCE" w:rsidRPr="003F1015">
        <w:rPr>
          <w:rFonts w:ascii="Arial" w:eastAsia="Cambria" w:hAnsi="Arial" w:cs="Arial"/>
          <w:color w:val="auto"/>
        </w:rPr>
        <w:tab/>
      </w:r>
      <w:r w:rsidRPr="003F1015">
        <w:rPr>
          <w:rFonts w:ascii="Arial" w:eastAsia="Cambria" w:hAnsi="Arial" w:cs="Arial"/>
          <w:color w:val="auto"/>
        </w:rPr>
        <w:t xml:space="preserve">:    </w:t>
      </w:r>
      <w:r w:rsidR="00061BBE" w:rsidRPr="003F1015">
        <w:rPr>
          <w:rFonts w:ascii="Arial" w:eastAsia="Cambria" w:hAnsi="Arial" w:cs="Arial"/>
          <w:color w:val="auto"/>
        </w:rPr>
        <w:t xml:space="preserve">  </w:t>
      </w:r>
      <w:r w:rsidRPr="003F1015">
        <w:rPr>
          <w:rFonts w:ascii="Arial" w:eastAsia="Cambria" w:hAnsi="Arial" w:cs="Arial"/>
          <w:color w:val="auto"/>
        </w:rPr>
        <w:t xml:space="preserve">4 </w:t>
      </w:r>
      <w:r w:rsidRPr="003F1015">
        <w:rPr>
          <w:rFonts w:ascii="Arial" w:eastAsia="Cambria" w:hAnsi="Arial" w:cs="Arial"/>
          <w:color w:val="auto"/>
        </w:rPr>
        <w:tab/>
        <w:t xml:space="preserve">courses </w:t>
      </w:r>
    </w:p>
    <w:p w:rsidR="00AA46F1" w:rsidRPr="003F1015" w:rsidRDefault="00AA46F1" w:rsidP="00713800">
      <w:pPr>
        <w:pStyle w:val="BodyA"/>
        <w:numPr>
          <w:ilvl w:val="0"/>
          <w:numId w:val="5"/>
        </w:numPr>
        <w:spacing w:after="0" w:line="240" w:lineRule="auto"/>
        <w:jc w:val="both"/>
        <w:rPr>
          <w:rFonts w:ascii="Arial" w:eastAsia="Cambria" w:hAnsi="Arial" w:cs="Arial"/>
          <w:color w:val="auto"/>
        </w:rPr>
      </w:pPr>
      <w:r w:rsidRPr="003F1015">
        <w:rPr>
          <w:rFonts w:ascii="Arial" w:eastAsia="Cambria" w:hAnsi="Arial" w:cs="Arial"/>
          <w:color w:val="auto"/>
        </w:rPr>
        <w:t>IGNOU</w:t>
      </w:r>
      <w:r w:rsidRPr="003F1015">
        <w:rPr>
          <w:rFonts w:ascii="Arial" w:eastAsia="Cambria" w:hAnsi="Arial" w:cs="Arial"/>
          <w:color w:val="auto"/>
        </w:rPr>
        <w:tab/>
      </w:r>
      <w:r w:rsidRPr="003F1015">
        <w:rPr>
          <w:rFonts w:ascii="Arial" w:eastAsia="Cambria" w:hAnsi="Arial" w:cs="Arial"/>
          <w:color w:val="auto"/>
        </w:rPr>
        <w:tab/>
        <w:t xml:space="preserve">:    11 </w:t>
      </w:r>
      <w:r w:rsidRPr="003F1015">
        <w:rPr>
          <w:rFonts w:ascii="Arial" w:eastAsia="Cambria" w:hAnsi="Arial" w:cs="Arial"/>
          <w:color w:val="auto"/>
        </w:rPr>
        <w:tab/>
        <w:t xml:space="preserve">courses </w:t>
      </w:r>
      <w:r w:rsidRPr="003F1015">
        <w:rPr>
          <w:rFonts w:ascii="Arial" w:eastAsia="Cambria" w:hAnsi="Arial" w:cs="Arial"/>
          <w:color w:val="auto"/>
        </w:rPr>
        <w:tab/>
      </w:r>
    </w:p>
    <w:p w:rsidR="00AA46F1" w:rsidRPr="003F1015" w:rsidRDefault="00AA46F1" w:rsidP="00713800">
      <w:pPr>
        <w:pStyle w:val="BodyA"/>
        <w:numPr>
          <w:ilvl w:val="0"/>
          <w:numId w:val="5"/>
        </w:numPr>
        <w:spacing w:after="0" w:line="240" w:lineRule="auto"/>
        <w:jc w:val="both"/>
        <w:rPr>
          <w:rFonts w:ascii="Arial" w:eastAsia="Cambria" w:hAnsi="Arial" w:cs="Arial"/>
          <w:color w:val="auto"/>
        </w:rPr>
      </w:pPr>
      <w:r w:rsidRPr="003F1015">
        <w:rPr>
          <w:rFonts w:ascii="Arial" w:eastAsia="Cambria" w:hAnsi="Arial" w:cs="Arial"/>
          <w:color w:val="auto"/>
        </w:rPr>
        <w:t>NCERT</w:t>
      </w:r>
      <w:r w:rsidRPr="003F1015">
        <w:rPr>
          <w:rFonts w:ascii="Arial" w:eastAsia="Cambria" w:hAnsi="Arial" w:cs="Arial"/>
          <w:color w:val="auto"/>
        </w:rPr>
        <w:tab/>
      </w:r>
      <w:r w:rsidRPr="003F1015">
        <w:rPr>
          <w:rFonts w:ascii="Arial" w:eastAsia="Cambria" w:hAnsi="Arial" w:cs="Arial"/>
          <w:color w:val="auto"/>
        </w:rPr>
        <w:tab/>
        <w:t>:    20</w:t>
      </w:r>
      <w:r w:rsidRPr="003F1015">
        <w:rPr>
          <w:rFonts w:ascii="Arial" w:eastAsia="Cambria" w:hAnsi="Arial" w:cs="Arial"/>
          <w:color w:val="auto"/>
        </w:rPr>
        <w:tab/>
        <w:t>courses (8 new + 12 Re-run)</w:t>
      </w:r>
    </w:p>
    <w:p w:rsidR="00AA46F1" w:rsidRPr="003F1015" w:rsidRDefault="00AA46F1" w:rsidP="00713800">
      <w:pPr>
        <w:pStyle w:val="BodyA"/>
        <w:numPr>
          <w:ilvl w:val="0"/>
          <w:numId w:val="5"/>
        </w:numPr>
        <w:spacing w:after="0" w:line="240" w:lineRule="auto"/>
        <w:jc w:val="both"/>
        <w:rPr>
          <w:rFonts w:ascii="Arial" w:eastAsia="Cambria" w:hAnsi="Arial" w:cs="Arial"/>
          <w:color w:val="auto"/>
        </w:rPr>
      </w:pPr>
      <w:r w:rsidRPr="003F1015">
        <w:rPr>
          <w:rFonts w:ascii="Arial" w:eastAsia="Cambria" w:hAnsi="Arial" w:cs="Arial"/>
          <w:color w:val="auto"/>
        </w:rPr>
        <w:t>NIOS</w:t>
      </w:r>
      <w:r w:rsidRPr="003F1015">
        <w:rPr>
          <w:rFonts w:ascii="Arial" w:eastAsia="Cambria" w:hAnsi="Arial" w:cs="Arial"/>
          <w:color w:val="auto"/>
        </w:rPr>
        <w:tab/>
      </w:r>
      <w:r w:rsidRPr="003F1015">
        <w:rPr>
          <w:rFonts w:ascii="Arial" w:eastAsia="Cambria" w:hAnsi="Arial" w:cs="Arial"/>
          <w:color w:val="auto"/>
        </w:rPr>
        <w:tab/>
      </w:r>
      <w:r w:rsidRPr="003F1015">
        <w:rPr>
          <w:rFonts w:ascii="Arial" w:eastAsia="Cambria" w:hAnsi="Arial" w:cs="Arial"/>
          <w:color w:val="auto"/>
        </w:rPr>
        <w:tab/>
        <w:t>:    35   courses (16 new + 19 Re-run)</w:t>
      </w:r>
    </w:p>
    <w:p w:rsidR="00AA46F1" w:rsidRPr="003F1015" w:rsidRDefault="00AA46F1" w:rsidP="00713800">
      <w:pPr>
        <w:pStyle w:val="BodyA"/>
        <w:numPr>
          <w:ilvl w:val="0"/>
          <w:numId w:val="5"/>
        </w:numPr>
        <w:spacing w:after="0" w:line="240" w:lineRule="auto"/>
        <w:jc w:val="both"/>
        <w:rPr>
          <w:rFonts w:ascii="Arial" w:eastAsia="Cambria" w:hAnsi="Arial" w:cs="Arial"/>
          <w:color w:val="auto"/>
        </w:rPr>
      </w:pPr>
      <w:r w:rsidRPr="003F1015">
        <w:rPr>
          <w:rFonts w:ascii="Arial" w:eastAsia="Cambria" w:hAnsi="Arial" w:cs="Arial"/>
          <w:color w:val="auto"/>
        </w:rPr>
        <w:t>NITTTR</w:t>
      </w:r>
      <w:r w:rsidRPr="003F1015">
        <w:rPr>
          <w:rFonts w:ascii="Arial" w:eastAsia="Cambria" w:hAnsi="Arial" w:cs="Arial"/>
          <w:color w:val="auto"/>
        </w:rPr>
        <w:tab/>
      </w:r>
      <w:r w:rsidRPr="003F1015">
        <w:rPr>
          <w:rFonts w:ascii="Arial" w:eastAsia="Cambria" w:hAnsi="Arial" w:cs="Arial"/>
          <w:color w:val="auto"/>
        </w:rPr>
        <w:tab/>
        <w:t>:    15</w:t>
      </w:r>
      <w:r w:rsidRPr="003F1015">
        <w:rPr>
          <w:rFonts w:ascii="Arial" w:eastAsia="Cambria" w:hAnsi="Arial" w:cs="Arial"/>
          <w:color w:val="auto"/>
        </w:rPr>
        <w:tab/>
        <w:t>courses (15 new)</w:t>
      </w:r>
    </w:p>
    <w:p w:rsidR="00AA46F1" w:rsidRPr="003F1015" w:rsidRDefault="00AA46F1" w:rsidP="00713800">
      <w:pPr>
        <w:pStyle w:val="BodyA"/>
        <w:numPr>
          <w:ilvl w:val="0"/>
          <w:numId w:val="5"/>
        </w:numPr>
        <w:spacing w:after="0" w:line="240" w:lineRule="auto"/>
        <w:jc w:val="both"/>
        <w:rPr>
          <w:rFonts w:ascii="Arial" w:eastAsia="Cambria" w:hAnsi="Arial" w:cs="Arial"/>
          <w:color w:val="auto"/>
        </w:rPr>
      </w:pPr>
      <w:r w:rsidRPr="003F1015">
        <w:rPr>
          <w:rFonts w:ascii="Arial" w:eastAsia="Cambria" w:hAnsi="Arial" w:cs="Arial"/>
          <w:color w:val="auto"/>
        </w:rPr>
        <w:t>AICTE</w:t>
      </w:r>
      <w:r w:rsidRPr="003F1015">
        <w:rPr>
          <w:rFonts w:ascii="Arial" w:eastAsia="Cambria" w:hAnsi="Arial" w:cs="Arial"/>
          <w:color w:val="auto"/>
        </w:rPr>
        <w:tab/>
      </w:r>
      <w:r w:rsidRPr="003F1015">
        <w:rPr>
          <w:rFonts w:ascii="Arial" w:eastAsia="Cambria" w:hAnsi="Arial" w:cs="Arial"/>
          <w:color w:val="auto"/>
        </w:rPr>
        <w:tab/>
      </w:r>
      <w:r w:rsidRPr="003F1015">
        <w:rPr>
          <w:rFonts w:ascii="Arial" w:eastAsia="Cambria" w:hAnsi="Arial" w:cs="Arial"/>
          <w:color w:val="auto"/>
        </w:rPr>
        <w:tab/>
        <w:t>:      9   courses (self paced)</w:t>
      </w:r>
    </w:p>
    <w:p w:rsidR="00AA46F1" w:rsidRPr="003F1015" w:rsidRDefault="00AA46F1" w:rsidP="00AA46F1">
      <w:pPr>
        <w:pStyle w:val="BodyA"/>
        <w:spacing w:after="0" w:line="240" w:lineRule="auto"/>
        <w:jc w:val="both"/>
        <w:rPr>
          <w:rFonts w:ascii="Arial" w:eastAsia="Cambria" w:hAnsi="Arial" w:cs="Arial"/>
          <w:color w:val="auto"/>
        </w:rPr>
      </w:pPr>
    </w:p>
    <w:p w:rsidR="00AA46F1" w:rsidRPr="003F1015" w:rsidRDefault="00AA46F1" w:rsidP="00061BBE">
      <w:pPr>
        <w:pStyle w:val="BodyA"/>
        <w:spacing w:after="0"/>
        <w:ind w:left="1080"/>
        <w:jc w:val="both"/>
        <w:rPr>
          <w:rFonts w:ascii="Arial" w:eastAsia="Cambria" w:hAnsi="Arial" w:cs="Arial"/>
          <w:color w:val="auto"/>
        </w:rPr>
      </w:pPr>
      <w:r w:rsidRPr="003F1015">
        <w:rPr>
          <w:rFonts w:ascii="Arial" w:eastAsia="Cambria" w:hAnsi="Arial" w:cs="Arial"/>
          <w:color w:val="auto"/>
        </w:rPr>
        <w:t>Secretary (HE) directed that details of courses, introduction, credit, name of the faculty, start &amp; end date, assessment may be called from each course coordinator latest by 15.04.2018. For this purpose, a standard format may be designed and circulated. The alignment of courses for credit approval was discussed in detail and decided that the universities will take the decision but the UGC &amp; AICTE must ensure that the course details are shared with all the institutions and placed before the respective academic council in the period between 1</w:t>
      </w:r>
      <w:r w:rsidRPr="003F1015">
        <w:rPr>
          <w:rFonts w:ascii="Arial" w:eastAsia="Cambria" w:hAnsi="Arial" w:cs="Arial"/>
          <w:color w:val="auto"/>
          <w:vertAlign w:val="superscript"/>
        </w:rPr>
        <w:t>st</w:t>
      </w:r>
      <w:r w:rsidRPr="003F1015">
        <w:rPr>
          <w:rFonts w:ascii="Arial" w:eastAsia="Cambria" w:hAnsi="Arial" w:cs="Arial"/>
          <w:color w:val="auto"/>
        </w:rPr>
        <w:t xml:space="preserve"> May, 2018 and 30</w:t>
      </w:r>
      <w:r w:rsidRPr="003F1015">
        <w:rPr>
          <w:rFonts w:ascii="Arial" w:eastAsia="Cambria" w:hAnsi="Arial" w:cs="Arial"/>
          <w:color w:val="auto"/>
          <w:vertAlign w:val="superscript"/>
        </w:rPr>
        <w:t>th</w:t>
      </w:r>
      <w:r w:rsidRPr="003F1015">
        <w:rPr>
          <w:rFonts w:ascii="Arial" w:eastAsia="Cambria" w:hAnsi="Arial" w:cs="Arial"/>
          <w:color w:val="auto"/>
        </w:rPr>
        <w:t xml:space="preserve"> June, 2018. </w:t>
      </w:r>
    </w:p>
    <w:p w:rsidR="005A4FCE" w:rsidRPr="003F1015" w:rsidRDefault="005A4FCE" w:rsidP="00AA46F1">
      <w:pPr>
        <w:pStyle w:val="BodyA"/>
        <w:spacing w:after="0" w:line="240" w:lineRule="auto"/>
        <w:ind w:left="1080"/>
        <w:jc w:val="both"/>
        <w:rPr>
          <w:rFonts w:ascii="Arial" w:eastAsia="Cambria" w:hAnsi="Arial" w:cs="Arial"/>
          <w:color w:val="auto"/>
        </w:rPr>
      </w:pPr>
    </w:p>
    <w:p w:rsidR="00AA46F1" w:rsidRPr="003F1015" w:rsidRDefault="00AA46F1" w:rsidP="00061BBE">
      <w:pPr>
        <w:pStyle w:val="BodyA"/>
        <w:spacing w:after="0"/>
        <w:ind w:left="1080"/>
        <w:jc w:val="both"/>
        <w:rPr>
          <w:rFonts w:ascii="Arial" w:eastAsia="Cambria" w:hAnsi="Arial" w:cs="Arial"/>
          <w:color w:val="auto"/>
        </w:rPr>
      </w:pPr>
      <w:r w:rsidRPr="003F1015">
        <w:rPr>
          <w:rFonts w:ascii="Arial" w:eastAsia="Cambria" w:hAnsi="Arial" w:cs="Arial"/>
          <w:color w:val="auto"/>
        </w:rPr>
        <w:t xml:space="preserve">The Board has desired that UGC / AICTE should inform the Institutions that all the SWAYAM courses are approved duly by an Expert Committee, to ensure the quality of the courses. This is expected to help the Institutions to take a decision with regard to allowing credit transfer to courses through SWAYAM. </w:t>
      </w:r>
    </w:p>
    <w:p w:rsidR="00AA46F1" w:rsidRPr="003F1015" w:rsidRDefault="00AA46F1" w:rsidP="00AA46F1">
      <w:pPr>
        <w:pStyle w:val="BodyA"/>
        <w:spacing w:after="0" w:line="240" w:lineRule="auto"/>
        <w:ind w:left="1080"/>
        <w:jc w:val="both"/>
        <w:rPr>
          <w:rFonts w:ascii="Arial" w:eastAsia="Cambria" w:hAnsi="Arial" w:cs="Arial"/>
          <w:color w:val="auto"/>
        </w:rPr>
      </w:pPr>
    </w:p>
    <w:p w:rsidR="005A4FCE" w:rsidRPr="003F1015" w:rsidRDefault="00AA46F1" w:rsidP="00137D66">
      <w:pPr>
        <w:pStyle w:val="BodyA"/>
        <w:spacing w:after="0"/>
        <w:ind w:left="1080"/>
        <w:jc w:val="both"/>
        <w:rPr>
          <w:rFonts w:ascii="Arial" w:eastAsia="Cambria" w:hAnsi="Arial" w:cs="Arial"/>
          <w:color w:val="auto"/>
        </w:rPr>
      </w:pPr>
      <w:r w:rsidRPr="003F1015">
        <w:rPr>
          <w:rFonts w:ascii="Arial" w:eastAsia="Cambria" w:hAnsi="Arial" w:cs="Arial"/>
          <w:color w:val="auto"/>
        </w:rPr>
        <w:t xml:space="preserve">Registration for all courses must open on 01.05.2018. All Course Coordinators must tweet about their courses and it should be re-tweeted from all official handles. This is to bring in a significant digital impact about the availability of the courses through SWAYAM.  </w:t>
      </w:r>
    </w:p>
    <w:p w:rsidR="00AA46F1" w:rsidRPr="003F1015" w:rsidRDefault="00AA46F1" w:rsidP="00AA46F1">
      <w:pPr>
        <w:pStyle w:val="BodyA"/>
        <w:spacing w:after="0" w:line="240" w:lineRule="auto"/>
        <w:ind w:left="1080"/>
        <w:jc w:val="both"/>
        <w:rPr>
          <w:rFonts w:ascii="Arial" w:eastAsia="Cambria" w:hAnsi="Arial" w:cs="Arial"/>
          <w:color w:val="auto"/>
        </w:rPr>
      </w:pPr>
    </w:p>
    <w:p w:rsidR="00AA46F1" w:rsidRPr="003F1015" w:rsidRDefault="00AA46F1" w:rsidP="00713800">
      <w:pPr>
        <w:pStyle w:val="BodyA"/>
        <w:numPr>
          <w:ilvl w:val="0"/>
          <w:numId w:val="3"/>
        </w:numPr>
        <w:spacing w:after="0" w:line="240" w:lineRule="auto"/>
        <w:jc w:val="both"/>
        <w:rPr>
          <w:rFonts w:ascii="Arial" w:eastAsia="Cambria" w:hAnsi="Arial" w:cs="Arial"/>
          <w:color w:val="auto"/>
        </w:rPr>
      </w:pPr>
      <w:r w:rsidRPr="003F1015">
        <w:rPr>
          <w:rFonts w:ascii="Arial" w:eastAsia="Cambria" w:hAnsi="Arial" w:cs="Arial"/>
          <w:b/>
          <w:bCs/>
          <w:color w:val="auto"/>
        </w:rPr>
        <w:t>Conduct of examination:</w:t>
      </w:r>
      <w:r w:rsidRPr="003F1015">
        <w:rPr>
          <w:rFonts w:ascii="Arial" w:eastAsia="Cambria" w:hAnsi="Arial" w:cs="Arial"/>
          <w:color w:val="auto"/>
        </w:rPr>
        <w:t xml:space="preserve"> Status noted. </w:t>
      </w:r>
    </w:p>
    <w:p w:rsidR="00AA46F1" w:rsidRPr="003F1015" w:rsidRDefault="00AA46F1" w:rsidP="00AA46F1">
      <w:pPr>
        <w:pStyle w:val="BodyA"/>
        <w:spacing w:after="0" w:line="240" w:lineRule="auto"/>
        <w:ind w:left="1080"/>
        <w:jc w:val="both"/>
        <w:rPr>
          <w:rFonts w:ascii="Arial" w:eastAsia="Cambria" w:hAnsi="Arial" w:cs="Arial"/>
          <w:color w:val="auto"/>
        </w:rPr>
      </w:pPr>
    </w:p>
    <w:p w:rsidR="00AA46F1" w:rsidRPr="003F1015" w:rsidRDefault="00AA46F1" w:rsidP="00713800">
      <w:pPr>
        <w:pStyle w:val="BodyA"/>
        <w:numPr>
          <w:ilvl w:val="0"/>
          <w:numId w:val="3"/>
        </w:numPr>
        <w:spacing w:after="0" w:line="240" w:lineRule="auto"/>
        <w:jc w:val="both"/>
        <w:rPr>
          <w:rFonts w:ascii="Arial" w:eastAsia="Cambria" w:hAnsi="Arial" w:cs="Arial"/>
          <w:b/>
          <w:bCs/>
          <w:color w:val="auto"/>
        </w:rPr>
      </w:pPr>
      <w:r w:rsidRPr="003F1015">
        <w:rPr>
          <w:rFonts w:ascii="Arial" w:eastAsia="Cambria" w:hAnsi="Arial" w:cs="Arial"/>
          <w:b/>
          <w:bCs/>
          <w:color w:val="auto"/>
        </w:rPr>
        <w:t xml:space="preserve">Application Service Provider (ASP) for SWAYAM: </w:t>
      </w:r>
      <w:r w:rsidRPr="003F1015">
        <w:rPr>
          <w:rFonts w:ascii="Arial" w:eastAsia="Cambria" w:hAnsi="Arial" w:cs="Arial"/>
          <w:color w:val="auto"/>
        </w:rPr>
        <w:t xml:space="preserve">Status given by IIT Madras was noted. The new ASP finalisation is expected to be completed before the next Board meeting.  Approximate time that would be needed for a new ASP for knowledge transfer was assessed. It was decided by the Board that since the contract with Microsoft is likely to end in mid-June 2018, their contract may be extended by 2 more months. i.e. upto July-Mid-August, 2018 to enable the new ASP to take over.   </w:t>
      </w:r>
    </w:p>
    <w:p w:rsidR="00AA46F1" w:rsidRPr="003F1015" w:rsidRDefault="00AA46F1" w:rsidP="00AA46F1">
      <w:pPr>
        <w:pStyle w:val="BodyA"/>
        <w:spacing w:after="0" w:line="240" w:lineRule="auto"/>
        <w:jc w:val="both"/>
        <w:rPr>
          <w:rFonts w:ascii="Arial" w:eastAsia="Cambria" w:hAnsi="Arial" w:cs="Arial"/>
          <w:b/>
          <w:bCs/>
          <w:color w:val="auto"/>
        </w:rPr>
      </w:pPr>
    </w:p>
    <w:p w:rsidR="00AA46F1" w:rsidRPr="003F1015" w:rsidRDefault="00AA46F1" w:rsidP="00713800">
      <w:pPr>
        <w:pStyle w:val="BodyA"/>
        <w:numPr>
          <w:ilvl w:val="0"/>
          <w:numId w:val="3"/>
        </w:numPr>
        <w:jc w:val="both"/>
        <w:rPr>
          <w:rFonts w:ascii="Arial" w:eastAsia="Cambria" w:hAnsi="Arial" w:cs="Arial"/>
          <w:color w:val="auto"/>
        </w:rPr>
      </w:pPr>
      <w:r w:rsidRPr="003F1015">
        <w:rPr>
          <w:rFonts w:ascii="Arial" w:eastAsia="Cambria" w:hAnsi="Arial" w:cs="Arial"/>
          <w:b/>
          <w:bCs/>
          <w:color w:val="auto"/>
        </w:rPr>
        <w:t>SWAYAM 2.0</w:t>
      </w:r>
      <w:r w:rsidRPr="003F1015">
        <w:rPr>
          <w:rFonts w:ascii="Arial" w:eastAsia="Cambria" w:hAnsi="Arial" w:cs="Arial"/>
          <w:color w:val="auto"/>
        </w:rPr>
        <w:t>: Status noted and final report to be placed in the next S</w:t>
      </w:r>
      <w:r w:rsidR="00061BBE" w:rsidRPr="003F1015">
        <w:rPr>
          <w:rFonts w:ascii="Arial" w:eastAsia="Cambria" w:hAnsi="Arial" w:cs="Arial"/>
          <w:color w:val="auto"/>
        </w:rPr>
        <w:t>WAYAM</w:t>
      </w:r>
      <w:r w:rsidRPr="003F1015">
        <w:rPr>
          <w:rFonts w:ascii="Arial" w:eastAsia="Cambria" w:hAnsi="Arial" w:cs="Arial"/>
          <w:color w:val="auto"/>
        </w:rPr>
        <w:t xml:space="preserve"> Board meeting.</w:t>
      </w:r>
    </w:p>
    <w:p w:rsidR="00AA46F1" w:rsidRPr="003F1015" w:rsidRDefault="00AA46F1" w:rsidP="00713800">
      <w:pPr>
        <w:pStyle w:val="BodyA"/>
        <w:numPr>
          <w:ilvl w:val="0"/>
          <w:numId w:val="3"/>
        </w:numPr>
        <w:jc w:val="both"/>
        <w:rPr>
          <w:rFonts w:ascii="Arial" w:eastAsia="Cambria" w:hAnsi="Arial" w:cs="Arial"/>
          <w:b/>
          <w:bCs/>
          <w:color w:val="auto"/>
        </w:rPr>
      </w:pPr>
      <w:r w:rsidRPr="003F1015">
        <w:rPr>
          <w:rFonts w:ascii="Arial" w:eastAsia="Cambria" w:hAnsi="Arial" w:cs="Arial"/>
          <w:b/>
          <w:bCs/>
          <w:color w:val="auto"/>
        </w:rPr>
        <w:t xml:space="preserve">Procurement of High Power Amplifiers for SP: </w:t>
      </w:r>
      <w:r w:rsidRPr="003F1015">
        <w:rPr>
          <w:rFonts w:ascii="Arial" w:eastAsia="Cambria" w:hAnsi="Arial" w:cs="Arial"/>
          <w:color w:val="auto"/>
        </w:rPr>
        <w:t xml:space="preserve">Prof. Mangala Sunder acknowledged that the funds have been received and a letter from MHRD is needed for further release. It is being processed. </w:t>
      </w:r>
    </w:p>
    <w:p w:rsidR="002B020F" w:rsidRPr="003F1015" w:rsidRDefault="00AA46F1" w:rsidP="00713800">
      <w:pPr>
        <w:pStyle w:val="BodyA"/>
        <w:numPr>
          <w:ilvl w:val="0"/>
          <w:numId w:val="3"/>
        </w:numPr>
        <w:jc w:val="both"/>
        <w:rPr>
          <w:rFonts w:ascii="Arial" w:eastAsia="Cambria" w:hAnsi="Arial" w:cs="Arial"/>
          <w:color w:val="auto"/>
        </w:rPr>
      </w:pPr>
      <w:r w:rsidRPr="003F1015">
        <w:rPr>
          <w:rFonts w:ascii="Arial" w:eastAsia="Cambria" w:hAnsi="Arial" w:cs="Arial"/>
          <w:b/>
          <w:bCs/>
          <w:color w:val="auto"/>
        </w:rPr>
        <w:t>Project Proposal on AI-based Learning System for Higher Education (ALSHE)</w:t>
      </w:r>
      <w:r w:rsidRPr="003F1015">
        <w:rPr>
          <w:rFonts w:ascii="Arial" w:eastAsia="Cambria" w:hAnsi="Arial" w:cs="Arial"/>
          <w:color w:val="auto"/>
        </w:rPr>
        <w:t xml:space="preserve">:- Prof. P D Jose has acknowledged the receipt of funds and stated that a Brainstorming session is scheduled in May, 2018. </w:t>
      </w:r>
    </w:p>
    <w:p w:rsidR="002B020F" w:rsidRPr="003F1015" w:rsidRDefault="002B020F">
      <w:pPr>
        <w:rPr>
          <w:rFonts w:ascii="Arial" w:eastAsia="Cambria" w:hAnsi="Arial" w:cs="Arial"/>
          <w:u w:color="000000"/>
          <w:bdr w:val="nil"/>
        </w:rPr>
      </w:pPr>
      <w:r w:rsidRPr="003F1015">
        <w:rPr>
          <w:rFonts w:ascii="Arial" w:eastAsia="Cambria" w:hAnsi="Arial" w:cs="Arial"/>
        </w:rPr>
        <w:br w:type="page"/>
      </w:r>
    </w:p>
    <w:p w:rsidR="00AA46F1" w:rsidRPr="003F1015" w:rsidRDefault="00AA46F1" w:rsidP="00AA46F1">
      <w:pPr>
        <w:pStyle w:val="BodyA"/>
        <w:spacing w:after="0"/>
        <w:jc w:val="both"/>
        <w:rPr>
          <w:rFonts w:ascii="Arial" w:eastAsia="Cambria" w:hAnsi="Arial" w:cs="Arial"/>
          <w:color w:val="auto"/>
        </w:rPr>
      </w:pPr>
      <w:r w:rsidRPr="003F1015">
        <w:rPr>
          <w:rFonts w:ascii="Arial" w:eastAsia="Cambria" w:hAnsi="Arial" w:cs="Arial"/>
          <w:b/>
          <w:bCs/>
          <w:color w:val="auto"/>
        </w:rPr>
        <w:t>Agenda Item No.</w:t>
      </w:r>
      <w:r w:rsidR="00137D66" w:rsidRPr="003F1015">
        <w:rPr>
          <w:rFonts w:ascii="Arial" w:eastAsia="Cambria" w:hAnsi="Arial" w:cs="Arial"/>
          <w:b/>
          <w:bCs/>
          <w:color w:val="auto"/>
        </w:rPr>
        <w:t xml:space="preserve"> </w:t>
      </w:r>
      <w:r w:rsidRPr="003F1015">
        <w:rPr>
          <w:rFonts w:ascii="Arial" w:eastAsia="Cambria" w:hAnsi="Arial" w:cs="Arial"/>
          <w:b/>
          <w:bCs/>
          <w:color w:val="auto"/>
        </w:rPr>
        <w:t xml:space="preserve">3 - </w:t>
      </w:r>
      <w:r w:rsidRPr="003F1015">
        <w:rPr>
          <w:rFonts w:ascii="Arial" w:eastAsia="Cambria" w:hAnsi="Arial" w:cs="Arial"/>
          <w:color w:val="auto"/>
        </w:rPr>
        <w:t>The status of SWAYAM Courses is summarized below:</w:t>
      </w:r>
    </w:p>
    <w:p w:rsidR="00AA46F1" w:rsidRPr="003F1015" w:rsidRDefault="00AA46F1" w:rsidP="00AA46F1">
      <w:pPr>
        <w:pStyle w:val="BodyA"/>
        <w:spacing w:after="0"/>
        <w:jc w:val="both"/>
        <w:rPr>
          <w:rFonts w:ascii="Arial" w:eastAsia="Cambria" w:hAnsi="Arial" w:cs="Arial"/>
          <w:color w:val="auto"/>
        </w:rPr>
      </w:pPr>
    </w:p>
    <w:p w:rsidR="00AA46F1" w:rsidRPr="003F1015" w:rsidRDefault="00AA46F1" w:rsidP="00713800">
      <w:pPr>
        <w:pStyle w:val="BodyA"/>
        <w:numPr>
          <w:ilvl w:val="0"/>
          <w:numId w:val="7"/>
        </w:numPr>
        <w:spacing w:after="0" w:line="240" w:lineRule="auto"/>
        <w:jc w:val="both"/>
        <w:rPr>
          <w:rFonts w:ascii="Arial" w:hAnsi="Arial" w:cs="Arial"/>
          <w:color w:val="auto"/>
        </w:rPr>
      </w:pPr>
      <w:r w:rsidRPr="003F1015">
        <w:rPr>
          <w:rFonts w:ascii="Arial" w:hAnsi="Arial" w:cs="Arial"/>
          <w:color w:val="auto"/>
        </w:rPr>
        <w:t>Total Courses</w:t>
      </w:r>
      <w:r w:rsidRPr="003F1015">
        <w:rPr>
          <w:rFonts w:ascii="Arial" w:hAnsi="Arial" w:cs="Arial"/>
          <w:color w:val="auto"/>
        </w:rPr>
        <w:tab/>
      </w:r>
      <w:r w:rsidRPr="003F1015">
        <w:rPr>
          <w:rFonts w:ascii="Arial" w:hAnsi="Arial" w:cs="Arial"/>
          <w:color w:val="auto"/>
        </w:rPr>
        <w:tab/>
      </w:r>
      <w:r w:rsidRPr="003F1015">
        <w:rPr>
          <w:rFonts w:ascii="Arial" w:hAnsi="Arial" w:cs="Arial"/>
          <w:color w:val="auto"/>
        </w:rPr>
        <w:tab/>
      </w:r>
      <w:r w:rsidRPr="003F1015">
        <w:rPr>
          <w:rFonts w:ascii="Arial" w:hAnsi="Arial" w:cs="Arial"/>
          <w:color w:val="auto"/>
        </w:rPr>
        <w:tab/>
        <w:t xml:space="preserve">:   1031      </w:t>
      </w:r>
    </w:p>
    <w:p w:rsidR="00AA46F1" w:rsidRPr="003F1015" w:rsidRDefault="00AA46F1" w:rsidP="00713800">
      <w:pPr>
        <w:pStyle w:val="BodyA"/>
        <w:numPr>
          <w:ilvl w:val="0"/>
          <w:numId w:val="7"/>
        </w:numPr>
        <w:spacing w:after="0" w:line="240" w:lineRule="auto"/>
        <w:jc w:val="both"/>
        <w:rPr>
          <w:rFonts w:ascii="Arial" w:hAnsi="Arial" w:cs="Arial"/>
          <w:color w:val="auto"/>
        </w:rPr>
      </w:pPr>
      <w:r w:rsidRPr="003F1015">
        <w:rPr>
          <w:rFonts w:ascii="Arial" w:hAnsi="Arial" w:cs="Arial"/>
          <w:color w:val="auto"/>
        </w:rPr>
        <w:t>Active Courses</w:t>
      </w:r>
      <w:r w:rsidRPr="003F1015">
        <w:rPr>
          <w:rFonts w:ascii="Arial" w:hAnsi="Arial" w:cs="Arial"/>
          <w:color w:val="auto"/>
        </w:rPr>
        <w:tab/>
      </w:r>
      <w:r w:rsidRPr="003F1015">
        <w:rPr>
          <w:rFonts w:ascii="Arial" w:hAnsi="Arial" w:cs="Arial"/>
          <w:color w:val="auto"/>
        </w:rPr>
        <w:tab/>
      </w:r>
      <w:r w:rsidRPr="003F1015">
        <w:rPr>
          <w:rFonts w:ascii="Arial" w:hAnsi="Arial" w:cs="Arial"/>
          <w:color w:val="auto"/>
        </w:rPr>
        <w:tab/>
        <w:t xml:space="preserve">:   232       </w:t>
      </w:r>
    </w:p>
    <w:p w:rsidR="00AA46F1" w:rsidRPr="003F1015" w:rsidRDefault="00AA46F1" w:rsidP="00713800">
      <w:pPr>
        <w:pStyle w:val="BodyA"/>
        <w:numPr>
          <w:ilvl w:val="0"/>
          <w:numId w:val="7"/>
        </w:numPr>
        <w:spacing w:after="0" w:line="240" w:lineRule="auto"/>
        <w:jc w:val="both"/>
        <w:rPr>
          <w:rFonts w:ascii="Arial" w:hAnsi="Arial" w:cs="Arial"/>
          <w:color w:val="auto"/>
        </w:rPr>
      </w:pPr>
      <w:r w:rsidRPr="003F1015">
        <w:rPr>
          <w:rFonts w:ascii="Arial" w:hAnsi="Arial" w:cs="Arial"/>
          <w:color w:val="auto"/>
        </w:rPr>
        <w:t>Courses  Completed</w:t>
      </w:r>
      <w:r w:rsidRPr="003F1015">
        <w:rPr>
          <w:rFonts w:ascii="Arial" w:hAnsi="Arial" w:cs="Arial"/>
          <w:color w:val="auto"/>
        </w:rPr>
        <w:tab/>
      </w:r>
      <w:r w:rsidRPr="003F1015">
        <w:rPr>
          <w:rFonts w:ascii="Arial" w:hAnsi="Arial" w:cs="Arial"/>
          <w:color w:val="auto"/>
        </w:rPr>
        <w:tab/>
      </w:r>
      <w:r w:rsidRPr="003F1015">
        <w:rPr>
          <w:rFonts w:ascii="Arial" w:hAnsi="Arial" w:cs="Arial"/>
          <w:color w:val="auto"/>
        </w:rPr>
        <w:tab/>
        <w:t xml:space="preserve">:   745        </w:t>
      </w:r>
    </w:p>
    <w:p w:rsidR="00AA46F1" w:rsidRPr="003F1015" w:rsidRDefault="00AA46F1" w:rsidP="00713800">
      <w:pPr>
        <w:pStyle w:val="BodyA"/>
        <w:numPr>
          <w:ilvl w:val="0"/>
          <w:numId w:val="7"/>
        </w:numPr>
        <w:spacing w:after="0" w:line="240" w:lineRule="auto"/>
        <w:jc w:val="both"/>
        <w:rPr>
          <w:rFonts w:ascii="Arial" w:hAnsi="Arial" w:cs="Arial"/>
          <w:color w:val="auto"/>
        </w:rPr>
      </w:pPr>
      <w:r w:rsidRPr="003F1015">
        <w:rPr>
          <w:rFonts w:ascii="Arial" w:hAnsi="Arial" w:cs="Arial"/>
          <w:color w:val="auto"/>
        </w:rPr>
        <w:t>Upcoming Courses</w:t>
      </w:r>
      <w:r w:rsidRPr="003F1015">
        <w:rPr>
          <w:rFonts w:ascii="Arial" w:hAnsi="Arial" w:cs="Arial"/>
          <w:color w:val="auto"/>
        </w:rPr>
        <w:tab/>
      </w:r>
      <w:r w:rsidRPr="003F1015">
        <w:rPr>
          <w:rFonts w:ascii="Arial" w:hAnsi="Arial" w:cs="Arial"/>
          <w:color w:val="auto"/>
        </w:rPr>
        <w:tab/>
      </w:r>
      <w:r w:rsidRPr="003F1015">
        <w:rPr>
          <w:rFonts w:ascii="Arial" w:hAnsi="Arial" w:cs="Arial"/>
          <w:color w:val="auto"/>
        </w:rPr>
        <w:tab/>
        <w:t xml:space="preserve">:   54         </w:t>
      </w:r>
    </w:p>
    <w:p w:rsidR="00AA46F1" w:rsidRPr="003F1015" w:rsidRDefault="00AA46F1" w:rsidP="00713800">
      <w:pPr>
        <w:pStyle w:val="BodyA"/>
        <w:numPr>
          <w:ilvl w:val="0"/>
          <w:numId w:val="7"/>
        </w:numPr>
        <w:spacing w:after="0" w:line="240" w:lineRule="auto"/>
        <w:jc w:val="both"/>
        <w:rPr>
          <w:rFonts w:ascii="Arial" w:hAnsi="Arial" w:cs="Arial"/>
          <w:color w:val="auto"/>
        </w:rPr>
      </w:pPr>
      <w:r w:rsidRPr="003F1015">
        <w:rPr>
          <w:rFonts w:ascii="Arial" w:hAnsi="Arial" w:cs="Arial"/>
          <w:color w:val="auto"/>
        </w:rPr>
        <w:t>Students Registered</w:t>
      </w:r>
      <w:r w:rsidRPr="003F1015">
        <w:rPr>
          <w:rFonts w:ascii="Arial" w:hAnsi="Arial" w:cs="Arial"/>
          <w:color w:val="auto"/>
        </w:rPr>
        <w:tab/>
      </w:r>
      <w:r w:rsidRPr="003F1015">
        <w:rPr>
          <w:rFonts w:ascii="Arial" w:hAnsi="Arial" w:cs="Arial"/>
          <w:color w:val="auto"/>
        </w:rPr>
        <w:tab/>
      </w:r>
      <w:r w:rsidRPr="003F1015">
        <w:rPr>
          <w:rFonts w:ascii="Arial" w:hAnsi="Arial" w:cs="Arial"/>
          <w:color w:val="auto"/>
        </w:rPr>
        <w:tab/>
        <w:t>:  19,85,320</w:t>
      </w:r>
    </w:p>
    <w:p w:rsidR="00AA46F1" w:rsidRPr="003F1015" w:rsidRDefault="00AA46F1" w:rsidP="00713800">
      <w:pPr>
        <w:pStyle w:val="BodyA"/>
        <w:numPr>
          <w:ilvl w:val="0"/>
          <w:numId w:val="7"/>
        </w:numPr>
        <w:spacing w:after="0" w:line="240" w:lineRule="auto"/>
        <w:jc w:val="both"/>
        <w:rPr>
          <w:rFonts w:ascii="Arial" w:hAnsi="Arial" w:cs="Arial"/>
          <w:color w:val="auto"/>
        </w:rPr>
      </w:pPr>
      <w:r w:rsidRPr="003F1015">
        <w:rPr>
          <w:rFonts w:ascii="Arial" w:hAnsi="Arial" w:cs="Arial"/>
          <w:color w:val="auto"/>
        </w:rPr>
        <w:t>Students Enrolled</w:t>
      </w:r>
      <w:r w:rsidRPr="003F1015">
        <w:rPr>
          <w:rFonts w:ascii="Arial" w:hAnsi="Arial" w:cs="Arial"/>
          <w:color w:val="auto"/>
        </w:rPr>
        <w:tab/>
      </w:r>
      <w:r w:rsidRPr="003F1015">
        <w:rPr>
          <w:rFonts w:ascii="Arial" w:hAnsi="Arial" w:cs="Arial"/>
          <w:color w:val="auto"/>
        </w:rPr>
        <w:tab/>
      </w:r>
      <w:r w:rsidRPr="003F1015">
        <w:rPr>
          <w:rFonts w:ascii="Arial" w:hAnsi="Arial" w:cs="Arial"/>
          <w:color w:val="auto"/>
        </w:rPr>
        <w:tab/>
        <w:t>:  31,64,839</w:t>
      </w:r>
    </w:p>
    <w:p w:rsidR="00AA46F1" w:rsidRPr="003F1015" w:rsidRDefault="00AA46F1" w:rsidP="00AA46F1">
      <w:pPr>
        <w:pStyle w:val="BodyA"/>
        <w:spacing w:after="0" w:line="240" w:lineRule="auto"/>
        <w:jc w:val="both"/>
        <w:rPr>
          <w:rFonts w:ascii="Arial" w:eastAsia="Arial" w:hAnsi="Arial" w:cs="Arial"/>
          <w:color w:val="auto"/>
        </w:rPr>
      </w:pPr>
    </w:p>
    <w:p w:rsidR="00AA46F1" w:rsidRPr="003F1015" w:rsidRDefault="00AA46F1" w:rsidP="00AA46F1">
      <w:pPr>
        <w:pStyle w:val="BodyA"/>
        <w:spacing w:after="0" w:line="240" w:lineRule="auto"/>
        <w:jc w:val="both"/>
        <w:rPr>
          <w:rFonts w:ascii="Arial" w:eastAsia="Arial" w:hAnsi="Arial" w:cs="Arial"/>
          <w:color w:val="auto"/>
        </w:rPr>
      </w:pPr>
      <w:r w:rsidRPr="003F1015">
        <w:rPr>
          <w:rFonts w:ascii="Arial" w:hAnsi="Arial" w:cs="Arial"/>
          <w:color w:val="auto"/>
        </w:rPr>
        <w:t xml:space="preserve">Secretary (HE) directed the SWAYAM Cell to ensure that the change in status should be reported in every monthly meeting, comparing it with earlier status. </w:t>
      </w:r>
    </w:p>
    <w:p w:rsidR="00AA46F1" w:rsidRPr="003F1015" w:rsidRDefault="00AA46F1" w:rsidP="00AA46F1">
      <w:pPr>
        <w:pStyle w:val="BodyA"/>
        <w:spacing w:after="0" w:line="240" w:lineRule="auto"/>
        <w:jc w:val="both"/>
        <w:rPr>
          <w:rFonts w:ascii="Arial" w:eastAsia="Arial" w:hAnsi="Arial" w:cs="Arial"/>
          <w:color w:val="auto"/>
        </w:rPr>
      </w:pPr>
    </w:p>
    <w:p w:rsidR="00AA46F1" w:rsidRPr="003F1015" w:rsidRDefault="00AA46F1" w:rsidP="00AA46F1">
      <w:pPr>
        <w:pStyle w:val="BodyA"/>
        <w:spacing w:after="0"/>
        <w:jc w:val="both"/>
        <w:rPr>
          <w:rFonts w:ascii="Arial" w:eastAsia="Cambria" w:hAnsi="Arial" w:cs="Arial"/>
          <w:color w:val="auto"/>
        </w:rPr>
      </w:pPr>
      <w:r w:rsidRPr="003F1015">
        <w:rPr>
          <w:rFonts w:ascii="Arial" w:eastAsia="Cambria" w:hAnsi="Arial" w:cs="Arial"/>
          <w:b/>
          <w:bCs/>
          <w:color w:val="auto"/>
        </w:rPr>
        <w:t>Agenda Item No.</w:t>
      </w:r>
      <w:r w:rsidR="00137D66" w:rsidRPr="003F1015">
        <w:rPr>
          <w:rFonts w:ascii="Arial" w:eastAsia="Cambria" w:hAnsi="Arial" w:cs="Arial"/>
          <w:b/>
          <w:bCs/>
          <w:color w:val="auto"/>
        </w:rPr>
        <w:t xml:space="preserve"> </w:t>
      </w:r>
      <w:r w:rsidRPr="003F1015">
        <w:rPr>
          <w:rFonts w:ascii="Arial" w:eastAsia="Cambria" w:hAnsi="Arial" w:cs="Arial"/>
          <w:b/>
          <w:bCs/>
          <w:color w:val="auto"/>
        </w:rPr>
        <w:t xml:space="preserve">4 – Credit Framework through SWAYAM for diploma students. </w:t>
      </w:r>
    </w:p>
    <w:p w:rsidR="00AA46F1" w:rsidRPr="003F1015" w:rsidRDefault="00AA46F1" w:rsidP="00AA46F1">
      <w:pPr>
        <w:pStyle w:val="BodyA"/>
        <w:spacing w:after="0"/>
        <w:jc w:val="both"/>
        <w:rPr>
          <w:rFonts w:ascii="Arial" w:eastAsia="Cambria" w:hAnsi="Arial" w:cs="Arial"/>
          <w:b/>
          <w:bCs/>
          <w:color w:val="auto"/>
        </w:rPr>
      </w:pPr>
    </w:p>
    <w:p w:rsidR="00AA46F1" w:rsidRPr="003F1015" w:rsidRDefault="00AA46F1" w:rsidP="00AA46F1">
      <w:pPr>
        <w:pStyle w:val="BodyA"/>
        <w:spacing w:after="0"/>
        <w:jc w:val="both"/>
        <w:rPr>
          <w:rFonts w:ascii="Arial" w:eastAsia="Cambria" w:hAnsi="Arial" w:cs="Arial"/>
          <w:color w:val="auto"/>
        </w:rPr>
      </w:pPr>
      <w:r w:rsidRPr="003F1015">
        <w:rPr>
          <w:rFonts w:ascii="Arial" w:eastAsia="Cambria" w:hAnsi="Arial" w:cs="Arial"/>
          <w:color w:val="auto"/>
        </w:rPr>
        <w:t xml:space="preserve">It was decided that CP, AICTE may decide as the provision already exists in notification. AICTE agreed to clarify the provisions to all the Institutions. </w:t>
      </w:r>
    </w:p>
    <w:p w:rsidR="00AA46F1" w:rsidRPr="003F1015" w:rsidRDefault="00AA46F1" w:rsidP="00AA46F1">
      <w:pPr>
        <w:pStyle w:val="BodyA"/>
        <w:spacing w:after="0"/>
        <w:jc w:val="both"/>
        <w:rPr>
          <w:rFonts w:ascii="Arial" w:eastAsia="Cambria" w:hAnsi="Arial" w:cs="Arial"/>
          <w:b/>
          <w:bCs/>
          <w:color w:val="auto"/>
        </w:rPr>
      </w:pPr>
    </w:p>
    <w:p w:rsidR="00AA46F1" w:rsidRPr="003F1015" w:rsidRDefault="00AA46F1" w:rsidP="00AA46F1">
      <w:pPr>
        <w:pStyle w:val="BodyA"/>
        <w:spacing w:after="0"/>
        <w:jc w:val="both"/>
        <w:rPr>
          <w:rFonts w:ascii="Arial" w:eastAsia="Cambria" w:hAnsi="Arial" w:cs="Arial"/>
          <w:color w:val="auto"/>
        </w:rPr>
      </w:pPr>
      <w:r w:rsidRPr="003F1015">
        <w:rPr>
          <w:rFonts w:ascii="Arial" w:eastAsia="Cambria" w:hAnsi="Arial" w:cs="Arial"/>
          <w:b/>
          <w:bCs/>
          <w:color w:val="auto"/>
        </w:rPr>
        <w:t>Agenda Item No.</w:t>
      </w:r>
      <w:r w:rsidR="00137D66" w:rsidRPr="003F1015">
        <w:rPr>
          <w:rFonts w:ascii="Arial" w:eastAsia="Cambria" w:hAnsi="Arial" w:cs="Arial"/>
          <w:b/>
          <w:bCs/>
          <w:color w:val="auto"/>
        </w:rPr>
        <w:t xml:space="preserve"> </w:t>
      </w:r>
      <w:r w:rsidRPr="003F1015">
        <w:rPr>
          <w:rFonts w:ascii="Arial" w:eastAsia="Cambria" w:hAnsi="Arial" w:cs="Arial"/>
          <w:b/>
          <w:bCs/>
          <w:color w:val="auto"/>
        </w:rPr>
        <w:t xml:space="preserve">5 </w:t>
      </w:r>
      <w:r w:rsidR="00137D66" w:rsidRPr="003F1015">
        <w:rPr>
          <w:rFonts w:ascii="Arial" w:eastAsia="Cambria" w:hAnsi="Arial" w:cs="Arial"/>
          <w:b/>
          <w:bCs/>
          <w:color w:val="auto"/>
        </w:rPr>
        <w:t>-</w:t>
      </w:r>
      <w:r w:rsidRPr="003F1015">
        <w:rPr>
          <w:rFonts w:ascii="Arial" w:eastAsia="Cambria" w:hAnsi="Arial" w:cs="Arial"/>
          <w:b/>
          <w:bCs/>
          <w:color w:val="auto"/>
        </w:rPr>
        <w:t xml:space="preserve"> </w:t>
      </w:r>
      <w:r w:rsidRPr="003F1015">
        <w:rPr>
          <w:rFonts w:ascii="Arial" w:eastAsia="Cambria" w:hAnsi="Arial" w:cs="Arial"/>
          <w:color w:val="auto"/>
        </w:rPr>
        <w:t>Following decisions taken:-</w:t>
      </w:r>
    </w:p>
    <w:p w:rsidR="00AA46F1" w:rsidRPr="003F1015" w:rsidRDefault="00AA46F1" w:rsidP="00AA46F1">
      <w:pPr>
        <w:pStyle w:val="BodyA"/>
        <w:spacing w:after="0"/>
        <w:jc w:val="both"/>
        <w:rPr>
          <w:rFonts w:ascii="Arial" w:eastAsia="Cambria" w:hAnsi="Arial" w:cs="Arial"/>
          <w:color w:val="auto"/>
        </w:rPr>
      </w:pPr>
    </w:p>
    <w:p w:rsidR="00AA46F1" w:rsidRPr="003F1015" w:rsidRDefault="00AA46F1" w:rsidP="00713800">
      <w:pPr>
        <w:pStyle w:val="BodyA"/>
        <w:numPr>
          <w:ilvl w:val="0"/>
          <w:numId w:val="9"/>
        </w:numPr>
        <w:spacing w:after="0"/>
        <w:jc w:val="both"/>
        <w:rPr>
          <w:rFonts w:ascii="Arial" w:eastAsia="Cambria" w:hAnsi="Arial" w:cs="Arial"/>
          <w:color w:val="auto"/>
        </w:rPr>
      </w:pPr>
      <w:r w:rsidRPr="003F1015">
        <w:rPr>
          <w:rFonts w:ascii="Arial" w:eastAsia="Cambria" w:hAnsi="Arial" w:cs="Arial"/>
          <w:color w:val="auto"/>
          <w:u w:val="single"/>
        </w:rPr>
        <w:t>Inter-university centre for MOOCs</w:t>
      </w:r>
      <w:r w:rsidRPr="003F1015">
        <w:rPr>
          <w:rFonts w:ascii="Arial" w:eastAsia="Cambria" w:hAnsi="Arial" w:cs="Arial"/>
          <w:color w:val="auto"/>
        </w:rPr>
        <w:t xml:space="preserve"> - It was decided that UGC &amp; CEC to interact and come to a decision which may be reported in the next SWAYAM Board meeting.</w:t>
      </w:r>
    </w:p>
    <w:p w:rsidR="00AA46F1" w:rsidRPr="003F1015" w:rsidRDefault="00AA46F1" w:rsidP="00713800">
      <w:pPr>
        <w:pStyle w:val="BodyA"/>
        <w:numPr>
          <w:ilvl w:val="0"/>
          <w:numId w:val="9"/>
        </w:numPr>
        <w:spacing w:after="0"/>
        <w:jc w:val="both"/>
        <w:rPr>
          <w:rFonts w:ascii="Arial" w:eastAsia="Cambria" w:hAnsi="Arial" w:cs="Arial"/>
          <w:color w:val="auto"/>
        </w:rPr>
      </w:pPr>
      <w:r w:rsidRPr="003F1015">
        <w:rPr>
          <w:rFonts w:ascii="Arial" w:eastAsia="Cambria" w:hAnsi="Arial" w:cs="Arial"/>
          <w:color w:val="auto"/>
          <w:u w:val="single"/>
        </w:rPr>
        <w:t>Videos of eminent faculty on upcoming topics</w:t>
      </w:r>
      <w:r w:rsidRPr="003F1015">
        <w:rPr>
          <w:rFonts w:ascii="Arial" w:eastAsia="Cambria" w:hAnsi="Arial" w:cs="Arial"/>
          <w:color w:val="auto"/>
        </w:rPr>
        <w:t xml:space="preserve"> - it was accepted and SWAYAM Prabha rates for creation of videos would apply. </w:t>
      </w:r>
    </w:p>
    <w:p w:rsidR="00AA46F1" w:rsidRPr="003F1015" w:rsidRDefault="00AA46F1" w:rsidP="00713800">
      <w:pPr>
        <w:pStyle w:val="BodyA"/>
        <w:numPr>
          <w:ilvl w:val="0"/>
          <w:numId w:val="9"/>
        </w:numPr>
        <w:spacing w:after="0"/>
        <w:jc w:val="both"/>
        <w:rPr>
          <w:rFonts w:ascii="Arial" w:eastAsia="Cambria" w:hAnsi="Arial" w:cs="Arial"/>
          <w:color w:val="auto"/>
        </w:rPr>
      </w:pPr>
      <w:r w:rsidRPr="003F1015">
        <w:rPr>
          <w:rFonts w:ascii="Arial" w:eastAsia="Cambria" w:hAnsi="Arial" w:cs="Arial"/>
          <w:color w:val="auto"/>
          <w:u w:val="single"/>
        </w:rPr>
        <w:t>Issue regarding fee for examination</w:t>
      </w:r>
      <w:r w:rsidRPr="003F1015">
        <w:rPr>
          <w:rFonts w:ascii="Arial" w:eastAsia="Cambria" w:hAnsi="Arial" w:cs="Arial"/>
          <w:color w:val="auto"/>
        </w:rPr>
        <w:t xml:space="preserve"> - It was felt by all members that a small fee for the exam was totally justified as lot of work goes in preparation and assessment of exam. The course should remain anyway completely free. </w:t>
      </w:r>
    </w:p>
    <w:p w:rsidR="00AA46F1" w:rsidRPr="003F1015" w:rsidRDefault="00AA46F1" w:rsidP="00713800">
      <w:pPr>
        <w:pStyle w:val="BodyA"/>
        <w:numPr>
          <w:ilvl w:val="0"/>
          <w:numId w:val="9"/>
        </w:numPr>
        <w:spacing w:after="0"/>
        <w:jc w:val="both"/>
        <w:rPr>
          <w:rFonts w:ascii="Arial" w:eastAsia="Cambria" w:hAnsi="Arial" w:cs="Arial"/>
          <w:color w:val="auto"/>
        </w:rPr>
      </w:pPr>
      <w:r w:rsidRPr="003F1015">
        <w:rPr>
          <w:rFonts w:ascii="Arial" w:eastAsia="Cambria" w:hAnsi="Arial" w:cs="Arial"/>
          <w:color w:val="auto"/>
          <w:u w:val="single"/>
        </w:rPr>
        <w:t>Finalization of courses by all NCs by 15.04.2018</w:t>
      </w:r>
      <w:r w:rsidRPr="003F1015">
        <w:rPr>
          <w:rFonts w:ascii="Arial" w:eastAsia="Cambria" w:hAnsi="Arial" w:cs="Arial"/>
          <w:color w:val="auto"/>
        </w:rPr>
        <w:t xml:space="preserve"> – Already decided at (iv) of Agenda No.2.</w:t>
      </w:r>
    </w:p>
    <w:p w:rsidR="00AA46F1" w:rsidRPr="003F1015" w:rsidRDefault="00AA46F1" w:rsidP="00713800">
      <w:pPr>
        <w:pStyle w:val="BodyA"/>
        <w:numPr>
          <w:ilvl w:val="0"/>
          <w:numId w:val="9"/>
        </w:numPr>
        <w:spacing w:after="0"/>
        <w:jc w:val="both"/>
        <w:rPr>
          <w:rFonts w:ascii="Arial" w:eastAsia="Cambria" w:hAnsi="Arial" w:cs="Arial"/>
          <w:color w:val="auto"/>
        </w:rPr>
      </w:pPr>
      <w:r w:rsidRPr="003F1015">
        <w:rPr>
          <w:rFonts w:ascii="Arial" w:eastAsia="Cambria" w:hAnsi="Arial" w:cs="Arial"/>
          <w:color w:val="auto"/>
          <w:u w:val="single"/>
        </w:rPr>
        <w:t>EoI of MOOCs proposals</w:t>
      </w:r>
      <w:r w:rsidRPr="003F1015">
        <w:rPr>
          <w:rFonts w:ascii="Arial" w:eastAsia="Cambria" w:hAnsi="Arial" w:cs="Arial"/>
          <w:color w:val="auto"/>
        </w:rPr>
        <w:t xml:space="preserve"> – Private Universities – All such proposals received from private institutions should be dealt by AICTE. So, all NCs should transfer such proposals to AICTE. </w:t>
      </w:r>
    </w:p>
    <w:p w:rsidR="00AA46F1" w:rsidRPr="003F1015" w:rsidRDefault="00AA46F1" w:rsidP="00713800">
      <w:pPr>
        <w:pStyle w:val="BodyA"/>
        <w:numPr>
          <w:ilvl w:val="0"/>
          <w:numId w:val="9"/>
        </w:numPr>
        <w:spacing w:after="0"/>
        <w:jc w:val="both"/>
        <w:rPr>
          <w:rFonts w:ascii="Arial" w:eastAsia="Cambria" w:hAnsi="Arial" w:cs="Arial"/>
          <w:color w:val="auto"/>
        </w:rPr>
      </w:pPr>
      <w:r w:rsidRPr="003F1015">
        <w:rPr>
          <w:rFonts w:ascii="Arial" w:eastAsia="Cambria" w:hAnsi="Arial" w:cs="Arial"/>
          <w:color w:val="auto"/>
          <w:u w:val="single"/>
        </w:rPr>
        <w:t>Rolling advertisements for online proposals to develop MOOCs</w:t>
      </w:r>
      <w:r w:rsidRPr="003F1015">
        <w:rPr>
          <w:rFonts w:ascii="Arial" w:eastAsia="Cambria" w:hAnsi="Arial" w:cs="Arial"/>
          <w:color w:val="auto"/>
        </w:rPr>
        <w:t xml:space="preserve"> – Accepted. </w:t>
      </w:r>
    </w:p>
    <w:p w:rsidR="00AA46F1" w:rsidRPr="003F1015" w:rsidRDefault="00AA46F1" w:rsidP="00AA46F1">
      <w:pPr>
        <w:pStyle w:val="BodyA"/>
        <w:spacing w:after="0"/>
        <w:ind w:left="360"/>
        <w:jc w:val="both"/>
        <w:rPr>
          <w:rFonts w:ascii="Arial" w:eastAsia="Cambria" w:hAnsi="Arial" w:cs="Arial"/>
          <w:color w:val="auto"/>
        </w:rPr>
      </w:pPr>
    </w:p>
    <w:p w:rsidR="00AA46F1" w:rsidRPr="003F1015" w:rsidRDefault="00AA46F1" w:rsidP="00AA46F1">
      <w:pPr>
        <w:pStyle w:val="BodyA"/>
        <w:spacing w:after="0"/>
        <w:ind w:left="360"/>
        <w:jc w:val="both"/>
        <w:rPr>
          <w:rFonts w:ascii="Arial" w:eastAsia="Cambria" w:hAnsi="Arial" w:cs="Arial"/>
          <w:b/>
          <w:bCs/>
          <w:color w:val="auto"/>
          <w:u w:val="single"/>
        </w:rPr>
      </w:pPr>
      <w:r w:rsidRPr="003F1015">
        <w:rPr>
          <w:rFonts w:ascii="Arial" w:eastAsia="Cambria" w:hAnsi="Arial" w:cs="Arial"/>
          <w:b/>
          <w:bCs/>
          <w:color w:val="auto"/>
          <w:u w:val="single"/>
        </w:rPr>
        <w:t>Items for information  of S</w:t>
      </w:r>
      <w:r w:rsidR="00137D66" w:rsidRPr="003F1015">
        <w:rPr>
          <w:rFonts w:ascii="Arial" w:eastAsia="Cambria" w:hAnsi="Arial" w:cs="Arial"/>
          <w:b/>
          <w:bCs/>
          <w:color w:val="auto"/>
          <w:u w:val="single"/>
        </w:rPr>
        <w:t>WAYAM</w:t>
      </w:r>
      <w:r w:rsidRPr="003F1015">
        <w:rPr>
          <w:rFonts w:ascii="Arial" w:eastAsia="Cambria" w:hAnsi="Arial" w:cs="Arial"/>
          <w:b/>
          <w:bCs/>
          <w:color w:val="auto"/>
          <w:u w:val="single"/>
        </w:rPr>
        <w:t xml:space="preserve"> Board</w:t>
      </w:r>
    </w:p>
    <w:p w:rsidR="00AA46F1" w:rsidRPr="003F1015" w:rsidRDefault="00AA46F1" w:rsidP="00AA46F1">
      <w:pPr>
        <w:pStyle w:val="BodyA"/>
        <w:spacing w:after="0"/>
        <w:jc w:val="both"/>
        <w:rPr>
          <w:rFonts w:ascii="Arial" w:eastAsia="Cambria" w:hAnsi="Arial" w:cs="Arial"/>
          <w:color w:val="auto"/>
        </w:rPr>
      </w:pPr>
    </w:p>
    <w:p w:rsidR="00137D66" w:rsidRPr="003F1015" w:rsidRDefault="00AA46F1" w:rsidP="00713800">
      <w:pPr>
        <w:pStyle w:val="BodyA"/>
        <w:numPr>
          <w:ilvl w:val="0"/>
          <w:numId w:val="9"/>
        </w:numPr>
        <w:spacing w:after="0"/>
        <w:jc w:val="both"/>
        <w:rPr>
          <w:rFonts w:ascii="Arial" w:eastAsia="Cambria" w:hAnsi="Arial" w:cs="Arial"/>
          <w:color w:val="auto"/>
        </w:rPr>
      </w:pPr>
      <w:r w:rsidRPr="003F1015">
        <w:rPr>
          <w:rFonts w:ascii="Arial" w:eastAsia="Cambria" w:hAnsi="Arial" w:cs="Arial"/>
          <w:color w:val="auto"/>
          <w:u w:val="single"/>
        </w:rPr>
        <w:t>Guidelines on IPR, Copyrights and Plagiarism for CCs</w:t>
      </w:r>
      <w:r w:rsidRPr="003F1015">
        <w:rPr>
          <w:rFonts w:ascii="Arial" w:eastAsia="Cambria" w:hAnsi="Arial" w:cs="Arial"/>
          <w:color w:val="auto"/>
        </w:rPr>
        <w:t xml:space="preserve"> </w:t>
      </w:r>
      <w:r w:rsidR="002B020F" w:rsidRPr="003F1015">
        <w:rPr>
          <w:rFonts w:ascii="Arial" w:eastAsia="Cambria" w:hAnsi="Arial" w:cs="Arial"/>
          <w:color w:val="auto"/>
        </w:rPr>
        <w:t>-</w:t>
      </w:r>
      <w:r w:rsidRPr="003F1015">
        <w:rPr>
          <w:rFonts w:ascii="Arial" w:eastAsia="Cambria" w:hAnsi="Arial" w:cs="Arial"/>
          <w:color w:val="auto"/>
        </w:rPr>
        <w:t xml:space="preserve"> UGC. It is decided to circulate to all NCs and would be discussed in next meeting.</w:t>
      </w:r>
    </w:p>
    <w:p w:rsidR="00AA46F1" w:rsidRPr="003F1015" w:rsidRDefault="00137D66" w:rsidP="00713800">
      <w:pPr>
        <w:pStyle w:val="BodyA"/>
        <w:numPr>
          <w:ilvl w:val="0"/>
          <w:numId w:val="10"/>
        </w:numPr>
        <w:autoSpaceDE w:val="0"/>
        <w:autoSpaceDN w:val="0"/>
        <w:adjustRightInd w:val="0"/>
        <w:spacing w:after="0" w:line="240" w:lineRule="auto"/>
        <w:jc w:val="both"/>
        <w:rPr>
          <w:rFonts w:ascii="Arial" w:eastAsia="Cambria" w:hAnsi="Arial" w:cs="Arial"/>
          <w:color w:val="auto"/>
        </w:rPr>
      </w:pPr>
      <w:r w:rsidRPr="003F1015">
        <w:rPr>
          <w:rFonts w:ascii="Arial" w:eastAsia="Cambria" w:hAnsi="Arial" w:cs="Arial"/>
          <w:color w:val="auto"/>
          <w:u w:val="single"/>
        </w:rPr>
        <w:t>The recommendation of Academic Advisory Council of UGC</w:t>
      </w:r>
      <w:r w:rsidRPr="003F1015">
        <w:rPr>
          <w:rFonts w:ascii="Arial" w:eastAsia="Cambria" w:hAnsi="Arial" w:cs="Arial"/>
          <w:color w:val="auto"/>
        </w:rPr>
        <w:t xml:space="preserve"> on approval of one week content of course by SMEG prior to the final approval of development of course, has been accepted and approved</w:t>
      </w:r>
      <w:r w:rsidR="00AA46F1" w:rsidRPr="003F1015">
        <w:rPr>
          <w:rFonts w:ascii="Arial" w:eastAsia="Cambria" w:hAnsi="Arial" w:cs="Arial"/>
          <w:color w:val="auto"/>
        </w:rPr>
        <w:t>.</w:t>
      </w:r>
    </w:p>
    <w:p w:rsidR="00AA46F1" w:rsidRPr="003F1015" w:rsidRDefault="00AA46F1" w:rsidP="00AA46F1">
      <w:pPr>
        <w:pStyle w:val="BodyA"/>
        <w:spacing w:after="0"/>
        <w:ind w:left="1080"/>
        <w:jc w:val="both"/>
        <w:rPr>
          <w:rFonts w:ascii="Arial" w:eastAsia="Cambria" w:hAnsi="Arial" w:cs="Arial"/>
          <w:color w:val="auto"/>
        </w:rPr>
      </w:pPr>
    </w:p>
    <w:p w:rsidR="00AA46F1" w:rsidRPr="003F1015" w:rsidRDefault="00AA46F1" w:rsidP="00AA46F1">
      <w:pPr>
        <w:pStyle w:val="BodyA"/>
        <w:spacing w:after="0"/>
        <w:jc w:val="both"/>
        <w:rPr>
          <w:rFonts w:ascii="Arial" w:eastAsia="Cambria" w:hAnsi="Arial" w:cs="Arial"/>
          <w:color w:val="auto"/>
        </w:rPr>
      </w:pPr>
      <w:r w:rsidRPr="003F1015">
        <w:rPr>
          <w:rFonts w:ascii="Arial" w:eastAsia="Cambria" w:hAnsi="Arial" w:cs="Arial"/>
          <w:b/>
          <w:bCs/>
          <w:color w:val="auto"/>
        </w:rPr>
        <w:t>Agenda Item No.6</w:t>
      </w:r>
      <w:r w:rsidR="00137D66" w:rsidRPr="003F1015">
        <w:rPr>
          <w:rFonts w:ascii="Arial" w:eastAsia="Cambria" w:hAnsi="Arial" w:cs="Arial"/>
          <w:b/>
          <w:bCs/>
          <w:color w:val="auto"/>
        </w:rPr>
        <w:t xml:space="preserve"> -</w:t>
      </w:r>
      <w:r w:rsidRPr="003F1015">
        <w:rPr>
          <w:rFonts w:ascii="Arial" w:eastAsia="Cambria" w:hAnsi="Arial" w:cs="Arial"/>
          <w:b/>
          <w:bCs/>
          <w:color w:val="auto"/>
        </w:rPr>
        <w:t xml:space="preserve"> Status of </w:t>
      </w:r>
      <w:r w:rsidR="002B020F" w:rsidRPr="003F1015">
        <w:rPr>
          <w:rFonts w:ascii="Arial" w:eastAsia="Cambria" w:hAnsi="Arial" w:cs="Arial"/>
          <w:b/>
          <w:bCs/>
          <w:color w:val="auto"/>
        </w:rPr>
        <w:t>SWAYAM</w:t>
      </w:r>
      <w:r w:rsidRPr="003F1015">
        <w:rPr>
          <w:rFonts w:ascii="Arial" w:eastAsia="Cambria" w:hAnsi="Arial" w:cs="Arial"/>
          <w:b/>
          <w:bCs/>
          <w:color w:val="auto"/>
        </w:rPr>
        <w:t xml:space="preserve"> Prabha Channels – </w:t>
      </w:r>
      <w:r w:rsidRPr="003F1015">
        <w:rPr>
          <w:rFonts w:ascii="Arial" w:eastAsia="Cambria" w:hAnsi="Arial" w:cs="Arial"/>
          <w:color w:val="auto"/>
        </w:rPr>
        <w:t xml:space="preserve">Prof. Mangala Sunder made a presentation on the status of the 33 channels of </w:t>
      </w:r>
      <w:r w:rsidR="002B020F" w:rsidRPr="003F1015">
        <w:rPr>
          <w:rFonts w:ascii="Arial" w:eastAsia="Cambria" w:hAnsi="Arial" w:cs="Arial"/>
          <w:color w:val="auto"/>
        </w:rPr>
        <w:t>SWAYAM</w:t>
      </w:r>
      <w:r w:rsidRPr="003F1015">
        <w:rPr>
          <w:rFonts w:ascii="Arial" w:eastAsia="Cambria" w:hAnsi="Arial" w:cs="Arial"/>
          <w:color w:val="auto"/>
        </w:rPr>
        <w:t xml:space="preserve"> Prabha. Secretary (HE) desired that every NC must ensure that they have access to DTH channels. After discussion, the point that came out was that the SP Channels needed publicity and this would be also taken care of by UGC. </w:t>
      </w:r>
    </w:p>
    <w:p w:rsidR="00AA46F1" w:rsidRPr="003F1015" w:rsidRDefault="00AA46F1" w:rsidP="00AA46F1">
      <w:pPr>
        <w:pStyle w:val="BodyA"/>
        <w:spacing w:after="0"/>
        <w:jc w:val="both"/>
        <w:rPr>
          <w:rFonts w:ascii="Arial" w:eastAsia="Cambria" w:hAnsi="Arial" w:cs="Arial"/>
          <w:color w:val="auto"/>
        </w:rPr>
      </w:pPr>
    </w:p>
    <w:p w:rsidR="0093317D" w:rsidRPr="003F1015" w:rsidRDefault="00AA46F1" w:rsidP="00AA46F1">
      <w:pPr>
        <w:rPr>
          <w:rFonts w:ascii="Arial" w:hAnsi="Arial" w:cs="Arial"/>
          <w:bCs/>
        </w:rPr>
      </w:pPr>
      <w:r w:rsidRPr="003F1015">
        <w:rPr>
          <w:rFonts w:ascii="Arial" w:eastAsia="Cambria" w:hAnsi="Arial" w:cs="Arial"/>
        </w:rPr>
        <w:tab/>
        <w:t xml:space="preserve">The meeting ended with vote of thanks to the Chair. </w:t>
      </w:r>
      <w:r w:rsidR="0093317D" w:rsidRPr="003F1015">
        <w:rPr>
          <w:rFonts w:ascii="Arial" w:hAnsi="Arial" w:cs="Arial"/>
          <w:bCs/>
        </w:rPr>
        <w:br w:type="page"/>
      </w:r>
    </w:p>
    <w:p w:rsidR="002B020F" w:rsidRPr="003F1015" w:rsidRDefault="002B020F" w:rsidP="002B020F">
      <w:pPr>
        <w:spacing w:after="0" w:line="240" w:lineRule="auto"/>
        <w:rPr>
          <w:rFonts w:ascii="Arial" w:hAnsi="Arial" w:cs="Arial"/>
          <w:bCs/>
        </w:rPr>
      </w:pPr>
    </w:p>
    <w:p w:rsidR="00664DDC" w:rsidRPr="003F1015" w:rsidRDefault="00664DDC" w:rsidP="00664DDC">
      <w:pPr>
        <w:spacing w:after="0" w:line="240" w:lineRule="auto"/>
        <w:jc w:val="right"/>
        <w:rPr>
          <w:rFonts w:ascii="Arial" w:hAnsi="Arial" w:cs="Arial"/>
          <w:b/>
          <w:bCs/>
          <w:u w:val="single"/>
        </w:rPr>
      </w:pPr>
      <w:r w:rsidRPr="003F1015">
        <w:rPr>
          <w:rFonts w:ascii="Arial" w:hAnsi="Arial" w:cs="Arial"/>
          <w:b/>
          <w:bCs/>
          <w:u w:val="single"/>
        </w:rPr>
        <w:t>Agenda Item No. 2</w:t>
      </w:r>
    </w:p>
    <w:p w:rsidR="00A171CC" w:rsidRPr="003F1015" w:rsidRDefault="00A171CC" w:rsidP="002B020F">
      <w:pPr>
        <w:spacing w:after="0" w:line="240" w:lineRule="auto"/>
        <w:rPr>
          <w:rFonts w:ascii="Arial" w:hAnsi="Arial" w:cs="Arial"/>
          <w:bCs/>
        </w:rPr>
      </w:pPr>
    </w:p>
    <w:p w:rsidR="008C5E9D" w:rsidRPr="003F1015" w:rsidRDefault="008C5E9D" w:rsidP="008C5E9D">
      <w:pPr>
        <w:jc w:val="center"/>
        <w:rPr>
          <w:rFonts w:ascii="Arial" w:hAnsi="Arial" w:cs="Arial"/>
          <w:b/>
          <w:bCs/>
          <w:u w:val="single"/>
        </w:rPr>
      </w:pPr>
      <w:r w:rsidRPr="003F1015">
        <w:rPr>
          <w:rFonts w:ascii="Arial" w:hAnsi="Arial" w:cs="Arial"/>
          <w:b/>
          <w:bCs/>
          <w:u w:val="single"/>
        </w:rPr>
        <w:t xml:space="preserve">Action </w:t>
      </w:r>
      <w:r w:rsidR="00213A2E">
        <w:rPr>
          <w:rFonts w:ascii="Arial" w:hAnsi="Arial" w:cs="Arial"/>
          <w:b/>
          <w:bCs/>
          <w:u w:val="single"/>
        </w:rPr>
        <w:t>T</w:t>
      </w:r>
      <w:r w:rsidRPr="003F1015">
        <w:rPr>
          <w:rFonts w:ascii="Arial" w:hAnsi="Arial" w:cs="Arial"/>
          <w:b/>
          <w:bCs/>
          <w:u w:val="single"/>
        </w:rPr>
        <w:t xml:space="preserve">aken on the </w:t>
      </w:r>
      <w:r w:rsidR="00213A2E">
        <w:rPr>
          <w:rFonts w:ascii="Arial" w:hAnsi="Arial" w:cs="Arial"/>
          <w:b/>
          <w:bCs/>
          <w:u w:val="single"/>
        </w:rPr>
        <w:t xml:space="preserve">decisions of </w:t>
      </w:r>
      <w:r w:rsidRPr="003F1015">
        <w:rPr>
          <w:rFonts w:ascii="Arial" w:hAnsi="Arial" w:cs="Arial"/>
          <w:b/>
          <w:bCs/>
          <w:u w:val="single"/>
        </w:rPr>
        <w:t>the 3</w:t>
      </w:r>
      <w:r w:rsidRPr="003F1015">
        <w:rPr>
          <w:rFonts w:ascii="Arial" w:hAnsi="Arial" w:cs="Arial"/>
          <w:b/>
          <w:bCs/>
          <w:u w:val="single"/>
          <w:vertAlign w:val="superscript"/>
        </w:rPr>
        <w:t>rd</w:t>
      </w:r>
      <w:r w:rsidRPr="003F1015">
        <w:rPr>
          <w:rFonts w:ascii="Arial" w:hAnsi="Arial" w:cs="Arial"/>
          <w:b/>
          <w:bCs/>
          <w:u w:val="single"/>
        </w:rPr>
        <w:t xml:space="preserve"> SWAYAM Board meeting held on 9</w:t>
      </w:r>
      <w:r w:rsidRPr="003F1015">
        <w:rPr>
          <w:rFonts w:ascii="Arial" w:hAnsi="Arial" w:cs="Arial"/>
          <w:b/>
          <w:bCs/>
          <w:u w:val="single"/>
          <w:vertAlign w:val="superscript"/>
        </w:rPr>
        <w:t>th</w:t>
      </w:r>
      <w:r w:rsidRPr="003F1015">
        <w:rPr>
          <w:rFonts w:ascii="Arial" w:hAnsi="Arial" w:cs="Arial"/>
          <w:b/>
          <w:bCs/>
          <w:u w:val="single"/>
        </w:rPr>
        <w:t xml:space="preserve"> April</w:t>
      </w:r>
      <w:r w:rsidR="00213A2E">
        <w:rPr>
          <w:rFonts w:ascii="Arial" w:hAnsi="Arial" w:cs="Arial"/>
          <w:b/>
          <w:bCs/>
          <w:u w:val="single"/>
        </w:rPr>
        <w:t xml:space="preserve">, </w:t>
      </w:r>
      <w:r w:rsidRPr="003F1015">
        <w:rPr>
          <w:rFonts w:ascii="Arial" w:hAnsi="Arial" w:cs="Arial"/>
          <w:b/>
          <w:bCs/>
          <w:u w:val="single"/>
        </w:rPr>
        <w:t>2018</w:t>
      </w:r>
    </w:p>
    <w:tbl>
      <w:tblPr>
        <w:tblStyle w:val="TableGrid"/>
        <w:tblW w:w="10800" w:type="dxa"/>
        <w:tblInd w:w="-612" w:type="dxa"/>
        <w:tblLook w:val="04A0"/>
      </w:tblPr>
      <w:tblGrid>
        <w:gridCol w:w="661"/>
        <w:gridCol w:w="4019"/>
        <w:gridCol w:w="6120"/>
      </w:tblGrid>
      <w:tr w:rsidR="008C5E9D" w:rsidRPr="00597DA3" w:rsidTr="002B020F">
        <w:trPr>
          <w:trHeight w:val="304"/>
        </w:trPr>
        <w:tc>
          <w:tcPr>
            <w:tcW w:w="661" w:type="dxa"/>
          </w:tcPr>
          <w:p w:rsidR="008C5E9D" w:rsidRPr="00597DA3" w:rsidRDefault="008C5E9D" w:rsidP="002B020F">
            <w:pPr>
              <w:ind w:left="-108" w:right="-77"/>
              <w:jc w:val="center"/>
              <w:rPr>
                <w:rFonts w:ascii="Arial" w:hAnsi="Arial" w:cs="Arial"/>
                <w:b/>
                <w:bCs/>
              </w:rPr>
            </w:pPr>
            <w:r w:rsidRPr="00597DA3">
              <w:rPr>
                <w:rFonts w:ascii="Arial" w:hAnsi="Arial" w:cs="Arial"/>
                <w:b/>
                <w:bCs/>
              </w:rPr>
              <w:t>S.</w:t>
            </w:r>
            <w:r w:rsidR="002B020F" w:rsidRPr="00597DA3">
              <w:rPr>
                <w:rFonts w:ascii="Arial" w:hAnsi="Arial" w:cs="Arial"/>
                <w:b/>
                <w:bCs/>
              </w:rPr>
              <w:t xml:space="preserve"> </w:t>
            </w:r>
            <w:r w:rsidRPr="00597DA3">
              <w:rPr>
                <w:rFonts w:ascii="Arial" w:hAnsi="Arial" w:cs="Arial"/>
                <w:b/>
                <w:bCs/>
              </w:rPr>
              <w:t>No.</w:t>
            </w:r>
          </w:p>
        </w:tc>
        <w:tc>
          <w:tcPr>
            <w:tcW w:w="4019" w:type="dxa"/>
          </w:tcPr>
          <w:p w:rsidR="008C5E9D" w:rsidRPr="00597DA3" w:rsidRDefault="008C5E9D" w:rsidP="00E45BD5">
            <w:pPr>
              <w:jc w:val="center"/>
              <w:rPr>
                <w:rFonts w:ascii="Arial" w:hAnsi="Arial" w:cs="Arial"/>
                <w:b/>
                <w:bCs/>
              </w:rPr>
            </w:pPr>
            <w:r w:rsidRPr="00597DA3">
              <w:rPr>
                <w:rFonts w:ascii="Arial" w:hAnsi="Arial" w:cs="Arial"/>
                <w:b/>
                <w:bCs/>
              </w:rPr>
              <w:t>Action Points</w:t>
            </w:r>
          </w:p>
        </w:tc>
        <w:tc>
          <w:tcPr>
            <w:tcW w:w="6120" w:type="dxa"/>
          </w:tcPr>
          <w:p w:rsidR="008C5E9D" w:rsidRPr="00597DA3" w:rsidRDefault="008C5E9D" w:rsidP="003143F7">
            <w:pPr>
              <w:jc w:val="center"/>
              <w:rPr>
                <w:rFonts w:ascii="Arial" w:hAnsi="Arial" w:cs="Arial"/>
                <w:b/>
                <w:bCs/>
              </w:rPr>
            </w:pPr>
            <w:r w:rsidRPr="00597DA3">
              <w:rPr>
                <w:rFonts w:ascii="Arial" w:hAnsi="Arial" w:cs="Arial"/>
                <w:b/>
                <w:bCs/>
              </w:rPr>
              <w:t>A</w:t>
            </w:r>
            <w:r w:rsidR="003143F7" w:rsidRPr="00597DA3">
              <w:rPr>
                <w:rFonts w:ascii="Arial" w:hAnsi="Arial" w:cs="Arial"/>
                <w:b/>
                <w:bCs/>
              </w:rPr>
              <w:t xml:space="preserve">ction </w:t>
            </w:r>
            <w:r w:rsidRPr="00597DA3">
              <w:rPr>
                <w:rFonts w:ascii="Arial" w:hAnsi="Arial" w:cs="Arial"/>
                <w:b/>
                <w:bCs/>
              </w:rPr>
              <w:t>T</w:t>
            </w:r>
            <w:r w:rsidR="003143F7" w:rsidRPr="00597DA3">
              <w:rPr>
                <w:rFonts w:ascii="Arial" w:hAnsi="Arial" w:cs="Arial"/>
                <w:b/>
                <w:bCs/>
              </w:rPr>
              <w:t xml:space="preserve">aken </w:t>
            </w:r>
            <w:r w:rsidRPr="00597DA3">
              <w:rPr>
                <w:rFonts w:ascii="Arial" w:hAnsi="Arial" w:cs="Arial"/>
                <w:b/>
                <w:bCs/>
              </w:rPr>
              <w:t>N</w:t>
            </w:r>
            <w:r w:rsidR="003143F7" w:rsidRPr="00597DA3">
              <w:rPr>
                <w:rFonts w:ascii="Arial" w:hAnsi="Arial" w:cs="Arial"/>
                <w:b/>
                <w:bCs/>
              </w:rPr>
              <w:t>ote (ATN)</w:t>
            </w:r>
          </w:p>
        </w:tc>
      </w:tr>
      <w:tr w:rsidR="008C5E9D" w:rsidRPr="00597DA3" w:rsidTr="002B020F">
        <w:trPr>
          <w:trHeight w:val="625"/>
        </w:trPr>
        <w:tc>
          <w:tcPr>
            <w:tcW w:w="661" w:type="dxa"/>
          </w:tcPr>
          <w:p w:rsidR="008C5E9D" w:rsidRPr="00597DA3" w:rsidRDefault="008C5E9D" w:rsidP="002B020F">
            <w:pPr>
              <w:jc w:val="center"/>
              <w:rPr>
                <w:rFonts w:ascii="Arial" w:hAnsi="Arial" w:cs="Arial"/>
              </w:rPr>
            </w:pPr>
            <w:r w:rsidRPr="00597DA3">
              <w:rPr>
                <w:rFonts w:ascii="Arial" w:hAnsi="Arial" w:cs="Arial"/>
              </w:rPr>
              <w:t>1</w:t>
            </w:r>
          </w:p>
        </w:tc>
        <w:tc>
          <w:tcPr>
            <w:tcW w:w="4019" w:type="dxa"/>
          </w:tcPr>
          <w:p w:rsidR="008C5E9D" w:rsidRPr="00597DA3" w:rsidRDefault="008C5E9D" w:rsidP="00E45BD5">
            <w:pPr>
              <w:jc w:val="both"/>
              <w:rPr>
                <w:rFonts w:ascii="Arial" w:hAnsi="Arial" w:cs="Arial"/>
              </w:rPr>
            </w:pPr>
            <w:r w:rsidRPr="00597DA3">
              <w:rPr>
                <w:rFonts w:ascii="Arial" w:hAnsi="Arial" w:cs="Arial"/>
                <w:b/>
                <w:bCs/>
              </w:rPr>
              <w:t>Local Chapters:</w:t>
            </w:r>
            <w:r w:rsidRPr="00597DA3">
              <w:rPr>
                <w:rFonts w:ascii="Arial" w:hAnsi="Arial" w:cs="Arial"/>
              </w:rPr>
              <w:t xml:space="preserve"> </w:t>
            </w:r>
          </w:p>
          <w:p w:rsidR="008C5E9D" w:rsidRPr="00597DA3" w:rsidRDefault="008C5E9D" w:rsidP="00E45BD5">
            <w:pPr>
              <w:jc w:val="both"/>
              <w:rPr>
                <w:rFonts w:ascii="Arial" w:eastAsia="Cambria" w:hAnsi="Arial" w:cs="Arial"/>
              </w:rPr>
            </w:pPr>
            <w:r w:rsidRPr="00597DA3">
              <w:rPr>
                <w:rFonts w:ascii="Arial" w:eastAsia="Cambria" w:hAnsi="Arial" w:cs="Arial"/>
              </w:rPr>
              <w:t>NPTEL to</w:t>
            </w:r>
            <w:r w:rsidR="00E45BD5" w:rsidRPr="00597DA3">
              <w:rPr>
                <w:rFonts w:ascii="Arial" w:eastAsia="Cambria" w:hAnsi="Arial" w:cs="Arial"/>
              </w:rPr>
              <w:t xml:space="preserve"> </w:t>
            </w:r>
            <w:r w:rsidRPr="00597DA3">
              <w:rPr>
                <w:rFonts w:ascii="Arial" w:eastAsia="Cambria" w:hAnsi="Arial" w:cs="Arial"/>
              </w:rPr>
              <w:t xml:space="preserve">re-designate NPTEL local chapters as </w:t>
            </w:r>
            <w:r w:rsidRPr="00664169">
              <w:rPr>
                <w:rFonts w:ascii="Arial" w:eastAsia="Cambria" w:hAnsi="Arial" w:cs="Arial"/>
                <w:b/>
              </w:rPr>
              <w:t>NPTEL SWAYAM</w:t>
            </w:r>
            <w:r w:rsidRPr="00597DA3">
              <w:rPr>
                <w:rFonts w:ascii="Arial" w:eastAsia="Cambria" w:hAnsi="Arial" w:cs="Arial"/>
              </w:rPr>
              <w:t xml:space="preserve"> local chapters </w:t>
            </w:r>
          </w:p>
          <w:p w:rsidR="000F4C3F" w:rsidRPr="00597DA3" w:rsidRDefault="000F4C3F" w:rsidP="00E45BD5">
            <w:pPr>
              <w:jc w:val="both"/>
              <w:rPr>
                <w:rFonts w:ascii="Arial" w:hAnsi="Arial" w:cs="Arial"/>
              </w:rPr>
            </w:pPr>
          </w:p>
          <w:p w:rsidR="008C5E9D" w:rsidRPr="00597DA3" w:rsidRDefault="008C5E9D" w:rsidP="00E45BD5">
            <w:pPr>
              <w:jc w:val="both"/>
              <w:rPr>
                <w:rFonts w:ascii="Arial" w:eastAsia="Cambria" w:hAnsi="Arial" w:cs="Arial"/>
              </w:rPr>
            </w:pPr>
            <w:r w:rsidRPr="00597DA3">
              <w:rPr>
                <w:rFonts w:ascii="Arial" w:hAnsi="Arial" w:cs="Arial"/>
              </w:rPr>
              <w:t>A</w:t>
            </w:r>
            <w:r w:rsidRPr="00597DA3">
              <w:rPr>
                <w:rFonts w:ascii="Arial" w:eastAsia="Cambria" w:hAnsi="Arial" w:cs="Arial"/>
              </w:rPr>
              <w:t xml:space="preserve"> </w:t>
            </w:r>
            <w:r w:rsidRPr="00AF741D">
              <w:rPr>
                <w:rFonts w:ascii="Arial" w:eastAsia="Cambria" w:hAnsi="Arial" w:cs="Arial"/>
                <w:b/>
              </w:rPr>
              <w:t>standard format</w:t>
            </w:r>
            <w:r w:rsidRPr="00597DA3">
              <w:rPr>
                <w:rFonts w:ascii="Arial" w:eastAsia="Cambria" w:hAnsi="Arial" w:cs="Arial"/>
              </w:rPr>
              <w:t xml:space="preserve"> be designed detailing a to-do-list and work flow of local chapters, which could be shared with all the institutions by the NCs.</w:t>
            </w:r>
          </w:p>
          <w:p w:rsidR="008C5E9D" w:rsidRPr="00597DA3" w:rsidRDefault="008C5E9D" w:rsidP="00E45BD5">
            <w:pPr>
              <w:jc w:val="both"/>
              <w:rPr>
                <w:rFonts w:ascii="Arial" w:eastAsia="Cambria" w:hAnsi="Arial" w:cs="Arial"/>
              </w:rPr>
            </w:pPr>
          </w:p>
          <w:p w:rsidR="009D1C40" w:rsidRDefault="009D1C40" w:rsidP="00E45BD5">
            <w:pPr>
              <w:jc w:val="both"/>
              <w:rPr>
                <w:rFonts w:ascii="Arial" w:eastAsia="Cambria" w:hAnsi="Arial" w:cs="Arial"/>
              </w:rPr>
            </w:pPr>
          </w:p>
          <w:p w:rsidR="009D1C40" w:rsidRDefault="009D1C40" w:rsidP="00E45BD5">
            <w:pPr>
              <w:jc w:val="both"/>
              <w:rPr>
                <w:rFonts w:ascii="Arial" w:eastAsia="Cambria" w:hAnsi="Arial" w:cs="Arial"/>
              </w:rPr>
            </w:pPr>
          </w:p>
          <w:p w:rsidR="00AE2255" w:rsidRDefault="00AE2255" w:rsidP="00E45BD5">
            <w:pPr>
              <w:jc w:val="both"/>
              <w:rPr>
                <w:rFonts w:ascii="Arial" w:eastAsia="Cambria" w:hAnsi="Arial" w:cs="Arial"/>
              </w:rPr>
            </w:pPr>
          </w:p>
          <w:p w:rsidR="006D3177" w:rsidRDefault="006D3177" w:rsidP="00E45BD5">
            <w:pPr>
              <w:jc w:val="both"/>
              <w:rPr>
                <w:rFonts w:ascii="Arial" w:eastAsia="Cambria" w:hAnsi="Arial" w:cs="Arial"/>
              </w:rPr>
            </w:pPr>
          </w:p>
          <w:p w:rsidR="008C5E9D" w:rsidRPr="00597DA3" w:rsidRDefault="008C5E9D" w:rsidP="00E45BD5">
            <w:pPr>
              <w:jc w:val="both"/>
              <w:rPr>
                <w:rFonts w:ascii="Arial" w:hAnsi="Arial" w:cs="Arial"/>
              </w:rPr>
            </w:pPr>
            <w:r w:rsidRPr="00597DA3">
              <w:rPr>
                <w:rFonts w:ascii="Arial" w:eastAsia="Cambria" w:hAnsi="Arial" w:cs="Arial"/>
              </w:rPr>
              <w:t xml:space="preserve">UGC and AICTE have agreed to </w:t>
            </w:r>
            <w:r w:rsidRPr="00AF741D">
              <w:rPr>
                <w:rFonts w:ascii="Arial" w:eastAsia="Cambria" w:hAnsi="Arial" w:cs="Arial"/>
                <w:b/>
              </w:rPr>
              <w:t>organise Regional Workshops</w:t>
            </w:r>
            <w:r w:rsidRPr="00597DA3">
              <w:rPr>
                <w:rFonts w:ascii="Arial" w:eastAsia="Cambria" w:hAnsi="Arial" w:cs="Arial"/>
              </w:rPr>
              <w:t xml:space="preserve"> to bring in the awareness about the SWAYAM portal</w:t>
            </w:r>
            <w:r w:rsidRPr="00597DA3">
              <w:rPr>
                <w:rFonts w:ascii="Arial" w:hAnsi="Arial" w:cs="Arial"/>
              </w:rPr>
              <w:t xml:space="preserve"> </w:t>
            </w:r>
          </w:p>
          <w:p w:rsidR="008C5E9D" w:rsidRPr="00597DA3" w:rsidRDefault="008C5E9D" w:rsidP="00E45BD5">
            <w:pPr>
              <w:pStyle w:val="BodyA"/>
              <w:jc w:val="both"/>
              <w:rPr>
                <w:rFonts w:ascii="Arial" w:eastAsia="Cambria" w:hAnsi="Arial" w:cs="Arial"/>
                <w:color w:val="auto"/>
              </w:rPr>
            </w:pPr>
          </w:p>
          <w:p w:rsidR="00A030FD" w:rsidRDefault="00A030FD" w:rsidP="00E45BD5">
            <w:pPr>
              <w:pStyle w:val="BodyA"/>
              <w:jc w:val="both"/>
              <w:rPr>
                <w:rFonts w:ascii="Arial" w:eastAsia="Cambria" w:hAnsi="Arial" w:cs="Arial"/>
                <w:color w:val="auto"/>
              </w:rPr>
            </w:pPr>
          </w:p>
          <w:p w:rsidR="00A030FD" w:rsidRDefault="00A030FD" w:rsidP="00E45BD5">
            <w:pPr>
              <w:pStyle w:val="BodyA"/>
              <w:jc w:val="both"/>
              <w:rPr>
                <w:rFonts w:ascii="Arial" w:eastAsia="Cambria" w:hAnsi="Arial" w:cs="Arial"/>
                <w:color w:val="auto"/>
              </w:rPr>
            </w:pPr>
          </w:p>
          <w:p w:rsidR="00A030FD" w:rsidRDefault="00A030FD" w:rsidP="00E45BD5">
            <w:pPr>
              <w:pStyle w:val="BodyA"/>
              <w:jc w:val="both"/>
              <w:rPr>
                <w:rFonts w:ascii="Arial" w:eastAsia="Cambria" w:hAnsi="Arial" w:cs="Arial"/>
                <w:color w:val="auto"/>
              </w:rPr>
            </w:pPr>
          </w:p>
          <w:p w:rsidR="00A030FD" w:rsidRDefault="00A030FD" w:rsidP="00E45BD5">
            <w:pPr>
              <w:pStyle w:val="BodyA"/>
              <w:jc w:val="both"/>
              <w:rPr>
                <w:rFonts w:ascii="Arial" w:eastAsia="Cambria" w:hAnsi="Arial" w:cs="Arial"/>
                <w:color w:val="auto"/>
              </w:rPr>
            </w:pPr>
          </w:p>
          <w:p w:rsidR="00A030FD" w:rsidRDefault="00A030FD" w:rsidP="00E45BD5">
            <w:pPr>
              <w:pStyle w:val="BodyA"/>
              <w:jc w:val="both"/>
              <w:rPr>
                <w:rFonts w:ascii="Arial" w:eastAsia="Cambria" w:hAnsi="Arial" w:cs="Arial"/>
                <w:color w:val="auto"/>
              </w:rPr>
            </w:pPr>
          </w:p>
          <w:p w:rsidR="00A030FD" w:rsidRDefault="00A030FD" w:rsidP="00E45BD5">
            <w:pPr>
              <w:pStyle w:val="BodyA"/>
              <w:jc w:val="both"/>
              <w:rPr>
                <w:rFonts w:ascii="Arial" w:eastAsia="Cambria" w:hAnsi="Arial" w:cs="Arial"/>
                <w:color w:val="auto"/>
              </w:rPr>
            </w:pPr>
          </w:p>
          <w:p w:rsidR="008C5E9D" w:rsidRPr="00AF741D" w:rsidRDefault="008C5E9D" w:rsidP="00E45BD5">
            <w:pPr>
              <w:pStyle w:val="BodyA"/>
              <w:jc w:val="both"/>
              <w:rPr>
                <w:rFonts w:ascii="Arial" w:eastAsia="Cambria" w:hAnsi="Arial" w:cs="Arial"/>
                <w:b/>
                <w:color w:val="auto"/>
              </w:rPr>
            </w:pPr>
            <w:r w:rsidRPr="00597DA3">
              <w:rPr>
                <w:rFonts w:ascii="Arial" w:eastAsia="Cambria" w:hAnsi="Arial" w:cs="Arial"/>
                <w:color w:val="auto"/>
              </w:rPr>
              <w:t xml:space="preserve">All the </w:t>
            </w:r>
            <w:r w:rsidRPr="00AF741D">
              <w:rPr>
                <w:rFonts w:ascii="Arial" w:eastAsia="Cambria" w:hAnsi="Arial" w:cs="Arial"/>
                <w:b/>
                <w:color w:val="auto"/>
              </w:rPr>
              <w:t>Regional Offices</w:t>
            </w:r>
            <w:r w:rsidRPr="00597DA3">
              <w:rPr>
                <w:rFonts w:ascii="Arial" w:eastAsia="Cambria" w:hAnsi="Arial" w:cs="Arial"/>
                <w:color w:val="auto"/>
              </w:rPr>
              <w:t xml:space="preserve"> of each NC should mobilize at least </w:t>
            </w:r>
            <w:r w:rsidRPr="00AF741D">
              <w:rPr>
                <w:rFonts w:ascii="Arial" w:eastAsia="Cambria" w:hAnsi="Arial" w:cs="Arial"/>
                <w:b/>
                <w:color w:val="auto"/>
              </w:rPr>
              <w:t xml:space="preserve">10 local chapters. </w:t>
            </w:r>
          </w:p>
          <w:p w:rsidR="008C5E9D" w:rsidRPr="00597DA3" w:rsidRDefault="008C5E9D" w:rsidP="00E45BD5">
            <w:pPr>
              <w:jc w:val="both"/>
              <w:rPr>
                <w:rFonts w:ascii="Arial" w:hAnsi="Arial" w:cs="Arial"/>
              </w:rPr>
            </w:pPr>
          </w:p>
        </w:tc>
        <w:tc>
          <w:tcPr>
            <w:tcW w:w="6120" w:type="dxa"/>
          </w:tcPr>
          <w:p w:rsidR="00DF1A39" w:rsidRPr="00597DA3" w:rsidRDefault="00DF1A39" w:rsidP="00E45BD5">
            <w:pPr>
              <w:pStyle w:val="m7638976140372311759gmail-msonospacing"/>
              <w:spacing w:before="0" w:beforeAutospacing="0" w:after="0" w:afterAutospacing="0"/>
              <w:ind w:right="198"/>
              <w:jc w:val="both"/>
              <w:rPr>
                <w:rFonts w:ascii="Arial" w:hAnsi="Arial" w:cs="Arial"/>
                <w:sz w:val="22"/>
                <w:szCs w:val="22"/>
              </w:rPr>
            </w:pPr>
          </w:p>
          <w:p w:rsidR="00D050F6" w:rsidRPr="00597DA3" w:rsidRDefault="00D050F6" w:rsidP="00E45BD5">
            <w:pPr>
              <w:pStyle w:val="m7638976140372311759gmail-msonospacing"/>
              <w:spacing w:before="0" w:beforeAutospacing="0" w:after="0" w:afterAutospacing="0"/>
              <w:ind w:right="198"/>
              <w:jc w:val="both"/>
              <w:rPr>
                <w:rFonts w:ascii="Arial" w:hAnsi="Arial" w:cs="Arial"/>
                <w:sz w:val="22"/>
                <w:szCs w:val="22"/>
              </w:rPr>
            </w:pPr>
            <w:r w:rsidRPr="00597DA3">
              <w:rPr>
                <w:rFonts w:ascii="Arial" w:hAnsi="Arial" w:cs="Arial"/>
                <w:sz w:val="22"/>
                <w:szCs w:val="22"/>
              </w:rPr>
              <w:t>Will be done this week.</w:t>
            </w:r>
          </w:p>
          <w:p w:rsidR="00D050F6" w:rsidRPr="00597DA3" w:rsidRDefault="00D050F6" w:rsidP="00E45BD5">
            <w:pPr>
              <w:pStyle w:val="m7638976140372311759gmail-msonospacing"/>
              <w:spacing w:before="0" w:beforeAutospacing="0" w:after="0" w:afterAutospacing="0"/>
              <w:ind w:right="198"/>
              <w:jc w:val="both"/>
              <w:rPr>
                <w:rFonts w:ascii="Arial" w:hAnsi="Arial" w:cs="Arial"/>
                <w:sz w:val="22"/>
                <w:szCs w:val="22"/>
              </w:rPr>
            </w:pPr>
          </w:p>
          <w:p w:rsidR="00DF1A39" w:rsidRPr="00597DA3" w:rsidRDefault="00DF1A39" w:rsidP="00E45BD5">
            <w:pPr>
              <w:pStyle w:val="m7638976140372311759gmail-msonospacing"/>
              <w:spacing w:before="0" w:beforeAutospacing="0" w:after="0" w:afterAutospacing="0"/>
              <w:ind w:right="198"/>
              <w:jc w:val="both"/>
              <w:rPr>
                <w:rFonts w:ascii="Arial" w:hAnsi="Arial" w:cs="Arial"/>
                <w:sz w:val="22"/>
                <w:szCs w:val="22"/>
              </w:rPr>
            </w:pPr>
          </w:p>
          <w:p w:rsidR="00D050F6" w:rsidRPr="00597DA3" w:rsidRDefault="00D050F6" w:rsidP="00E45BD5">
            <w:pPr>
              <w:pStyle w:val="m7638976140372311759gmail-msonospacing"/>
              <w:spacing w:before="0" w:beforeAutospacing="0" w:after="0" w:afterAutospacing="0"/>
              <w:ind w:right="198"/>
              <w:jc w:val="both"/>
              <w:rPr>
                <w:rStyle w:val="m7638976140372311759gmail-m6773468907984204626gmail-msonormalchar"/>
                <w:rFonts w:ascii="Arial" w:hAnsi="Arial" w:cs="Arial"/>
                <w:sz w:val="22"/>
                <w:szCs w:val="22"/>
              </w:rPr>
            </w:pPr>
          </w:p>
          <w:p w:rsidR="009D1C40" w:rsidRDefault="00E45BD5" w:rsidP="009D1C40">
            <w:pPr>
              <w:pStyle w:val="m7638976140372311759gmail-msonospacing"/>
              <w:spacing w:before="0" w:beforeAutospacing="0" w:after="0" w:afterAutospacing="0"/>
              <w:ind w:right="198"/>
              <w:jc w:val="both"/>
              <w:rPr>
                <w:rStyle w:val="m7638976140372311759gmail-m6773468907984204626gmail-msonormalchar"/>
                <w:rFonts w:ascii="Arial" w:hAnsi="Arial" w:cs="Arial"/>
                <w:sz w:val="22"/>
                <w:szCs w:val="22"/>
              </w:rPr>
            </w:pPr>
            <w:r w:rsidRPr="00CB0EA8">
              <w:rPr>
                <w:rStyle w:val="m7638976140372311759gmail-m6773468907984204626gmail-msonormalchar"/>
                <w:rFonts w:ascii="Arial" w:hAnsi="Arial" w:cs="Arial"/>
                <w:b/>
                <w:sz w:val="22"/>
                <w:szCs w:val="22"/>
              </w:rPr>
              <w:t>NPTEL SWAYAM</w:t>
            </w:r>
            <w:r w:rsidRPr="00597DA3">
              <w:rPr>
                <w:rStyle w:val="m7638976140372311759gmail-m6773468907984204626gmail-msonormalchar"/>
                <w:rFonts w:ascii="Arial" w:hAnsi="Arial" w:cs="Arial"/>
                <w:sz w:val="22"/>
                <w:szCs w:val="22"/>
              </w:rPr>
              <w:t xml:space="preserve"> </w:t>
            </w:r>
            <w:r w:rsidR="00213A2E" w:rsidRPr="00597DA3">
              <w:rPr>
                <w:rStyle w:val="m7638976140372311759gmail-m6773468907984204626gmail-msonormalchar"/>
                <w:rFonts w:ascii="Arial" w:hAnsi="Arial" w:cs="Arial"/>
                <w:sz w:val="22"/>
                <w:szCs w:val="22"/>
              </w:rPr>
              <w:t>-</w:t>
            </w:r>
            <w:r w:rsidRPr="00597DA3">
              <w:rPr>
                <w:rStyle w:val="m7638976140372311759gmail-m6773468907984204626gmail-msonormalchar"/>
                <w:rFonts w:ascii="Arial" w:hAnsi="Arial" w:cs="Arial"/>
                <w:sz w:val="22"/>
                <w:szCs w:val="22"/>
              </w:rPr>
              <w:t xml:space="preserve"> </w:t>
            </w:r>
            <w:r w:rsidR="00213A2E" w:rsidRPr="00597DA3">
              <w:rPr>
                <w:rStyle w:val="m7638976140372311759gmail-m6773468907984204626gmail-msonormalchar"/>
                <w:rFonts w:ascii="Arial" w:hAnsi="Arial" w:cs="Arial"/>
                <w:sz w:val="22"/>
                <w:szCs w:val="22"/>
              </w:rPr>
              <w:t>format is already in place.</w:t>
            </w:r>
          </w:p>
          <w:p w:rsidR="009D1C40" w:rsidRDefault="009D1C40" w:rsidP="009D1C40">
            <w:pPr>
              <w:pStyle w:val="m7638976140372311759gmail-msonospacing"/>
              <w:spacing w:before="0" w:beforeAutospacing="0" w:after="0" w:afterAutospacing="0"/>
              <w:ind w:right="198"/>
              <w:jc w:val="both"/>
              <w:rPr>
                <w:rStyle w:val="m7638976140372311759gmail-m6773468907984204626gmail-msonormalchar"/>
                <w:rFonts w:ascii="Arial" w:hAnsi="Arial" w:cs="Arial"/>
                <w:sz w:val="22"/>
                <w:szCs w:val="22"/>
              </w:rPr>
            </w:pPr>
          </w:p>
          <w:p w:rsidR="009D1C40" w:rsidRDefault="009D1C40" w:rsidP="00E45BD5">
            <w:pPr>
              <w:pStyle w:val="m7638976140372311759gmail-msonospacing"/>
              <w:spacing w:before="0" w:beforeAutospacing="0" w:after="0" w:afterAutospacing="0"/>
              <w:ind w:right="198"/>
              <w:jc w:val="both"/>
              <w:rPr>
                <w:rStyle w:val="m7638976140372311759gmail-m6773468907984204626gmail-msonormalchar"/>
                <w:rFonts w:ascii="Arial" w:hAnsi="Arial" w:cs="Arial"/>
                <w:sz w:val="22"/>
                <w:szCs w:val="22"/>
              </w:rPr>
            </w:pPr>
            <w:r w:rsidRPr="00F942BC">
              <w:rPr>
                <w:rStyle w:val="m7638976140372311759gmail-m6773468907984204626gmail-msonormalchar"/>
                <w:rFonts w:ascii="Arial" w:hAnsi="Arial" w:cs="Arial"/>
                <w:b/>
                <w:sz w:val="22"/>
                <w:szCs w:val="22"/>
              </w:rPr>
              <w:t>UGC</w:t>
            </w:r>
            <w:r>
              <w:rPr>
                <w:rStyle w:val="m7638976140372311759gmail-m6773468907984204626gmail-msonormalchar"/>
                <w:rFonts w:ascii="Arial" w:hAnsi="Arial" w:cs="Arial"/>
                <w:sz w:val="22"/>
                <w:szCs w:val="22"/>
              </w:rPr>
              <w:t xml:space="preserve"> Official </w:t>
            </w:r>
            <w:r w:rsidRPr="009D1C40">
              <w:rPr>
                <w:rStyle w:val="m7638976140372311759gmail-m6773468907984204626gmail-msonormalchar"/>
                <w:rFonts w:ascii="Arial" w:hAnsi="Arial" w:cs="Arial"/>
                <w:sz w:val="22"/>
                <w:szCs w:val="22"/>
              </w:rPr>
              <w:t>visited</w:t>
            </w:r>
            <w:r>
              <w:rPr>
                <w:rStyle w:val="m7638976140372311759gmail-m6773468907984204626gmail-msonormalchar"/>
                <w:rFonts w:ascii="Arial" w:hAnsi="Arial" w:cs="Arial"/>
                <w:sz w:val="22"/>
                <w:szCs w:val="22"/>
              </w:rPr>
              <w:t xml:space="preserve"> </w:t>
            </w:r>
            <w:r w:rsidRPr="009D1C40">
              <w:rPr>
                <w:rStyle w:val="m7638976140372311759gmail-m6773468907984204626gmail-msonormalchar"/>
                <w:rFonts w:ascii="Arial" w:hAnsi="Arial" w:cs="Arial"/>
                <w:sz w:val="22"/>
                <w:szCs w:val="22"/>
              </w:rPr>
              <w:t>IIT, Chennai on 19</w:t>
            </w:r>
            <w:r w:rsidRPr="009D1C40">
              <w:rPr>
                <w:rStyle w:val="m7638976140372311759gmail-m6773468907984204626gmail-msonormalchar"/>
                <w:rFonts w:ascii="Arial" w:hAnsi="Arial" w:cs="Arial"/>
                <w:sz w:val="22"/>
                <w:szCs w:val="22"/>
                <w:vertAlign w:val="superscript"/>
              </w:rPr>
              <w:t>th</w:t>
            </w:r>
            <w:r>
              <w:rPr>
                <w:rStyle w:val="m7638976140372311759gmail-m6773468907984204626gmail-msonormalchar"/>
                <w:rFonts w:ascii="Arial" w:hAnsi="Arial" w:cs="Arial"/>
                <w:sz w:val="22"/>
                <w:szCs w:val="22"/>
              </w:rPr>
              <w:t xml:space="preserve"> </w:t>
            </w:r>
            <w:r w:rsidRPr="009D1C40">
              <w:rPr>
                <w:rStyle w:val="m7638976140372311759gmail-m6773468907984204626gmail-msonormalchar"/>
                <w:rFonts w:ascii="Arial" w:hAnsi="Arial" w:cs="Arial"/>
                <w:sz w:val="22"/>
                <w:szCs w:val="22"/>
              </w:rPr>
              <w:t>&amp; 20</w:t>
            </w:r>
            <w:r w:rsidRPr="009D1C40">
              <w:rPr>
                <w:rStyle w:val="m7638976140372311759gmail-m6773468907984204626gmail-msonormalchar"/>
                <w:rFonts w:ascii="Arial" w:hAnsi="Arial" w:cs="Arial"/>
                <w:sz w:val="22"/>
                <w:szCs w:val="22"/>
                <w:vertAlign w:val="superscript"/>
              </w:rPr>
              <w:t>th</w:t>
            </w:r>
            <w:r>
              <w:rPr>
                <w:rStyle w:val="m7638976140372311759gmail-m6773468907984204626gmail-msonormalchar"/>
                <w:rFonts w:ascii="Arial" w:hAnsi="Arial" w:cs="Arial"/>
                <w:sz w:val="22"/>
                <w:szCs w:val="22"/>
              </w:rPr>
              <w:t xml:space="preserve"> </w:t>
            </w:r>
            <w:r w:rsidRPr="009D1C40">
              <w:rPr>
                <w:rStyle w:val="m7638976140372311759gmail-m6773468907984204626gmail-msonormalchar"/>
                <w:rFonts w:ascii="Arial" w:hAnsi="Arial" w:cs="Arial"/>
                <w:sz w:val="22"/>
                <w:szCs w:val="22"/>
              </w:rPr>
              <w:t xml:space="preserve">April, 2018 to get an insight into the </w:t>
            </w:r>
            <w:r w:rsidR="00891439">
              <w:rPr>
                <w:rStyle w:val="m7638976140372311759gmail-m6773468907984204626gmail-msonormalchar"/>
                <w:rFonts w:ascii="Arial" w:hAnsi="Arial" w:cs="Arial"/>
                <w:sz w:val="22"/>
                <w:szCs w:val="22"/>
              </w:rPr>
              <w:t xml:space="preserve">working of NPTEL Local Chapters and </w:t>
            </w:r>
            <w:r w:rsidRPr="009D1C40">
              <w:rPr>
                <w:rStyle w:val="m7638976140372311759gmail-m6773468907984204626gmail-msonormalchar"/>
                <w:rFonts w:ascii="Arial" w:hAnsi="Arial" w:cs="Arial"/>
                <w:sz w:val="22"/>
                <w:szCs w:val="22"/>
              </w:rPr>
              <w:t xml:space="preserve">has written letters to Joint Secretary of Regional Office of UGC for the promotion of SWAYAM and also to reach out to maximum colleges and provide the details of SWAYAM Mentors to UGC.  </w:t>
            </w:r>
          </w:p>
          <w:p w:rsidR="00A030FD" w:rsidRDefault="00A030FD" w:rsidP="00E45BD5">
            <w:pPr>
              <w:pStyle w:val="m7638976140372311759gmail-msonospacing"/>
              <w:spacing w:before="0" w:beforeAutospacing="0" w:after="0" w:afterAutospacing="0"/>
              <w:ind w:right="198"/>
              <w:jc w:val="both"/>
              <w:rPr>
                <w:rStyle w:val="m7638976140372311759gmail-m6773468907984204626gmail-msonormalchar"/>
                <w:rFonts w:ascii="Arial" w:hAnsi="Arial" w:cs="Arial"/>
                <w:sz w:val="22"/>
                <w:szCs w:val="22"/>
              </w:rPr>
            </w:pPr>
          </w:p>
          <w:p w:rsidR="006D3177" w:rsidRPr="00C751B1" w:rsidRDefault="006D3177" w:rsidP="006D3177">
            <w:pPr>
              <w:jc w:val="both"/>
              <w:rPr>
                <w:rFonts w:ascii="Arial" w:hAnsi="Arial" w:cs="Arial"/>
                <w:bCs/>
              </w:rPr>
            </w:pPr>
            <w:r w:rsidRPr="006D3177">
              <w:rPr>
                <w:rFonts w:ascii="Arial" w:hAnsi="Arial" w:cs="Arial"/>
                <w:b/>
                <w:bCs/>
              </w:rPr>
              <w:t>UGC</w:t>
            </w:r>
            <w:r w:rsidRPr="00C751B1">
              <w:rPr>
                <w:rFonts w:ascii="Arial" w:hAnsi="Arial" w:cs="Arial"/>
                <w:bCs/>
              </w:rPr>
              <w:t xml:space="preserve"> is organising a one day orientation workshop for Course Coordinators (Fresh &amp; repurposed) on the development of MOOCs, on 10th May, 2018 at 9:30 am in the UGC, Main office New Delhi. </w:t>
            </w:r>
          </w:p>
          <w:p w:rsidR="00A030FD" w:rsidRDefault="00A030FD" w:rsidP="00E45BD5">
            <w:pPr>
              <w:pStyle w:val="m7638976140372311759gmail-msonospacing"/>
              <w:spacing w:before="0" w:beforeAutospacing="0" w:after="0" w:afterAutospacing="0"/>
              <w:ind w:right="198"/>
              <w:jc w:val="both"/>
              <w:rPr>
                <w:rStyle w:val="m7638976140372311759gmail-m6773468907984204626gmail-msonormalchar"/>
                <w:rFonts w:ascii="Arial" w:hAnsi="Arial" w:cs="Arial"/>
                <w:sz w:val="22"/>
                <w:szCs w:val="22"/>
              </w:rPr>
            </w:pPr>
          </w:p>
          <w:p w:rsidR="00D050F6" w:rsidRPr="00597DA3" w:rsidRDefault="00A030FD" w:rsidP="00E45BD5">
            <w:pPr>
              <w:pStyle w:val="m7638976140372311759gmail-msonospacing"/>
              <w:spacing w:before="0" w:beforeAutospacing="0" w:after="0" w:afterAutospacing="0"/>
              <w:ind w:right="198"/>
              <w:jc w:val="both"/>
              <w:rPr>
                <w:rStyle w:val="m7638976140372311759gmail-m6773468907984204626gmail-msonormalchar"/>
                <w:rFonts w:ascii="Arial" w:hAnsi="Arial" w:cs="Arial"/>
                <w:sz w:val="22"/>
                <w:szCs w:val="22"/>
              </w:rPr>
            </w:pPr>
            <w:r w:rsidRPr="00F942BC">
              <w:rPr>
                <w:rStyle w:val="m7638976140372311759gmail-m6773468907984204626gmail-msonormalchar"/>
                <w:rFonts w:ascii="Arial" w:hAnsi="Arial" w:cs="Arial"/>
                <w:b/>
                <w:sz w:val="22"/>
                <w:szCs w:val="22"/>
              </w:rPr>
              <w:t>AICTE:</w:t>
            </w:r>
            <w:r>
              <w:rPr>
                <w:rStyle w:val="m7638976140372311759gmail-m6773468907984204626gmail-msonormalchar"/>
                <w:rFonts w:ascii="Arial" w:hAnsi="Arial" w:cs="Arial"/>
                <w:sz w:val="22"/>
                <w:szCs w:val="22"/>
              </w:rPr>
              <w:t xml:space="preserve"> </w:t>
            </w:r>
            <w:r w:rsidRPr="00A030FD">
              <w:rPr>
                <w:rStyle w:val="m7638976140372311759gmail-m6773468907984204626gmail-msonormalchar"/>
                <w:rFonts w:ascii="Arial" w:hAnsi="Arial" w:cs="Arial"/>
                <w:sz w:val="22"/>
                <w:szCs w:val="22"/>
              </w:rPr>
              <w:t>Letters are being issued to all AICTE approved Institutes / Autonomous Institutions for establishment of Local Chapters of SWAYAM and conduct of Regional Workshops in different Institutes to bring awareness about the SWAYAM Portal. Matter is also being taken up with Principals of all CBSE/CBSE affiliated Schools/</w:t>
            </w:r>
            <w:r>
              <w:rPr>
                <w:rStyle w:val="m7638976140372311759gmail-m6773468907984204626gmail-msonormalchar"/>
                <w:rFonts w:ascii="Arial" w:hAnsi="Arial" w:cs="Arial"/>
                <w:sz w:val="22"/>
                <w:szCs w:val="22"/>
              </w:rPr>
              <w:t xml:space="preserve"> </w:t>
            </w:r>
            <w:r w:rsidRPr="00A030FD">
              <w:rPr>
                <w:rStyle w:val="m7638976140372311759gmail-m6773468907984204626gmail-msonormalchar"/>
                <w:rFonts w:ascii="Arial" w:hAnsi="Arial" w:cs="Arial"/>
                <w:sz w:val="22"/>
                <w:szCs w:val="22"/>
              </w:rPr>
              <w:t>Navodaya Vidyalayas/</w:t>
            </w:r>
            <w:r>
              <w:rPr>
                <w:rStyle w:val="m7638976140372311759gmail-m6773468907984204626gmail-msonormalchar"/>
                <w:rFonts w:ascii="Arial" w:hAnsi="Arial" w:cs="Arial"/>
                <w:sz w:val="22"/>
                <w:szCs w:val="22"/>
              </w:rPr>
              <w:t xml:space="preserve"> </w:t>
            </w:r>
            <w:r w:rsidRPr="00A030FD">
              <w:rPr>
                <w:rStyle w:val="m7638976140372311759gmail-m6773468907984204626gmail-msonormalchar"/>
                <w:rFonts w:ascii="Arial" w:hAnsi="Arial" w:cs="Arial"/>
                <w:sz w:val="22"/>
                <w:szCs w:val="22"/>
              </w:rPr>
              <w:t>Kendriya Vidyalayas apprising them about the development of “SWAYAM” Platform by MHRD and requesting all Students</w:t>
            </w:r>
            <w:r>
              <w:rPr>
                <w:rStyle w:val="m7638976140372311759gmail-m6773468907984204626gmail-msonormalchar"/>
                <w:rFonts w:ascii="Arial" w:hAnsi="Arial" w:cs="Arial"/>
                <w:sz w:val="22"/>
                <w:szCs w:val="22"/>
              </w:rPr>
              <w:t>.</w:t>
            </w:r>
          </w:p>
          <w:p w:rsidR="00D050F6" w:rsidRPr="00597DA3" w:rsidRDefault="00D050F6" w:rsidP="00E45BD5">
            <w:pPr>
              <w:pStyle w:val="m7638976140372311759gmail-msonospacing"/>
              <w:spacing w:before="0" w:beforeAutospacing="0" w:after="0" w:afterAutospacing="0"/>
              <w:ind w:right="198"/>
              <w:jc w:val="both"/>
              <w:rPr>
                <w:rStyle w:val="m7638976140372311759gmail-m6773468907984204626gmail-msonormalchar"/>
                <w:rFonts w:ascii="Arial" w:hAnsi="Arial" w:cs="Arial"/>
                <w:sz w:val="22"/>
                <w:szCs w:val="22"/>
              </w:rPr>
            </w:pPr>
          </w:p>
          <w:p w:rsidR="00D050F6" w:rsidRPr="00597DA3" w:rsidRDefault="00D050F6" w:rsidP="00E45BD5">
            <w:pPr>
              <w:pStyle w:val="m7638976140372311759gmail-msonospacing"/>
              <w:spacing w:before="0" w:beforeAutospacing="0" w:after="0" w:afterAutospacing="0"/>
              <w:ind w:right="198"/>
              <w:jc w:val="both"/>
              <w:rPr>
                <w:rStyle w:val="m7638976140372311759gmail-m6773468907984204626gmail-msonormalchar"/>
                <w:rFonts w:ascii="Arial" w:hAnsi="Arial" w:cs="Arial"/>
                <w:sz w:val="22"/>
                <w:szCs w:val="22"/>
              </w:rPr>
            </w:pPr>
          </w:p>
          <w:p w:rsidR="00863F6E" w:rsidRPr="00597DA3" w:rsidRDefault="00863F6E" w:rsidP="00A56530">
            <w:pPr>
              <w:pStyle w:val="m7638976140372311759gmail-msonospacing"/>
              <w:spacing w:before="0" w:beforeAutospacing="0" w:after="0" w:afterAutospacing="0"/>
              <w:ind w:right="198"/>
              <w:jc w:val="both"/>
              <w:rPr>
                <w:rStyle w:val="m7638976140372311759gmail-m6773468907984204626gmail-msonormalchar"/>
                <w:rFonts w:ascii="Arial" w:hAnsi="Arial" w:cs="Arial"/>
                <w:color w:val="222222"/>
                <w:sz w:val="22"/>
                <w:szCs w:val="22"/>
              </w:rPr>
            </w:pPr>
            <w:r w:rsidRPr="00597DA3">
              <w:rPr>
                <w:rStyle w:val="m7638976140372311759gmail-m6773468907984204626gmail-msonormalchar"/>
                <w:rFonts w:ascii="Arial" w:hAnsi="Arial" w:cs="Arial"/>
                <w:b/>
                <w:color w:val="222222"/>
                <w:sz w:val="22"/>
                <w:szCs w:val="22"/>
              </w:rPr>
              <w:t>CEC</w:t>
            </w:r>
            <w:r w:rsidRPr="00597DA3">
              <w:rPr>
                <w:rStyle w:val="m7638976140372311759gmail-m6773468907984204626gmail-msonormalchar"/>
                <w:rFonts w:ascii="Arial" w:hAnsi="Arial" w:cs="Arial"/>
                <w:color w:val="222222"/>
                <w:sz w:val="22"/>
                <w:szCs w:val="22"/>
              </w:rPr>
              <w:t xml:space="preserve"> have shared the list of 47 Local chapters and other (17) are in process.</w:t>
            </w:r>
          </w:p>
          <w:p w:rsidR="005532A4" w:rsidRPr="00597DA3" w:rsidRDefault="005532A4" w:rsidP="003030FF">
            <w:pPr>
              <w:pStyle w:val="m7638976140372311759gmail-msonospacing"/>
              <w:spacing w:before="0" w:beforeAutospacing="0" w:after="0" w:afterAutospacing="0"/>
              <w:ind w:right="198"/>
              <w:jc w:val="both"/>
              <w:rPr>
                <w:rStyle w:val="m7638976140372311759gmail-m6773468907984204626gmail-msonormalchar"/>
                <w:rFonts w:ascii="Arial" w:hAnsi="Arial" w:cs="Arial"/>
                <w:b/>
                <w:sz w:val="22"/>
                <w:szCs w:val="22"/>
              </w:rPr>
            </w:pPr>
          </w:p>
          <w:p w:rsidR="003030FF" w:rsidRPr="00597DA3" w:rsidRDefault="003030FF" w:rsidP="003030FF">
            <w:pPr>
              <w:pStyle w:val="m7638976140372311759gmail-msonospacing"/>
              <w:spacing w:before="0" w:beforeAutospacing="0" w:after="0" w:afterAutospacing="0"/>
              <w:ind w:right="198"/>
              <w:jc w:val="both"/>
              <w:rPr>
                <w:rStyle w:val="m7638976140372311759gmail-m6773468907984204626gmail-msonormalchar"/>
                <w:rFonts w:ascii="Arial" w:hAnsi="Arial" w:cs="Arial"/>
                <w:sz w:val="22"/>
                <w:szCs w:val="22"/>
              </w:rPr>
            </w:pPr>
            <w:r w:rsidRPr="00597DA3">
              <w:rPr>
                <w:rStyle w:val="m7638976140372311759gmail-m6773468907984204626gmail-msonormalchar"/>
                <w:rFonts w:ascii="Arial" w:hAnsi="Arial" w:cs="Arial"/>
                <w:b/>
                <w:sz w:val="22"/>
                <w:szCs w:val="22"/>
              </w:rPr>
              <w:t xml:space="preserve">NIOS </w:t>
            </w:r>
            <w:r w:rsidRPr="00597DA3">
              <w:rPr>
                <w:rStyle w:val="m7638976140372311759gmail-m6773468907984204626gmail-msonormalchar"/>
                <w:rFonts w:ascii="Arial" w:hAnsi="Arial" w:cs="Arial"/>
                <w:sz w:val="22"/>
                <w:szCs w:val="22"/>
              </w:rPr>
              <w:t>is in the process of mobilizing its 22 Regional Centres for Local Chapters. N</w:t>
            </w:r>
            <w:r w:rsidRPr="00597DA3">
              <w:rPr>
                <w:rStyle w:val="m7638976140372311759gmail-m6773468907984204626gmail-msonormalchar"/>
                <w:rFonts w:ascii="Arial" w:hAnsi="Arial" w:cs="Arial"/>
                <w:color w:val="222222"/>
                <w:sz w:val="22"/>
                <w:szCs w:val="22"/>
              </w:rPr>
              <w:t>IOS had organized a SWAYAM Workshop on 23</w:t>
            </w:r>
            <w:r w:rsidRPr="00597DA3">
              <w:rPr>
                <w:rStyle w:val="m7638976140372311759gmail-m6773468907984204626gmail-msonormalchar"/>
                <w:rFonts w:ascii="Arial" w:hAnsi="Arial" w:cs="Arial"/>
                <w:color w:val="222222"/>
                <w:sz w:val="22"/>
                <w:szCs w:val="22"/>
                <w:vertAlign w:val="superscript"/>
              </w:rPr>
              <w:t>rd</w:t>
            </w:r>
            <w:r w:rsidRPr="00597DA3">
              <w:rPr>
                <w:rStyle w:val="m7638976140372311759gmail-m6773468907984204626gmail-msonormalchar"/>
                <w:rFonts w:ascii="Arial" w:hAnsi="Arial" w:cs="Arial"/>
                <w:color w:val="222222"/>
                <w:sz w:val="22"/>
                <w:szCs w:val="22"/>
              </w:rPr>
              <w:t xml:space="preserve"> April 2018 at G.D. Goenka University, Gurugram, Haryana and </w:t>
            </w:r>
            <w:r w:rsidRPr="00597DA3">
              <w:rPr>
                <w:rStyle w:val="m7638976140372311759gmail-m6773468907984204626gmail-msonormalchar"/>
                <w:rFonts w:ascii="Arial" w:hAnsi="Arial" w:cs="Arial"/>
                <w:sz w:val="22"/>
                <w:szCs w:val="22"/>
              </w:rPr>
              <w:t>Upcoming workshop at JMI and The Maharaja Sayajirao University of Baroda.</w:t>
            </w:r>
          </w:p>
          <w:p w:rsidR="003030FF" w:rsidRPr="00597DA3" w:rsidRDefault="003030FF" w:rsidP="00A56530">
            <w:pPr>
              <w:pStyle w:val="m7638976140372311759gmail-msonospacing"/>
              <w:spacing w:before="0" w:beforeAutospacing="0" w:after="0" w:afterAutospacing="0"/>
              <w:ind w:right="198"/>
              <w:jc w:val="both"/>
              <w:rPr>
                <w:rFonts w:ascii="Arial" w:hAnsi="Arial" w:cs="Arial"/>
                <w:sz w:val="22"/>
                <w:szCs w:val="22"/>
              </w:rPr>
            </w:pPr>
          </w:p>
          <w:p w:rsidR="003030FF" w:rsidRPr="00597DA3" w:rsidRDefault="003030FF" w:rsidP="00A56530">
            <w:pPr>
              <w:pStyle w:val="m7638976140372311759gmail-msonospacing"/>
              <w:spacing w:before="0" w:beforeAutospacing="0" w:after="0" w:afterAutospacing="0"/>
              <w:ind w:right="198"/>
              <w:jc w:val="both"/>
              <w:rPr>
                <w:rFonts w:ascii="Arial" w:hAnsi="Arial" w:cs="Arial"/>
                <w:sz w:val="22"/>
                <w:szCs w:val="22"/>
              </w:rPr>
            </w:pPr>
            <w:r w:rsidRPr="00597DA3">
              <w:rPr>
                <w:rFonts w:ascii="Arial" w:hAnsi="Arial" w:cs="Arial"/>
                <w:b/>
                <w:sz w:val="22"/>
                <w:szCs w:val="22"/>
              </w:rPr>
              <w:t>NCERT</w:t>
            </w:r>
            <w:r w:rsidRPr="00597DA3">
              <w:rPr>
                <w:rFonts w:ascii="Arial" w:hAnsi="Arial" w:cs="Arial"/>
                <w:sz w:val="22"/>
                <w:szCs w:val="22"/>
              </w:rPr>
              <w:t xml:space="preserve"> has started 6 Local Chapters in five Regional Institutes of Education (RIEs) and PSSCIVE.</w:t>
            </w:r>
          </w:p>
        </w:tc>
      </w:tr>
      <w:tr w:rsidR="008C5E9D" w:rsidRPr="00597DA3" w:rsidTr="00A72452">
        <w:trPr>
          <w:trHeight w:val="4193"/>
        </w:trPr>
        <w:tc>
          <w:tcPr>
            <w:tcW w:w="661" w:type="dxa"/>
          </w:tcPr>
          <w:p w:rsidR="008C5E9D" w:rsidRPr="00597DA3" w:rsidRDefault="008C5E9D" w:rsidP="002B020F">
            <w:pPr>
              <w:jc w:val="center"/>
              <w:rPr>
                <w:rFonts w:ascii="Arial" w:hAnsi="Arial" w:cs="Arial"/>
              </w:rPr>
            </w:pPr>
            <w:r w:rsidRPr="00597DA3">
              <w:rPr>
                <w:rFonts w:ascii="Arial" w:hAnsi="Arial" w:cs="Arial"/>
              </w:rPr>
              <w:t>2</w:t>
            </w:r>
          </w:p>
        </w:tc>
        <w:tc>
          <w:tcPr>
            <w:tcW w:w="4019" w:type="dxa"/>
          </w:tcPr>
          <w:p w:rsidR="008C5E9D" w:rsidRPr="00597DA3" w:rsidRDefault="008C5E9D" w:rsidP="00E45BD5">
            <w:pPr>
              <w:pStyle w:val="NoSpacing"/>
              <w:jc w:val="both"/>
              <w:rPr>
                <w:rFonts w:ascii="Arial" w:hAnsi="Arial" w:cs="Arial"/>
                <w:b/>
                <w:bCs/>
              </w:rPr>
            </w:pPr>
            <w:r w:rsidRPr="00597DA3">
              <w:rPr>
                <w:rFonts w:ascii="Arial" w:hAnsi="Arial" w:cs="Arial"/>
                <w:b/>
                <w:bCs/>
              </w:rPr>
              <w:t>Awareness Creation &amp; publicity.</w:t>
            </w:r>
          </w:p>
          <w:p w:rsidR="008C5E9D" w:rsidRPr="00597DA3" w:rsidRDefault="008C5E9D" w:rsidP="00E45BD5">
            <w:pPr>
              <w:pStyle w:val="NoSpacing"/>
              <w:jc w:val="both"/>
              <w:rPr>
                <w:rFonts w:ascii="Arial" w:hAnsi="Arial" w:cs="Arial"/>
                <w:b/>
                <w:bCs/>
              </w:rPr>
            </w:pPr>
          </w:p>
          <w:p w:rsidR="008C5E9D" w:rsidRPr="00597DA3" w:rsidRDefault="008C5E9D" w:rsidP="00E45BD5">
            <w:pPr>
              <w:pStyle w:val="NoSpacing"/>
              <w:jc w:val="both"/>
              <w:rPr>
                <w:rFonts w:ascii="Arial" w:hAnsi="Arial" w:cs="Arial"/>
              </w:rPr>
            </w:pPr>
            <w:r w:rsidRPr="00597DA3">
              <w:rPr>
                <w:rFonts w:ascii="Arial" w:hAnsi="Arial" w:cs="Arial"/>
              </w:rPr>
              <w:t>The advt. campaign shall begin by 15</w:t>
            </w:r>
            <w:r w:rsidRPr="00597DA3">
              <w:rPr>
                <w:rFonts w:ascii="Arial" w:hAnsi="Arial" w:cs="Arial"/>
                <w:vertAlign w:val="superscript"/>
              </w:rPr>
              <w:t>th</w:t>
            </w:r>
            <w:r w:rsidRPr="00597DA3">
              <w:rPr>
                <w:rFonts w:ascii="Arial" w:hAnsi="Arial" w:cs="Arial"/>
              </w:rPr>
              <w:t xml:space="preserve"> April. From </w:t>
            </w:r>
            <w:r w:rsidRPr="00597DA3">
              <w:rPr>
                <w:rFonts w:ascii="Arial" w:eastAsia="Cambria" w:hAnsi="Arial" w:cs="Arial"/>
              </w:rPr>
              <w:t>15.04.2018 to 01.06.2018 the campaign should be intensified through Social Media in an intermeshing manner</w:t>
            </w:r>
          </w:p>
          <w:p w:rsidR="008C5E9D" w:rsidRPr="00597DA3" w:rsidRDefault="008C5E9D" w:rsidP="00E45BD5">
            <w:pPr>
              <w:pStyle w:val="NoSpacing"/>
              <w:jc w:val="both"/>
              <w:rPr>
                <w:rFonts w:ascii="Arial" w:hAnsi="Arial" w:cs="Arial"/>
              </w:rPr>
            </w:pPr>
          </w:p>
          <w:p w:rsidR="008C5E9D" w:rsidRPr="00597DA3" w:rsidRDefault="008C5E9D" w:rsidP="00E45BD5">
            <w:pPr>
              <w:pStyle w:val="NoSpacing"/>
              <w:jc w:val="both"/>
              <w:rPr>
                <w:rFonts w:ascii="Arial" w:eastAsia="Cambria" w:hAnsi="Arial" w:cs="Arial"/>
              </w:rPr>
            </w:pPr>
            <w:r w:rsidRPr="00FB0566">
              <w:rPr>
                <w:rFonts w:ascii="Arial" w:eastAsia="Cambria" w:hAnsi="Arial" w:cs="Arial"/>
                <w:b/>
              </w:rPr>
              <w:t>Posters</w:t>
            </w:r>
            <w:r w:rsidRPr="00597DA3">
              <w:rPr>
                <w:rFonts w:ascii="Arial" w:eastAsia="Cambria" w:hAnsi="Arial" w:cs="Arial"/>
              </w:rPr>
              <w:t xml:space="preserve"> be de-cluttered and redone by 15.04.2018 after showing to UGC &amp; AICTE which should be displayed across institutions by 01.05.2018.  </w:t>
            </w:r>
          </w:p>
          <w:p w:rsidR="008C5E9D" w:rsidRPr="00597DA3" w:rsidRDefault="008C5E9D" w:rsidP="00E45BD5">
            <w:pPr>
              <w:pBdr>
                <w:top w:val="nil"/>
                <w:left w:val="nil"/>
                <w:bottom w:val="nil"/>
                <w:right w:val="nil"/>
                <w:between w:val="nil"/>
                <w:bar w:val="nil"/>
              </w:pBdr>
              <w:jc w:val="both"/>
              <w:rPr>
                <w:rFonts w:ascii="Arial" w:eastAsia="Cambria" w:hAnsi="Arial" w:cs="Arial"/>
              </w:rPr>
            </w:pPr>
          </w:p>
          <w:p w:rsidR="008C5E9D" w:rsidRPr="00597DA3" w:rsidRDefault="008C5E9D" w:rsidP="00A72452">
            <w:pPr>
              <w:pBdr>
                <w:top w:val="nil"/>
                <w:left w:val="nil"/>
                <w:bottom w:val="nil"/>
                <w:right w:val="nil"/>
                <w:between w:val="nil"/>
                <w:bar w:val="nil"/>
              </w:pBdr>
              <w:jc w:val="both"/>
              <w:rPr>
                <w:rFonts w:ascii="Arial" w:hAnsi="Arial" w:cs="Arial"/>
              </w:rPr>
            </w:pPr>
            <w:r w:rsidRPr="00FB0566">
              <w:rPr>
                <w:rFonts w:ascii="Arial" w:eastAsia="Cambria" w:hAnsi="Arial" w:cs="Arial"/>
                <w:b/>
              </w:rPr>
              <w:t>AICTE</w:t>
            </w:r>
            <w:r w:rsidRPr="00597DA3">
              <w:rPr>
                <w:rFonts w:ascii="Arial" w:eastAsia="Cambria" w:hAnsi="Arial" w:cs="Arial"/>
              </w:rPr>
              <w:t xml:space="preserve"> to expedite the </w:t>
            </w:r>
            <w:r w:rsidRPr="00FB0566">
              <w:rPr>
                <w:rFonts w:ascii="Arial" w:eastAsia="Cambria" w:hAnsi="Arial" w:cs="Arial"/>
                <w:b/>
              </w:rPr>
              <w:t>social media</w:t>
            </w:r>
            <w:r w:rsidRPr="00597DA3">
              <w:rPr>
                <w:rFonts w:ascii="Arial" w:eastAsia="Cambria" w:hAnsi="Arial" w:cs="Arial"/>
              </w:rPr>
              <w:t xml:space="preserve"> campaign through the selected partner M/s. Goldmine Advertising Ltd.</w:t>
            </w:r>
          </w:p>
        </w:tc>
        <w:tc>
          <w:tcPr>
            <w:tcW w:w="6120" w:type="dxa"/>
          </w:tcPr>
          <w:p w:rsidR="00B825A5" w:rsidRDefault="008C5E9D" w:rsidP="00B825A5">
            <w:pPr>
              <w:pStyle w:val="NoSpacing"/>
              <w:jc w:val="both"/>
              <w:rPr>
                <w:rStyle w:val="m7638976140372311759gmail-m6773468907984204626gmail-msonormalchar"/>
                <w:rFonts w:ascii="Arial" w:eastAsia="Times New Roman" w:hAnsi="Arial" w:cs="Arial"/>
                <w:bCs/>
                <w:lang w:bidi="hi-IN"/>
              </w:rPr>
            </w:pPr>
            <w:r w:rsidRPr="00597DA3">
              <w:rPr>
                <w:rStyle w:val="m7638976140372311759gmail-m6773468907984204626gmail-msonormalchar"/>
                <w:rFonts w:ascii="Arial" w:eastAsia="Times New Roman" w:hAnsi="Arial" w:cs="Arial"/>
                <w:b/>
                <w:bCs/>
                <w:lang w:bidi="hi-IN"/>
              </w:rPr>
              <w:t>UGC:</w:t>
            </w:r>
            <w:r w:rsidRPr="00B825A5">
              <w:rPr>
                <w:rStyle w:val="m7638976140372311759gmail-m6773468907984204626gmail-msonormalchar"/>
                <w:rFonts w:ascii="Arial" w:eastAsia="Times New Roman" w:hAnsi="Arial" w:cs="Arial"/>
                <w:bCs/>
                <w:lang w:bidi="hi-IN"/>
              </w:rPr>
              <w:t xml:space="preserve"> </w:t>
            </w:r>
          </w:p>
          <w:p w:rsidR="00B825A5" w:rsidRPr="00B825A5" w:rsidRDefault="00B825A5" w:rsidP="00B825A5">
            <w:pPr>
              <w:pStyle w:val="NoSpacing"/>
              <w:jc w:val="both"/>
              <w:rPr>
                <w:rStyle w:val="m7638976140372311759gmail-m6773468907984204626gmail-msonormalchar"/>
                <w:rFonts w:ascii="Arial" w:eastAsia="Times New Roman" w:hAnsi="Arial" w:cs="Arial"/>
                <w:bCs/>
                <w:lang w:bidi="hi-IN"/>
              </w:rPr>
            </w:pPr>
            <w:r w:rsidRPr="00B825A5">
              <w:rPr>
                <w:rStyle w:val="m7638976140372311759gmail-m6773468907984204626gmail-msonormalchar"/>
                <w:rFonts w:ascii="Arial" w:eastAsia="Times New Roman" w:hAnsi="Arial" w:cs="Arial"/>
                <w:bCs/>
                <w:lang w:bidi="hi-IN"/>
              </w:rPr>
              <w:t xml:space="preserve">The 3 TVCs and 3 Radio jingles has been launched by MoS M/o HRD in the Workshop on "Social Media- Use and Effect" held on 10.04.2018 in AICTE auditorium. </w:t>
            </w:r>
          </w:p>
          <w:p w:rsidR="00B825A5" w:rsidRDefault="00B825A5" w:rsidP="00B825A5">
            <w:pPr>
              <w:pStyle w:val="NoSpacing"/>
              <w:jc w:val="both"/>
              <w:rPr>
                <w:rStyle w:val="m7638976140372311759gmail-m6773468907984204626gmail-msonormalchar"/>
                <w:rFonts w:ascii="Arial" w:eastAsia="Times New Roman" w:hAnsi="Arial" w:cs="Arial"/>
                <w:bCs/>
                <w:lang w:bidi="hi-IN"/>
              </w:rPr>
            </w:pPr>
          </w:p>
          <w:p w:rsidR="00B825A5" w:rsidRPr="00B825A5" w:rsidRDefault="00B825A5" w:rsidP="00B825A5">
            <w:pPr>
              <w:pStyle w:val="NoSpacing"/>
              <w:jc w:val="both"/>
              <w:rPr>
                <w:rStyle w:val="m7638976140372311759gmail-m6773468907984204626gmail-msonormalchar"/>
                <w:rFonts w:ascii="Arial" w:eastAsia="Times New Roman" w:hAnsi="Arial" w:cs="Arial"/>
                <w:bCs/>
                <w:lang w:bidi="hi-IN"/>
              </w:rPr>
            </w:pPr>
            <w:r w:rsidRPr="00B825A5">
              <w:rPr>
                <w:rStyle w:val="m7638976140372311759gmail-m6773468907984204626gmail-msonormalchar"/>
                <w:rFonts w:ascii="Arial" w:eastAsia="Times New Roman" w:hAnsi="Arial" w:cs="Arial"/>
                <w:bCs/>
                <w:lang w:bidi="hi-IN"/>
              </w:rPr>
              <w:t xml:space="preserve">The TVCs and Radio Jingles have been uploaded on the UGC and the UGC MOOCs website and SWAYAM coordinators have been requested to provide links of these TVCs and Jingles </w:t>
            </w:r>
            <w:r>
              <w:rPr>
                <w:rStyle w:val="m7638976140372311759gmail-m6773468907984204626gmail-msonormalchar"/>
                <w:rFonts w:ascii="Arial" w:eastAsia="Times New Roman" w:hAnsi="Arial" w:cs="Arial"/>
                <w:bCs/>
                <w:lang w:bidi="hi-IN"/>
              </w:rPr>
              <w:t>on their universities website.</w:t>
            </w:r>
          </w:p>
          <w:p w:rsidR="00B825A5" w:rsidRDefault="00B825A5" w:rsidP="00B825A5">
            <w:pPr>
              <w:pStyle w:val="NoSpacing"/>
              <w:jc w:val="both"/>
              <w:rPr>
                <w:rStyle w:val="m7638976140372311759gmail-m6773468907984204626gmail-msonormalchar"/>
                <w:rFonts w:ascii="Arial" w:eastAsia="Times New Roman" w:hAnsi="Arial" w:cs="Arial"/>
                <w:bCs/>
                <w:lang w:bidi="hi-IN"/>
              </w:rPr>
            </w:pPr>
          </w:p>
          <w:p w:rsidR="00B825A5" w:rsidRPr="00B825A5" w:rsidRDefault="00B825A5" w:rsidP="00B825A5">
            <w:pPr>
              <w:pStyle w:val="NoSpacing"/>
              <w:jc w:val="both"/>
              <w:rPr>
                <w:rStyle w:val="m7638976140372311759gmail-m6773468907984204626gmail-msonormalchar"/>
                <w:rFonts w:ascii="Arial" w:eastAsia="Times New Roman" w:hAnsi="Arial" w:cs="Arial"/>
                <w:bCs/>
                <w:lang w:bidi="hi-IN"/>
              </w:rPr>
            </w:pPr>
            <w:r w:rsidRPr="00B825A5">
              <w:rPr>
                <w:rStyle w:val="m7638976140372311759gmail-m6773468907984204626gmail-msonormalchar"/>
                <w:rFonts w:ascii="Arial" w:eastAsia="Times New Roman" w:hAnsi="Arial" w:cs="Arial"/>
                <w:bCs/>
                <w:lang w:bidi="hi-IN"/>
              </w:rPr>
              <w:t>UGC has requested DAVP to submit the media plan for radio jingles in 10 languages (including Hindi) to be broadcast in the period of a month starting from 1.06.2018 to 1.07.2018, in pan India approach. DAVP is also requested to submit the budget indicating the rates charged for the above purpose.</w:t>
            </w:r>
          </w:p>
          <w:p w:rsidR="00B825A5" w:rsidRDefault="00B825A5" w:rsidP="00B825A5">
            <w:pPr>
              <w:pStyle w:val="NoSpacing"/>
              <w:jc w:val="both"/>
              <w:rPr>
                <w:rStyle w:val="m7638976140372311759gmail-m6773468907984204626gmail-msonormalchar"/>
                <w:rFonts w:ascii="Arial" w:eastAsia="Times New Roman" w:hAnsi="Arial" w:cs="Arial"/>
                <w:bCs/>
                <w:lang w:bidi="hi-IN"/>
              </w:rPr>
            </w:pPr>
          </w:p>
          <w:p w:rsidR="008C5E9D" w:rsidRPr="00B825A5" w:rsidRDefault="00B825A5" w:rsidP="00B825A5">
            <w:pPr>
              <w:pStyle w:val="NoSpacing"/>
              <w:jc w:val="both"/>
              <w:rPr>
                <w:rStyle w:val="m7638976140372311759gmail-m6773468907984204626gmail-msonormalchar"/>
                <w:rFonts w:ascii="Arial" w:eastAsia="Times New Roman" w:hAnsi="Arial" w:cs="Arial"/>
                <w:bCs/>
                <w:lang w:bidi="hi-IN"/>
              </w:rPr>
            </w:pPr>
            <w:r w:rsidRPr="00B825A5">
              <w:rPr>
                <w:rStyle w:val="m7638976140372311759gmail-m6773468907984204626gmail-msonormalchar"/>
                <w:rFonts w:ascii="Arial" w:eastAsia="Times New Roman" w:hAnsi="Arial" w:cs="Arial"/>
                <w:bCs/>
                <w:lang w:bidi="hi-IN"/>
              </w:rPr>
              <w:t>Poster have been  redesigned as  per the feedback received in the 3rd SWAYAM Board meeting and placed for approval from the SWAYAM Board</w:t>
            </w:r>
          </w:p>
          <w:p w:rsidR="008C5E9D" w:rsidRPr="00597DA3" w:rsidRDefault="008C5E9D" w:rsidP="00E45BD5">
            <w:pPr>
              <w:pStyle w:val="NoSpacing"/>
              <w:jc w:val="both"/>
              <w:rPr>
                <w:rStyle w:val="m7638976140372311759gmail-m6773468907984204626gmail-msonormalchar"/>
                <w:rFonts w:ascii="Arial" w:eastAsia="Times New Roman" w:hAnsi="Arial" w:cs="Arial"/>
                <w:b/>
                <w:bCs/>
                <w:lang w:bidi="hi-IN"/>
              </w:rPr>
            </w:pPr>
          </w:p>
          <w:p w:rsidR="008C5E9D" w:rsidRPr="00597DA3" w:rsidRDefault="008C5E9D" w:rsidP="00B825A5">
            <w:pPr>
              <w:pStyle w:val="NoSpacing"/>
              <w:jc w:val="both"/>
              <w:rPr>
                <w:rFonts w:ascii="Arial" w:hAnsi="Arial" w:cs="Arial"/>
              </w:rPr>
            </w:pPr>
            <w:r w:rsidRPr="00597DA3">
              <w:rPr>
                <w:rStyle w:val="m7638976140372311759gmail-m6773468907984204626gmail-msonormalchar"/>
                <w:rFonts w:ascii="Arial" w:hAnsi="Arial" w:cs="Arial"/>
                <w:b/>
                <w:bCs/>
              </w:rPr>
              <w:t>AICTE:</w:t>
            </w:r>
            <w:r w:rsidR="00A030FD">
              <w:t xml:space="preserve"> </w:t>
            </w:r>
            <w:r w:rsidR="00A030FD" w:rsidRPr="00A030FD">
              <w:rPr>
                <w:rStyle w:val="m7638976140372311759gmail-m6773468907984204626gmail-msonormalchar"/>
                <w:rFonts w:ascii="Arial" w:hAnsi="Arial" w:cs="Arial"/>
                <w:bCs/>
              </w:rPr>
              <w:t>The proposal has been submitted before the Competent Authority for approval regarding issue of Work Order in favour of M/s. Goldmine Advertising Ltd</w:t>
            </w:r>
            <w:r w:rsidR="00A030FD">
              <w:rPr>
                <w:rStyle w:val="m7638976140372311759gmail-m6773468907984204626gmail-msonormalchar"/>
                <w:rFonts w:ascii="Arial" w:hAnsi="Arial" w:cs="Arial"/>
                <w:bCs/>
              </w:rPr>
              <w:t>, would</w:t>
            </w:r>
            <w:r w:rsidR="00A030FD" w:rsidRPr="00A030FD">
              <w:rPr>
                <w:rFonts w:ascii="Arial" w:hAnsi="Arial" w:cs="Arial"/>
                <w:bCs/>
              </w:rPr>
              <w:t xml:space="preserve"> start from the second week of May, 2018</w:t>
            </w:r>
            <w:r w:rsidR="008B316F">
              <w:rPr>
                <w:rFonts w:ascii="Arial" w:hAnsi="Arial" w:cs="Arial"/>
                <w:bCs/>
              </w:rPr>
              <w:t>.</w:t>
            </w:r>
          </w:p>
        </w:tc>
      </w:tr>
      <w:tr w:rsidR="008C5E9D" w:rsidRPr="00597DA3" w:rsidTr="002B020F">
        <w:trPr>
          <w:trHeight w:val="304"/>
        </w:trPr>
        <w:tc>
          <w:tcPr>
            <w:tcW w:w="661" w:type="dxa"/>
          </w:tcPr>
          <w:p w:rsidR="008C5E9D" w:rsidRPr="00597DA3" w:rsidRDefault="008C5E9D" w:rsidP="002B020F">
            <w:pPr>
              <w:jc w:val="center"/>
              <w:rPr>
                <w:rFonts w:ascii="Arial" w:hAnsi="Arial" w:cs="Arial"/>
              </w:rPr>
            </w:pPr>
            <w:r w:rsidRPr="00597DA3">
              <w:rPr>
                <w:rFonts w:ascii="Arial" w:hAnsi="Arial" w:cs="Arial"/>
              </w:rPr>
              <w:t>3</w:t>
            </w:r>
          </w:p>
        </w:tc>
        <w:tc>
          <w:tcPr>
            <w:tcW w:w="4019" w:type="dxa"/>
          </w:tcPr>
          <w:p w:rsidR="008C5E9D" w:rsidRPr="00597DA3" w:rsidRDefault="008C5E9D" w:rsidP="00E45BD5">
            <w:pPr>
              <w:jc w:val="both"/>
              <w:rPr>
                <w:rFonts w:ascii="Arial" w:hAnsi="Arial" w:cs="Arial"/>
                <w:b/>
                <w:bCs/>
                <w:lang w:bidi="hi-IN"/>
              </w:rPr>
            </w:pPr>
            <w:r w:rsidRPr="00597DA3">
              <w:rPr>
                <w:rFonts w:ascii="Arial" w:hAnsi="Arial" w:cs="Arial"/>
                <w:b/>
                <w:bCs/>
                <w:lang w:bidi="hi-IN"/>
              </w:rPr>
              <w:t>Translation of NIOS D.El.Ed. Courses:</w:t>
            </w:r>
          </w:p>
          <w:p w:rsidR="008C5E9D" w:rsidRPr="00597DA3" w:rsidRDefault="008C5E9D" w:rsidP="00E45BD5">
            <w:pPr>
              <w:jc w:val="both"/>
              <w:rPr>
                <w:rFonts w:ascii="Arial" w:hAnsi="Arial" w:cs="Arial"/>
              </w:rPr>
            </w:pPr>
          </w:p>
        </w:tc>
        <w:tc>
          <w:tcPr>
            <w:tcW w:w="6120" w:type="dxa"/>
          </w:tcPr>
          <w:p w:rsidR="00574FD9" w:rsidRPr="00597DA3" w:rsidRDefault="008C5E9D" w:rsidP="00E45BD5">
            <w:pPr>
              <w:jc w:val="both"/>
              <w:rPr>
                <w:rFonts w:ascii="Arial" w:hAnsi="Arial" w:cs="Arial"/>
                <w:b/>
                <w:bCs/>
              </w:rPr>
            </w:pPr>
            <w:r w:rsidRPr="00597DA3">
              <w:rPr>
                <w:rFonts w:ascii="Arial" w:hAnsi="Arial" w:cs="Arial"/>
                <w:b/>
                <w:bCs/>
              </w:rPr>
              <w:t>NIOS :</w:t>
            </w:r>
            <w:r w:rsidR="00574FD9" w:rsidRPr="00597DA3">
              <w:rPr>
                <w:rFonts w:ascii="Arial" w:hAnsi="Arial" w:cs="Arial"/>
                <w:b/>
                <w:bCs/>
              </w:rPr>
              <w:t xml:space="preserve"> </w:t>
            </w:r>
          </w:p>
          <w:p w:rsidR="00574FD9" w:rsidRPr="00597DA3" w:rsidRDefault="00574FD9" w:rsidP="00E45BD5">
            <w:pPr>
              <w:jc w:val="both"/>
              <w:rPr>
                <w:rFonts w:ascii="Arial" w:hAnsi="Arial" w:cs="Arial"/>
                <w:bCs/>
              </w:rPr>
            </w:pPr>
            <w:r w:rsidRPr="00597DA3">
              <w:rPr>
                <w:rFonts w:ascii="Arial" w:hAnsi="Arial" w:cs="Arial"/>
                <w:bCs/>
              </w:rPr>
              <w:t>1. The Study Materials of D.El.Ed have been translated in Regional Languages besides Hindi &amp; English and are available on NIOS D.El.Ed portal &amp; can be access through mobile application also.</w:t>
            </w:r>
          </w:p>
          <w:p w:rsidR="00574FD9" w:rsidRPr="00597DA3" w:rsidRDefault="00574FD9" w:rsidP="00E45BD5">
            <w:pPr>
              <w:jc w:val="both"/>
              <w:rPr>
                <w:rFonts w:ascii="Arial" w:hAnsi="Arial" w:cs="Arial"/>
                <w:bCs/>
              </w:rPr>
            </w:pPr>
            <w:r w:rsidRPr="00597DA3">
              <w:rPr>
                <w:rFonts w:ascii="Arial" w:hAnsi="Arial" w:cs="Arial"/>
                <w:bCs/>
              </w:rPr>
              <w:t>2. The video program have been translated in Assamese, Bangla &amp; Telugu are being telecast on SWAYAM Prabha Channel 25.</w:t>
            </w:r>
          </w:p>
          <w:p w:rsidR="008C5E9D" w:rsidRPr="00597DA3" w:rsidRDefault="00574FD9" w:rsidP="00E45BD5">
            <w:pPr>
              <w:jc w:val="both"/>
              <w:rPr>
                <w:rFonts w:ascii="Arial" w:hAnsi="Arial" w:cs="Arial"/>
                <w:b/>
                <w:bCs/>
              </w:rPr>
            </w:pPr>
            <w:r w:rsidRPr="00597DA3">
              <w:rPr>
                <w:rFonts w:ascii="Arial" w:hAnsi="Arial" w:cs="Arial"/>
                <w:bCs/>
              </w:rPr>
              <w:t>3. The video programme production in Odia is under process.</w:t>
            </w:r>
          </w:p>
        </w:tc>
      </w:tr>
      <w:tr w:rsidR="008C5E9D" w:rsidRPr="00597DA3" w:rsidTr="002B020F">
        <w:trPr>
          <w:trHeight w:val="1265"/>
        </w:trPr>
        <w:tc>
          <w:tcPr>
            <w:tcW w:w="661" w:type="dxa"/>
          </w:tcPr>
          <w:p w:rsidR="008C5E9D" w:rsidRPr="00597DA3" w:rsidRDefault="008C5E9D" w:rsidP="002B020F">
            <w:pPr>
              <w:jc w:val="center"/>
              <w:rPr>
                <w:rFonts w:ascii="Arial" w:hAnsi="Arial" w:cs="Arial"/>
              </w:rPr>
            </w:pPr>
            <w:r w:rsidRPr="00597DA3">
              <w:rPr>
                <w:rFonts w:ascii="Arial" w:hAnsi="Arial" w:cs="Arial"/>
              </w:rPr>
              <w:t>4</w:t>
            </w:r>
          </w:p>
          <w:p w:rsidR="008C5E9D" w:rsidRPr="00597DA3" w:rsidRDefault="008C5E9D" w:rsidP="002B020F">
            <w:pPr>
              <w:jc w:val="center"/>
              <w:rPr>
                <w:rFonts w:ascii="Arial" w:hAnsi="Arial" w:cs="Arial"/>
              </w:rPr>
            </w:pPr>
          </w:p>
        </w:tc>
        <w:tc>
          <w:tcPr>
            <w:tcW w:w="4019" w:type="dxa"/>
          </w:tcPr>
          <w:p w:rsidR="008C5E9D" w:rsidRPr="00597DA3" w:rsidRDefault="008C5E9D" w:rsidP="00E45BD5">
            <w:pPr>
              <w:autoSpaceDE w:val="0"/>
              <w:autoSpaceDN w:val="0"/>
              <w:adjustRightInd w:val="0"/>
              <w:jc w:val="both"/>
              <w:rPr>
                <w:rFonts w:ascii="Arial" w:hAnsi="Arial" w:cs="Arial"/>
                <w:b/>
                <w:bCs/>
              </w:rPr>
            </w:pPr>
            <w:r w:rsidRPr="00597DA3">
              <w:rPr>
                <w:rFonts w:ascii="Arial" w:hAnsi="Arial" w:cs="Arial"/>
                <w:b/>
                <w:bCs/>
                <w:lang w:bidi="hi-IN"/>
              </w:rPr>
              <w:t>Align the courses to the Academic Curriculum :</w:t>
            </w:r>
          </w:p>
          <w:p w:rsidR="008C5E9D" w:rsidRPr="00597DA3" w:rsidRDefault="008C5E9D" w:rsidP="00E45BD5">
            <w:pPr>
              <w:jc w:val="both"/>
              <w:rPr>
                <w:rFonts w:ascii="Arial" w:hAnsi="Arial" w:cs="Arial"/>
                <w:lang w:bidi="hi-IN"/>
              </w:rPr>
            </w:pPr>
          </w:p>
          <w:p w:rsidR="008C5E9D" w:rsidRPr="00597DA3" w:rsidRDefault="008C5E9D" w:rsidP="00E45BD5">
            <w:pPr>
              <w:jc w:val="both"/>
              <w:rPr>
                <w:rFonts w:ascii="Arial" w:eastAsia="Cambria" w:hAnsi="Arial" w:cs="Arial"/>
              </w:rPr>
            </w:pPr>
            <w:r w:rsidRPr="00597DA3">
              <w:rPr>
                <w:rFonts w:ascii="Arial" w:eastAsia="Cambria" w:hAnsi="Arial" w:cs="Arial"/>
              </w:rPr>
              <w:t xml:space="preserve">Details of courses, introduction, credit, name of the faculty, start &amp; end date, assessment may be called from each course coordinator latest by </w:t>
            </w:r>
            <w:r w:rsidRPr="005556FA">
              <w:rPr>
                <w:rFonts w:ascii="Arial" w:eastAsia="Cambria" w:hAnsi="Arial" w:cs="Arial"/>
                <w:b/>
              </w:rPr>
              <w:t>15.04.2018</w:t>
            </w:r>
            <w:r w:rsidRPr="00597DA3">
              <w:rPr>
                <w:rFonts w:ascii="Arial" w:eastAsia="Cambria" w:hAnsi="Arial" w:cs="Arial"/>
              </w:rPr>
              <w:t>.</w:t>
            </w:r>
          </w:p>
          <w:p w:rsidR="008C5E9D" w:rsidRPr="00597DA3" w:rsidRDefault="008C5E9D" w:rsidP="00E45BD5">
            <w:pPr>
              <w:jc w:val="both"/>
              <w:rPr>
                <w:rFonts w:ascii="Arial" w:eastAsia="Cambria" w:hAnsi="Arial" w:cs="Arial"/>
              </w:rPr>
            </w:pPr>
          </w:p>
          <w:p w:rsidR="008C5E9D" w:rsidRPr="005556FA" w:rsidRDefault="008C5E9D" w:rsidP="00E45BD5">
            <w:pPr>
              <w:pStyle w:val="BodyA"/>
              <w:jc w:val="both"/>
              <w:rPr>
                <w:rFonts w:ascii="Arial" w:eastAsia="Cambria" w:hAnsi="Arial" w:cs="Arial"/>
                <w:b/>
                <w:color w:val="auto"/>
              </w:rPr>
            </w:pPr>
            <w:r w:rsidRPr="00597DA3">
              <w:rPr>
                <w:rFonts w:ascii="Arial" w:eastAsia="Cambria" w:hAnsi="Arial" w:cs="Arial"/>
                <w:color w:val="auto"/>
              </w:rPr>
              <w:t xml:space="preserve">The UGC &amp; AICTE must ensure that the course details are shared with all the institutions and placed before the respective academic council in the period between </w:t>
            </w:r>
            <w:r w:rsidRPr="005556FA">
              <w:rPr>
                <w:rFonts w:ascii="Arial" w:eastAsia="Cambria" w:hAnsi="Arial" w:cs="Arial"/>
                <w:b/>
                <w:color w:val="auto"/>
              </w:rPr>
              <w:t>1</w:t>
            </w:r>
            <w:r w:rsidRPr="005556FA">
              <w:rPr>
                <w:rFonts w:ascii="Arial" w:eastAsia="Cambria" w:hAnsi="Arial" w:cs="Arial"/>
                <w:b/>
                <w:color w:val="auto"/>
                <w:vertAlign w:val="superscript"/>
              </w:rPr>
              <w:t>st</w:t>
            </w:r>
            <w:r w:rsidRPr="005556FA">
              <w:rPr>
                <w:rFonts w:ascii="Arial" w:eastAsia="Cambria" w:hAnsi="Arial" w:cs="Arial"/>
                <w:b/>
                <w:color w:val="auto"/>
              </w:rPr>
              <w:t xml:space="preserve"> May, 2018 and 30</w:t>
            </w:r>
            <w:r w:rsidRPr="005556FA">
              <w:rPr>
                <w:rFonts w:ascii="Arial" w:eastAsia="Cambria" w:hAnsi="Arial" w:cs="Arial"/>
                <w:b/>
                <w:color w:val="auto"/>
                <w:vertAlign w:val="superscript"/>
              </w:rPr>
              <w:t>th</w:t>
            </w:r>
            <w:r w:rsidRPr="005556FA">
              <w:rPr>
                <w:rFonts w:ascii="Arial" w:eastAsia="Cambria" w:hAnsi="Arial" w:cs="Arial"/>
                <w:b/>
                <w:color w:val="auto"/>
              </w:rPr>
              <w:t xml:space="preserve"> June, 2018. </w:t>
            </w:r>
          </w:p>
          <w:p w:rsidR="008C5E9D" w:rsidRPr="00597DA3" w:rsidRDefault="008C5E9D" w:rsidP="00E45BD5">
            <w:pPr>
              <w:pStyle w:val="BodyA"/>
              <w:jc w:val="both"/>
              <w:rPr>
                <w:rFonts w:ascii="Arial" w:eastAsia="Cambria" w:hAnsi="Arial" w:cs="Arial"/>
                <w:color w:val="auto"/>
              </w:rPr>
            </w:pPr>
          </w:p>
          <w:p w:rsidR="00C751B1" w:rsidRDefault="00C751B1" w:rsidP="00E45BD5">
            <w:pPr>
              <w:pStyle w:val="BodyA"/>
              <w:jc w:val="both"/>
              <w:rPr>
                <w:rFonts w:ascii="Arial" w:eastAsia="Cambria" w:hAnsi="Arial" w:cs="Arial"/>
                <w:color w:val="auto"/>
              </w:rPr>
            </w:pPr>
          </w:p>
          <w:p w:rsidR="008C5E9D" w:rsidRPr="00597DA3" w:rsidRDefault="008C5E9D" w:rsidP="00E45BD5">
            <w:pPr>
              <w:pStyle w:val="BodyA"/>
              <w:jc w:val="both"/>
              <w:rPr>
                <w:rFonts w:ascii="Arial" w:hAnsi="Arial" w:cs="Arial"/>
              </w:rPr>
            </w:pPr>
            <w:r w:rsidRPr="00597DA3">
              <w:rPr>
                <w:rFonts w:ascii="Arial" w:eastAsia="Cambria" w:hAnsi="Arial" w:cs="Arial"/>
                <w:color w:val="auto"/>
              </w:rPr>
              <w:t>Registration for all courses must open on 01.05.2018.</w:t>
            </w:r>
          </w:p>
        </w:tc>
        <w:tc>
          <w:tcPr>
            <w:tcW w:w="6120" w:type="dxa"/>
          </w:tcPr>
          <w:p w:rsidR="00C751B1" w:rsidRDefault="008C5E9D" w:rsidP="00C751B1">
            <w:pPr>
              <w:jc w:val="both"/>
              <w:rPr>
                <w:rFonts w:ascii="Arial" w:hAnsi="Arial" w:cs="Arial"/>
                <w:b/>
                <w:bCs/>
              </w:rPr>
            </w:pPr>
            <w:r w:rsidRPr="00597DA3">
              <w:rPr>
                <w:rFonts w:ascii="Arial" w:hAnsi="Arial" w:cs="Arial"/>
                <w:b/>
                <w:bCs/>
              </w:rPr>
              <w:t>UGC:</w:t>
            </w:r>
          </w:p>
          <w:p w:rsidR="00C751B1" w:rsidRPr="00C751B1" w:rsidRDefault="00C751B1" w:rsidP="00C751B1">
            <w:pPr>
              <w:jc w:val="both"/>
              <w:rPr>
                <w:rFonts w:ascii="Arial" w:hAnsi="Arial" w:cs="Arial"/>
                <w:bCs/>
              </w:rPr>
            </w:pPr>
            <w:r w:rsidRPr="00C751B1">
              <w:rPr>
                <w:rFonts w:ascii="Arial" w:hAnsi="Arial" w:cs="Arial"/>
                <w:bCs/>
              </w:rPr>
              <w:t xml:space="preserve">UGC in its communication to VCs of all Universities shared the consolidated list of course received from UGC, AICTE, NPTEL, CEC, IIM-B, NIOS , NITTTR-Chennai in the requisite format with a copy to UGC SWAYAM Coordinators and UGC regional offices. </w:t>
            </w:r>
          </w:p>
          <w:p w:rsidR="00C751B1" w:rsidRPr="00C751B1" w:rsidRDefault="00C751B1" w:rsidP="00C751B1">
            <w:pPr>
              <w:jc w:val="both"/>
              <w:rPr>
                <w:rFonts w:ascii="Arial" w:hAnsi="Arial" w:cs="Arial"/>
                <w:bCs/>
              </w:rPr>
            </w:pPr>
          </w:p>
          <w:p w:rsidR="00C751B1" w:rsidRPr="00C751B1" w:rsidRDefault="00C751B1" w:rsidP="00C751B1">
            <w:pPr>
              <w:jc w:val="both"/>
              <w:rPr>
                <w:rFonts w:ascii="Arial" w:hAnsi="Arial" w:cs="Arial"/>
                <w:bCs/>
              </w:rPr>
            </w:pPr>
          </w:p>
          <w:p w:rsidR="00024EFB" w:rsidRDefault="008C5E9D" w:rsidP="00E45BD5">
            <w:pPr>
              <w:jc w:val="both"/>
              <w:rPr>
                <w:rFonts w:ascii="Arial" w:hAnsi="Arial" w:cs="Arial"/>
              </w:rPr>
            </w:pPr>
            <w:r w:rsidRPr="00597DA3">
              <w:rPr>
                <w:rFonts w:ascii="Arial" w:hAnsi="Arial" w:cs="Arial"/>
                <w:b/>
                <w:bCs/>
              </w:rPr>
              <w:t>AICTE:</w:t>
            </w:r>
            <w:r w:rsidRPr="00597DA3">
              <w:rPr>
                <w:rFonts w:ascii="Arial" w:hAnsi="Arial" w:cs="Arial"/>
              </w:rPr>
              <w:t xml:space="preserve"> </w:t>
            </w:r>
            <w:r w:rsidR="00956553">
              <w:rPr>
                <w:rFonts w:ascii="Arial" w:hAnsi="Arial" w:cs="Arial"/>
              </w:rPr>
              <w:t xml:space="preserve"> </w:t>
            </w:r>
            <w:r w:rsidR="00956553" w:rsidRPr="00956553">
              <w:rPr>
                <w:rFonts w:ascii="Arial" w:hAnsi="Arial" w:cs="Arial"/>
              </w:rPr>
              <w:t>The institutes will be informed that online courses would be taken on SWAYAM Portal only after the same are approved by SEMG to ensure the quality of courses.</w:t>
            </w:r>
          </w:p>
          <w:p w:rsidR="00024EFB" w:rsidRDefault="00024EFB" w:rsidP="00E45BD5">
            <w:pPr>
              <w:jc w:val="both"/>
              <w:rPr>
                <w:rFonts w:ascii="Arial" w:hAnsi="Arial" w:cs="Arial"/>
              </w:rPr>
            </w:pPr>
          </w:p>
          <w:p w:rsidR="00024EFB" w:rsidRDefault="00024EFB" w:rsidP="00E45BD5">
            <w:pPr>
              <w:jc w:val="both"/>
              <w:rPr>
                <w:rFonts w:ascii="Arial" w:hAnsi="Arial" w:cs="Arial"/>
              </w:rPr>
            </w:pPr>
          </w:p>
          <w:p w:rsidR="008C5E9D" w:rsidRPr="00597DA3" w:rsidRDefault="00024EFB" w:rsidP="00FD524E">
            <w:pPr>
              <w:jc w:val="both"/>
              <w:rPr>
                <w:rFonts w:ascii="Arial" w:hAnsi="Arial" w:cs="Arial"/>
              </w:rPr>
            </w:pPr>
            <w:r>
              <w:rPr>
                <w:rFonts w:ascii="Arial" w:hAnsi="Arial" w:cs="Arial"/>
              </w:rPr>
              <w:t>4</w:t>
            </w:r>
            <w:r w:rsidRPr="00024EFB">
              <w:rPr>
                <w:rFonts w:ascii="Arial" w:hAnsi="Arial" w:cs="Arial"/>
                <w:vertAlign w:val="superscript"/>
              </w:rPr>
              <w:t>th</w:t>
            </w:r>
            <w:r>
              <w:rPr>
                <w:rFonts w:ascii="Arial" w:hAnsi="Arial" w:cs="Arial"/>
              </w:rPr>
              <w:t xml:space="preserve"> May,</w:t>
            </w:r>
            <w:r w:rsidR="00FD524E">
              <w:rPr>
                <w:rFonts w:ascii="Arial" w:hAnsi="Arial" w:cs="Arial"/>
              </w:rPr>
              <w:t xml:space="preserve"> </w:t>
            </w:r>
            <w:r>
              <w:rPr>
                <w:rFonts w:ascii="Arial" w:hAnsi="Arial" w:cs="Arial"/>
              </w:rPr>
              <w:t>2018 status shows NPTEL,</w:t>
            </w:r>
            <w:r w:rsidR="00FD524E">
              <w:rPr>
                <w:rFonts w:ascii="Arial" w:hAnsi="Arial" w:cs="Arial"/>
              </w:rPr>
              <w:t xml:space="preserve"> </w:t>
            </w:r>
            <w:r>
              <w:rPr>
                <w:rFonts w:ascii="Arial" w:hAnsi="Arial" w:cs="Arial"/>
              </w:rPr>
              <w:t>NITTTR,I</w:t>
            </w:r>
            <w:r w:rsidR="00FD524E">
              <w:rPr>
                <w:rFonts w:ascii="Arial" w:hAnsi="Arial" w:cs="Arial"/>
              </w:rPr>
              <w:t xml:space="preserve"> </w:t>
            </w:r>
            <w:r>
              <w:rPr>
                <w:rFonts w:ascii="Arial" w:hAnsi="Arial" w:cs="Arial"/>
              </w:rPr>
              <w:t>GNOU,</w:t>
            </w:r>
            <w:r w:rsidR="00FD524E">
              <w:rPr>
                <w:rFonts w:ascii="Arial" w:hAnsi="Arial" w:cs="Arial"/>
              </w:rPr>
              <w:t xml:space="preserve"> </w:t>
            </w:r>
            <w:r>
              <w:rPr>
                <w:rFonts w:ascii="Arial" w:hAnsi="Arial" w:cs="Arial"/>
              </w:rPr>
              <w:t>CEC placed their courses for July 2018 semester.</w:t>
            </w:r>
          </w:p>
        </w:tc>
      </w:tr>
      <w:tr w:rsidR="008C5E9D" w:rsidRPr="00597DA3" w:rsidTr="002B020F">
        <w:trPr>
          <w:trHeight w:val="609"/>
        </w:trPr>
        <w:tc>
          <w:tcPr>
            <w:tcW w:w="661" w:type="dxa"/>
          </w:tcPr>
          <w:p w:rsidR="008C5E9D" w:rsidRPr="00597DA3" w:rsidRDefault="008C5E9D" w:rsidP="002B020F">
            <w:pPr>
              <w:jc w:val="center"/>
              <w:rPr>
                <w:rFonts w:ascii="Arial" w:hAnsi="Arial" w:cs="Arial"/>
              </w:rPr>
            </w:pPr>
            <w:r w:rsidRPr="00597DA3">
              <w:rPr>
                <w:rFonts w:ascii="Arial" w:hAnsi="Arial" w:cs="Arial"/>
              </w:rPr>
              <w:t>5</w:t>
            </w:r>
          </w:p>
        </w:tc>
        <w:tc>
          <w:tcPr>
            <w:tcW w:w="4019" w:type="dxa"/>
          </w:tcPr>
          <w:p w:rsidR="008C5E9D" w:rsidRPr="00597DA3" w:rsidRDefault="008C5E9D" w:rsidP="00E45BD5">
            <w:pPr>
              <w:jc w:val="both"/>
              <w:rPr>
                <w:rFonts w:ascii="Arial" w:hAnsi="Arial" w:cs="Arial"/>
              </w:rPr>
            </w:pPr>
            <w:r w:rsidRPr="00597DA3">
              <w:rPr>
                <w:rFonts w:ascii="Arial" w:hAnsi="Arial" w:cs="Arial"/>
                <w:b/>
                <w:bCs/>
              </w:rPr>
              <w:t>Conduct of Examination</w:t>
            </w:r>
            <w:r w:rsidRPr="00597DA3">
              <w:rPr>
                <w:rFonts w:ascii="Arial" w:hAnsi="Arial" w:cs="Arial"/>
              </w:rPr>
              <w:t xml:space="preserve"> for Credit Transfer / Certificate Courses: </w:t>
            </w:r>
          </w:p>
        </w:tc>
        <w:tc>
          <w:tcPr>
            <w:tcW w:w="6120" w:type="dxa"/>
          </w:tcPr>
          <w:p w:rsidR="008C5E9D" w:rsidRPr="00597DA3" w:rsidRDefault="008C5E9D" w:rsidP="00E45BD5">
            <w:pPr>
              <w:jc w:val="both"/>
              <w:rPr>
                <w:rFonts w:ascii="Arial" w:hAnsi="Arial" w:cs="Arial"/>
                <w:b/>
                <w:bCs/>
              </w:rPr>
            </w:pPr>
            <w:r w:rsidRPr="00597DA3">
              <w:rPr>
                <w:rFonts w:ascii="Arial" w:hAnsi="Arial" w:cs="Arial"/>
                <w:b/>
                <w:bCs/>
              </w:rPr>
              <w:t>IGNOU</w:t>
            </w:r>
            <w:r w:rsidR="00BB74A4" w:rsidRPr="00597DA3">
              <w:rPr>
                <w:rFonts w:ascii="Arial" w:hAnsi="Arial" w:cs="Arial"/>
                <w:b/>
                <w:bCs/>
              </w:rPr>
              <w:t>:</w:t>
            </w:r>
            <w:r w:rsidR="00BB74A4" w:rsidRPr="00597DA3">
              <w:rPr>
                <w:rFonts w:ascii="Arial" w:hAnsi="Arial" w:cs="Arial"/>
                <w:bCs/>
              </w:rPr>
              <w:t xml:space="preserve"> Request from NCs awaited</w:t>
            </w:r>
          </w:p>
        </w:tc>
      </w:tr>
      <w:tr w:rsidR="008C5E9D" w:rsidRPr="00597DA3" w:rsidTr="002B020F">
        <w:trPr>
          <w:trHeight w:val="304"/>
        </w:trPr>
        <w:tc>
          <w:tcPr>
            <w:tcW w:w="661" w:type="dxa"/>
          </w:tcPr>
          <w:p w:rsidR="008C5E9D" w:rsidRPr="00597DA3" w:rsidRDefault="008C5E9D" w:rsidP="002B020F">
            <w:pPr>
              <w:jc w:val="center"/>
              <w:rPr>
                <w:rFonts w:ascii="Arial" w:hAnsi="Arial" w:cs="Arial"/>
              </w:rPr>
            </w:pPr>
            <w:r w:rsidRPr="00597DA3">
              <w:rPr>
                <w:rFonts w:ascii="Arial" w:hAnsi="Arial" w:cs="Arial"/>
              </w:rPr>
              <w:t>6</w:t>
            </w:r>
          </w:p>
        </w:tc>
        <w:tc>
          <w:tcPr>
            <w:tcW w:w="4019" w:type="dxa"/>
          </w:tcPr>
          <w:p w:rsidR="008C5E9D" w:rsidRPr="00597DA3" w:rsidRDefault="008C5E9D" w:rsidP="00E45BD5">
            <w:pPr>
              <w:jc w:val="both"/>
              <w:rPr>
                <w:rFonts w:ascii="Arial" w:hAnsi="Arial" w:cs="Arial"/>
                <w:b/>
                <w:bCs/>
              </w:rPr>
            </w:pPr>
            <w:r w:rsidRPr="00597DA3">
              <w:rPr>
                <w:rFonts w:ascii="Arial" w:hAnsi="Arial" w:cs="Arial"/>
                <w:b/>
                <w:bCs/>
              </w:rPr>
              <w:t>Application Service</w:t>
            </w:r>
          </w:p>
          <w:p w:rsidR="008C5E9D" w:rsidRPr="00597DA3" w:rsidRDefault="008C5E9D" w:rsidP="00E45BD5">
            <w:pPr>
              <w:jc w:val="both"/>
              <w:rPr>
                <w:rFonts w:ascii="Arial" w:eastAsia="Cambria" w:hAnsi="Arial" w:cs="Arial"/>
              </w:rPr>
            </w:pPr>
            <w:r w:rsidRPr="00597DA3">
              <w:rPr>
                <w:rFonts w:ascii="Arial" w:eastAsia="Cambria" w:hAnsi="Arial" w:cs="Arial"/>
              </w:rPr>
              <w:t>The new ASP finalisation is expected to be completed before the next Board meeting.</w:t>
            </w:r>
          </w:p>
          <w:p w:rsidR="008C5E9D" w:rsidRPr="00597DA3" w:rsidRDefault="008C5E9D" w:rsidP="00E45BD5">
            <w:pPr>
              <w:jc w:val="both"/>
              <w:rPr>
                <w:rFonts w:ascii="Arial" w:hAnsi="Arial" w:cs="Arial"/>
                <w:b/>
                <w:bCs/>
              </w:rPr>
            </w:pPr>
          </w:p>
          <w:p w:rsidR="008C5E9D" w:rsidRPr="00597DA3" w:rsidRDefault="008C5E9D" w:rsidP="00E45BD5">
            <w:pPr>
              <w:jc w:val="both"/>
              <w:rPr>
                <w:rFonts w:ascii="Arial" w:hAnsi="Arial" w:cs="Arial"/>
              </w:rPr>
            </w:pPr>
            <w:r w:rsidRPr="00597DA3">
              <w:rPr>
                <w:rFonts w:ascii="Arial" w:hAnsi="Arial" w:cs="Arial"/>
                <w:b/>
                <w:bCs/>
              </w:rPr>
              <w:t xml:space="preserve"> </w:t>
            </w:r>
            <w:r w:rsidRPr="00597DA3">
              <w:rPr>
                <w:rFonts w:ascii="Arial" w:eastAsia="Cambria" w:hAnsi="Arial" w:cs="Arial"/>
              </w:rPr>
              <w:t>It was decided by the Board that since the contract with Microsoft is likely to end in mid-June 2018, their contract may be extended by 2 more months. i.e. upto July-Mid-August, 2018 to enable the new ASP to take over.</w:t>
            </w:r>
          </w:p>
        </w:tc>
        <w:tc>
          <w:tcPr>
            <w:tcW w:w="6120" w:type="dxa"/>
          </w:tcPr>
          <w:p w:rsidR="008358EA" w:rsidRPr="00597DA3" w:rsidRDefault="008C5E9D" w:rsidP="00E45BD5">
            <w:pPr>
              <w:jc w:val="both"/>
              <w:rPr>
                <w:rFonts w:ascii="Arial" w:hAnsi="Arial" w:cs="Arial"/>
                <w:bCs/>
              </w:rPr>
            </w:pPr>
            <w:r w:rsidRPr="00597DA3">
              <w:rPr>
                <w:rFonts w:ascii="Arial" w:hAnsi="Arial" w:cs="Arial"/>
                <w:b/>
                <w:bCs/>
              </w:rPr>
              <w:t>IIT Madras:</w:t>
            </w:r>
          </w:p>
          <w:p w:rsidR="003143F7" w:rsidRPr="00597DA3" w:rsidRDefault="008358EA" w:rsidP="00E45BD5">
            <w:pPr>
              <w:jc w:val="both"/>
              <w:rPr>
                <w:rFonts w:ascii="Arial" w:hAnsi="Arial" w:cs="Arial"/>
                <w:bCs/>
              </w:rPr>
            </w:pPr>
            <w:r w:rsidRPr="00597DA3">
              <w:rPr>
                <w:rFonts w:ascii="Arial" w:hAnsi="Arial" w:cs="Arial"/>
                <w:bCs/>
              </w:rPr>
              <w:t>T</w:t>
            </w:r>
            <w:r w:rsidR="003143F7" w:rsidRPr="00597DA3">
              <w:rPr>
                <w:rFonts w:ascii="Arial" w:hAnsi="Arial" w:cs="Arial"/>
                <w:bCs/>
              </w:rPr>
              <w:t xml:space="preserve">wo </w:t>
            </w:r>
            <w:r w:rsidRPr="00597DA3">
              <w:rPr>
                <w:rFonts w:ascii="Arial" w:hAnsi="Arial" w:cs="Arial"/>
                <w:bCs/>
              </w:rPr>
              <w:t xml:space="preserve">bids </w:t>
            </w:r>
            <w:r w:rsidR="003143F7" w:rsidRPr="00597DA3">
              <w:rPr>
                <w:rFonts w:ascii="Arial" w:hAnsi="Arial" w:cs="Arial"/>
                <w:bCs/>
              </w:rPr>
              <w:t>have b</w:t>
            </w:r>
            <w:r w:rsidRPr="00597DA3">
              <w:rPr>
                <w:rFonts w:ascii="Arial" w:hAnsi="Arial" w:cs="Arial"/>
                <w:bCs/>
              </w:rPr>
              <w:t>e</w:t>
            </w:r>
            <w:r w:rsidR="003143F7" w:rsidRPr="00597DA3">
              <w:rPr>
                <w:rFonts w:ascii="Arial" w:hAnsi="Arial" w:cs="Arial"/>
                <w:bCs/>
              </w:rPr>
              <w:t xml:space="preserve">en </w:t>
            </w:r>
            <w:r w:rsidRPr="00597DA3">
              <w:rPr>
                <w:rFonts w:ascii="Arial" w:hAnsi="Arial" w:cs="Arial"/>
                <w:bCs/>
              </w:rPr>
              <w:t>received. Technical demo is scheduled for 7 May after which the Financial bid will be opened.</w:t>
            </w:r>
          </w:p>
          <w:p w:rsidR="003143F7" w:rsidRPr="00597DA3" w:rsidRDefault="003143F7" w:rsidP="00E45BD5">
            <w:pPr>
              <w:jc w:val="both"/>
              <w:rPr>
                <w:rFonts w:ascii="Arial" w:hAnsi="Arial" w:cs="Arial"/>
                <w:bCs/>
              </w:rPr>
            </w:pPr>
          </w:p>
          <w:p w:rsidR="008C5E9D" w:rsidRPr="00597DA3" w:rsidRDefault="003143F7" w:rsidP="00E45BD5">
            <w:pPr>
              <w:jc w:val="both"/>
              <w:rPr>
                <w:rFonts w:ascii="Arial" w:hAnsi="Arial" w:cs="Arial"/>
              </w:rPr>
            </w:pPr>
            <w:r w:rsidRPr="00597DA3">
              <w:rPr>
                <w:rFonts w:ascii="Arial" w:hAnsi="Arial" w:cs="Arial"/>
              </w:rPr>
              <w:t xml:space="preserve"> </w:t>
            </w:r>
          </w:p>
          <w:p w:rsidR="008C5E9D" w:rsidRPr="00597DA3" w:rsidRDefault="008C5E9D" w:rsidP="008B316F">
            <w:pPr>
              <w:jc w:val="both"/>
              <w:rPr>
                <w:rFonts w:ascii="Arial" w:hAnsi="Arial" w:cs="Arial"/>
              </w:rPr>
            </w:pPr>
            <w:r w:rsidRPr="00597DA3">
              <w:rPr>
                <w:rFonts w:ascii="Arial" w:hAnsi="Arial" w:cs="Arial"/>
                <w:b/>
                <w:bCs/>
              </w:rPr>
              <w:t>AICTE:</w:t>
            </w:r>
            <w:r w:rsidRPr="00597DA3">
              <w:rPr>
                <w:rFonts w:ascii="Arial" w:hAnsi="Arial" w:cs="Arial"/>
              </w:rPr>
              <w:t xml:space="preserve"> </w:t>
            </w:r>
            <w:r w:rsidR="008B316F" w:rsidRPr="008B316F">
              <w:rPr>
                <w:rFonts w:ascii="Arial" w:hAnsi="Arial" w:cs="Arial"/>
              </w:rPr>
              <w:t>The contract of M/s. MCIPL has been extended by another two months i.e. from 18-06-2018 to 17-8-2018. Letter to this effect has already been issued to M/s. MCIPL on 24th April, 2018.</w:t>
            </w:r>
            <w:r w:rsidRPr="00597DA3">
              <w:rPr>
                <w:rFonts w:ascii="Arial" w:hAnsi="Arial" w:cs="Arial"/>
              </w:rPr>
              <w:t xml:space="preserve"> </w:t>
            </w:r>
          </w:p>
        </w:tc>
      </w:tr>
      <w:tr w:rsidR="008C5E9D" w:rsidRPr="00597DA3" w:rsidTr="002B020F">
        <w:trPr>
          <w:trHeight w:val="1097"/>
        </w:trPr>
        <w:tc>
          <w:tcPr>
            <w:tcW w:w="661" w:type="dxa"/>
          </w:tcPr>
          <w:p w:rsidR="008C5E9D" w:rsidRPr="00597DA3" w:rsidRDefault="008C5E9D" w:rsidP="002B020F">
            <w:pPr>
              <w:jc w:val="center"/>
              <w:rPr>
                <w:rFonts w:ascii="Arial" w:hAnsi="Arial" w:cs="Arial"/>
              </w:rPr>
            </w:pPr>
            <w:r w:rsidRPr="00597DA3">
              <w:rPr>
                <w:rFonts w:ascii="Arial" w:hAnsi="Arial" w:cs="Arial"/>
              </w:rPr>
              <w:t>7</w:t>
            </w:r>
          </w:p>
        </w:tc>
        <w:tc>
          <w:tcPr>
            <w:tcW w:w="4019" w:type="dxa"/>
          </w:tcPr>
          <w:p w:rsidR="008C5E9D" w:rsidRPr="00597DA3" w:rsidRDefault="008C5E9D" w:rsidP="00E45BD5">
            <w:pPr>
              <w:jc w:val="both"/>
              <w:rPr>
                <w:rFonts w:ascii="Arial" w:hAnsi="Arial" w:cs="Arial"/>
                <w:b/>
                <w:bCs/>
                <w:lang w:bidi="hi-IN"/>
              </w:rPr>
            </w:pPr>
            <w:r w:rsidRPr="00597DA3">
              <w:rPr>
                <w:rFonts w:ascii="Arial" w:hAnsi="Arial" w:cs="Arial"/>
                <w:b/>
                <w:bCs/>
                <w:lang w:bidi="hi-IN"/>
              </w:rPr>
              <w:t>SWAYAM 2.0 status</w:t>
            </w:r>
          </w:p>
          <w:p w:rsidR="008C5E9D" w:rsidRPr="00597DA3" w:rsidRDefault="008C5E9D" w:rsidP="00E45BD5">
            <w:pPr>
              <w:pStyle w:val="BodyA"/>
              <w:jc w:val="both"/>
              <w:rPr>
                <w:rFonts w:ascii="Arial" w:eastAsia="Cambria" w:hAnsi="Arial" w:cs="Arial"/>
                <w:color w:val="auto"/>
              </w:rPr>
            </w:pPr>
            <w:r w:rsidRPr="00597DA3">
              <w:rPr>
                <w:rFonts w:ascii="Arial" w:eastAsia="Cambria" w:hAnsi="Arial" w:cs="Arial"/>
                <w:color w:val="auto"/>
              </w:rPr>
              <w:t>Final report to be placed in the next SWAYAM Board meeting.</w:t>
            </w:r>
          </w:p>
        </w:tc>
        <w:tc>
          <w:tcPr>
            <w:tcW w:w="6120" w:type="dxa"/>
          </w:tcPr>
          <w:p w:rsidR="008C5E9D" w:rsidRPr="00597DA3" w:rsidRDefault="008C5E9D" w:rsidP="00E45BD5">
            <w:pPr>
              <w:jc w:val="both"/>
              <w:rPr>
                <w:rFonts w:ascii="Arial" w:hAnsi="Arial" w:cs="Arial"/>
                <w:b/>
                <w:bCs/>
              </w:rPr>
            </w:pPr>
            <w:r w:rsidRPr="00597DA3">
              <w:rPr>
                <w:rFonts w:ascii="Arial" w:hAnsi="Arial" w:cs="Arial"/>
                <w:b/>
                <w:bCs/>
              </w:rPr>
              <w:t>IIT Madras</w:t>
            </w:r>
            <w:r w:rsidR="008358EA" w:rsidRPr="00597DA3">
              <w:rPr>
                <w:rFonts w:ascii="Arial" w:hAnsi="Arial" w:cs="Arial"/>
                <w:b/>
                <w:bCs/>
              </w:rPr>
              <w:t>:</w:t>
            </w:r>
            <w:r w:rsidR="008358EA" w:rsidRPr="00597DA3">
              <w:rPr>
                <w:rFonts w:ascii="Arial" w:hAnsi="Arial" w:cs="Arial"/>
                <w:bCs/>
              </w:rPr>
              <w:t xml:space="preserve"> Under preparation. Will be updated in the SWAYAM Board meeting to be held in June, 2018.</w:t>
            </w:r>
          </w:p>
        </w:tc>
      </w:tr>
      <w:tr w:rsidR="008C5E9D" w:rsidRPr="00597DA3" w:rsidTr="002B020F">
        <w:trPr>
          <w:trHeight w:val="321"/>
        </w:trPr>
        <w:tc>
          <w:tcPr>
            <w:tcW w:w="661" w:type="dxa"/>
          </w:tcPr>
          <w:p w:rsidR="008C5E9D" w:rsidRPr="00597DA3" w:rsidRDefault="008C5E9D" w:rsidP="002B020F">
            <w:pPr>
              <w:jc w:val="center"/>
              <w:rPr>
                <w:rFonts w:ascii="Arial" w:hAnsi="Arial" w:cs="Arial"/>
              </w:rPr>
            </w:pPr>
            <w:r w:rsidRPr="00597DA3">
              <w:rPr>
                <w:rFonts w:ascii="Arial" w:hAnsi="Arial" w:cs="Arial"/>
              </w:rPr>
              <w:t>8</w:t>
            </w:r>
          </w:p>
        </w:tc>
        <w:tc>
          <w:tcPr>
            <w:tcW w:w="4019" w:type="dxa"/>
          </w:tcPr>
          <w:p w:rsidR="008C5E9D" w:rsidRPr="00597DA3" w:rsidRDefault="008C5E9D" w:rsidP="00E45BD5">
            <w:pPr>
              <w:jc w:val="both"/>
              <w:rPr>
                <w:rFonts w:ascii="Arial" w:hAnsi="Arial" w:cs="Arial"/>
                <w:lang w:bidi="hi-IN"/>
              </w:rPr>
            </w:pPr>
            <w:r w:rsidRPr="00597DA3">
              <w:rPr>
                <w:rFonts w:ascii="Arial" w:hAnsi="Arial" w:cs="Arial"/>
                <w:lang w:bidi="hi-IN"/>
              </w:rPr>
              <w:t>Procurement of High Power Amplifiers for SWAYAM Prabha</w:t>
            </w:r>
          </w:p>
        </w:tc>
        <w:tc>
          <w:tcPr>
            <w:tcW w:w="6120" w:type="dxa"/>
          </w:tcPr>
          <w:p w:rsidR="008C5E9D" w:rsidRPr="00597DA3" w:rsidRDefault="008C5E9D" w:rsidP="00FD524E">
            <w:pPr>
              <w:jc w:val="both"/>
              <w:rPr>
                <w:rFonts w:ascii="Arial" w:hAnsi="Arial" w:cs="Arial"/>
                <w:b/>
                <w:bCs/>
              </w:rPr>
            </w:pPr>
            <w:r w:rsidRPr="00597DA3">
              <w:rPr>
                <w:rFonts w:ascii="Arial" w:hAnsi="Arial" w:cs="Arial"/>
                <w:b/>
                <w:bCs/>
              </w:rPr>
              <w:t>Chief Coordinator IIT Madras:</w:t>
            </w:r>
          </w:p>
        </w:tc>
      </w:tr>
      <w:tr w:rsidR="008C5E9D" w:rsidRPr="00597DA3" w:rsidTr="002B020F">
        <w:trPr>
          <w:trHeight w:val="321"/>
        </w:trPr>
        <w:tc>
          <w:tcPr>
            <w:tcW w:w="661" w:type="dxa"/>
          </w:tcPr>
          <w:p w:rsidR="008C5E9D" w:rsidRPr="00597DA3" w:rsidRDefault="008C5E9D" w:rsidP="002B020F">
            <w:pPr>
              <w:jc w:val="center"/>
              <w:rPr>
                <w:rFonts w:ascii="Arial" w:hAnsi="Arial" w:cs="Arial"/>
              </w:rPr>
            </w:pPr>
            <w:r w:rsidRPr="00597DA3">
              <w:rPr>
                <w:rFonts w:ascii="Arial" w:hAnsi="Arial" w:cs="Arial"/>
              </w:rPr>
              <w:t>9</w:t>
            </w:r>
          </w:p>
        </w:tc>
        <w:tc>
          <w:tcPr>
            <w:tcW w:w="4019" w:type="dxa"/>
          </w:tcPr>
          <w:p w:rsidR="008C5E9D" w:rsidRPr="00597DA3" w:rsidRDefault="008C5E9D" w:rsidP="00E45BD5">
            <w:pPr>
              <w:jc w:val="both"/>
              <w:rPr>
                <w:rFonts w:ascii="Arial" w:hAnsi="Arial" w:cs="Arial"/>
                <w:lang w:bidi="hi-IN"/>
              </w:rPr>
            </w:pPr>
            <w:r w:rsidRPr="00597DA3">
              <w:rPr>
                <w:rFonts w:ascii="Arial" w:hAnsi="Arial" w:cs="Arial"/>
                <w:b/>
                <w:bCs/>
                <w:lang w:bidi="hi-IN"/>
              </w:rPr>
              <w:t>Project Proposal on Al-based Learning System for Higher Education (ALSHE):</w:t>
            </w:r>
            <w:r w:rsidRPr="00597DA3">
              <w:rPr>
                <w:rFonts w:ascii="Arial" w:eastAsia="Cambria" w:hAnsi="Arial" w:cs="Arial"/>
              </w:rPr>
              <w:t xml:space="preserve"> Brainstorming session is scheduled in May, 2018.</w:t>
            </w:r>
          </w:p>
        </w:tc>
        <w:tc>
          <w:tcPr>
            <w:tcW w:w="6120" w:type="dxa"/>
          </w:tcPr>
          <w:p w:rsidR="008C5E9D" w:rsidRPr="00597DA3" w:rsidRDefault="008C5E9D" w:rsidP="00597DA3">
            <w:pPr>
              <w:jc w:val="both"/>
              <w:rPr>
                <w:rFonts w:ascii="Arial" w:hAnsi="Arial" w:cs="Arial"/>
              </w:rPr>
            </w:pPr>
            <w:r w:rsidRPr="00597DA3">
              <w:rPr>
                <w:rFonts w:ascii="Arial" w:hAnsi="Arial" w:cs="Arial"/>
                <w:b/>
                <w:bCs/>
              </w:rPr>
              <w:t>IIM B</w:t>
            </w:r>
            <w:r w:rsidR="00597DA3" w:rsidRPr="00597DA3">
              <w:rPr>
                <w:rFonts w:ascii="Arial" w:hAnsi="Arial" w:cs="Arial"/>
                <w:b/>
                <w:bCs/>
              </w:rPr>
              <w:t>angalore</w:t>
            </w:r>
            <w:r w:rsidRPr="00597DA3">
              <w:rPr>
                <w:rFonts w:ascii="Arial" w:hAnsi="Arial" w:cs="Arial"/>
                <w:b/>
                <w:bCs/>
              </w:rPr>
              <w:t>:</w:t>
            </w:r>
            <w:r w:rsidRPr="00597DA3">
              <w:rPr>
                <w:rFonts w:ascii="Arial" w:hAnsi="Arial" w:cs="Arial"/>
              </w:rPr>
              <w:t xml:space="preserve"> </w:t>
            </w:r>
            <w:r w:rsidR="002709E2" w:rsidRPr="00597DA3">
              <w:rPr>
                <w:rFonts w:ascii="Arial" w:hAnsi="Arial" w:cs="Arial"/>
              </w:rPr>
              <w:t>Workshop tentatively planned during 3</w:t>
            </w:r>
            <w:r w:rsidR="002709E2" w:rsidRPr="00597DA3">
              <w:rPr>
                <w:rFonts w:ascii="Arial" w:hAnsi="Arial" w:cs="Arial"/>
                <w:vertAlign w:val="superscript"/>
              </w:rPr>
              <w:t>rd</w:t>
            </w:r>
            <w:r w:rsidR="002709E2" w:rsidRPr="00597DA3">
              <w:rPr>
                <w:rFonts w:ascii="Arial" w:hAnsi="Arial" w:cs="Arial"/>
              </w:rPr>
              <w:t xml:space="preserve"> week of May 2018.</w:t>
            </w:r>
          </w:p>
        </w:tc>
      </w:tr>
      <w:tr w:rsidR="008C5E9D" w:rsidRPr="00597DA3" w:rsidTr="002B020F">
        <w:trPr>
          <w:trHeight w:val="386"/>
        </w:trPr>
        <w:tc>
          <w:tcPr>
            <w:tcW w:w="661" w:type="dxa"/>
          </w:tcPr>
          <w:p w:rsidR="008C5E9D" w:rsidRPr="00597DA3" w:rsidRDefault="008C5E9D" w:rsidP="002B020F">
            <w:pPr>
              <w:jc w:val="center"/>
              <w:rPr>
                <w:rFonts w:ascii="Arial" w:hAnsi="Arial" w:cs="Arial"/>
              </w:rPr>
            </w:pPr>
            <w:r w:rsidRPr="00597DA3">
              <w:rPr>
                <w:rFonts w:ascii="Arial" w:hAnsi="Arial" w:cs="Arial"/>
              </w:rPr>
              <w:t>10</w:t>
            </w:r>
          </w:p>
        </w:tc>
        <w:tc>
          <w:tcPr>
            <w:tcW w:w="4019" w:type="dxa"/>
          </w:tcPr>
          <w:p w:rsidR="008C5E9D" w:rsidRPr="00597DA3" w:rsidRDefault="008C5E9D" w:rsidP="00E45BD5">
            <w:pPr>
              <w:jc w:val="both"/>
              <w:rPr>
                <w:rFonts w:ascii="Arial" w:hAnsi="Arial" w:cs="Arial"/>
                <w:b/>
                <w:bCs/>
                <w:lang w:bidi="hi-IN"/>
              </w:rPr>
            </w:pPr>
            <w:r w:rsidRPr="00597DA3">
              <w:rPr>
                <w:rFonts w:ascii="Arial" w:hAnsi="Arial" w:cs="Arial"/>
                <w:b/>
                <w:bCs/>
                <w:lang w:bidi="hi-IN"/>
              </w:rPr>
              <w:t>Inter-university centre for MOOCs</w:t>
            </w:r>
          </w:p>
        </w:tc>
        <w:tc>
          <w:tcPr>
            <w:tcW w:w="6120" w:type="dxa"/>
          </w:tcPr>
          <w:p w:rsidR="008C5E9D" w:rsidRPr="00597DA3" w:rsidRDefault="008C5E9D" w:rsidP="00E45BD5">
            <w:pPr>
              <w:jc w:val="both"/>
              <w:rPr>
                <w:rFonts w:ascii="Arial" w:hAnsi="Arial" w:cs="Arial"/>
                <w:b/>
                <w:bCs/>
              </w:rPr>
            </w:pPr>
            <w:r w:rsidRPr="00597DA3">
              <w:rPr>
                <w:rFonts w:ascii="Arial" w:hAnsi="Arial" w:cs="Arial"/>
                <w:b/>
                <w:bCs/>
              </w:rPr>
              <w:t>UGC:</w:t>
            </w:r>
            <w:r w:rsidR="00AC1A58">
              <w:rPr>
                <w:rFonts w:ascii="Arial" w:hAnsi="Arial" w:cs="Arial"/>
                <w:b/>
                <w:bCs/>
              </w:rPr>
              <w:t xml:space="preserve"> </w:t>
            </w:r>
            <w:r w:rsidR="00AC1A58" w:rsidRPr="00AC1A58">
              <w:rPr>
                <w:rFonts w:ascii="Arial" w:hAnsi="Arial" w:cs="Arial"/>
                <w:bCs/>
              </w:rPr>
              <w:t>Action is being taken</w:t>
            </w:r>
          </w:p>
          <w:p w:rsidR="008C5E9D" w:rsidRPr="00597DA3" w:rsidRDefault="008C5E9D" w:rsidP="00597DA3">
            <w:pPr>
              <w:jc w:val="both"/>
              <w:rPr>
                <w:rFonts w:ascii="Arial" w:hAnsi="Arial" w:cs="Arial"/>
                <w:b/>
                <w:bCs/>
              </w:rPr>
            </w:pPr>
            <w:r w:rsidRPr="00597DA3">
              <w:rPr>
                <w:rFonts w:ascii="Arial" w:hAnsi="Arial" w:cs="Arial"/>
                <w:b/>
                <w:bCs/>
              </w:rPr>
              <w:t>CEC:</w:t>
            </w:r>
            <w:r w:rsidR="00843092" w:rsidRPr="00597DA3">
              <w:rPr>
                <w:rFonts w:ascii="Arial" w:hAnsi="Arial" w:cs="Arial"/>
                <w:b/>
                <w:bCs/>
              </w:rPr>
              <w:t xml:space="preserve"> </w:t>
            </w:r>
            <w:r w:rsidR="00843092" w:rsidRPr="00AC1A58">
              <w:rPr>
                <w:rFonts w:ascii="Arial" w:hAnsi="Arial" w:cs="Arial"/>
                <w:bCs/>
              </w:rPr>
              <w:t>Feels that there is no need to create a separate center and the CEC may strengthen to perform additional jobs.</w:t>
            </w:r>
          </w:p>
        </w:tc>
      </w:tr>
    </w:tbl>
    <w:p w:rsidR="004E27A0" w:rsidRPr="003F1015" w:rsidRDefault="004E27A0" w:rsidP="004E27A0">
      <w:pPr>
        <w:ind w:left="7200" w:right="-920"/>
        <w:rPr>
          <w:rFonts w:ascii="Arial" w:hAnsi="Arial" w:cs="Arial"/>
          <w:b/>
          <w:bCs/>
          <w:u w:val="single"/>
        </w:rPr>
      </w:pPr>
    </w:p>
    <w:p w:rsidR="00A72452" w:rsidRDefault="00A72452">
      <w:pPr>
        <w:rPr>
          <w:rFonts w:ascii="Arial" w:hAnsi="Arial" w:cs="Arial"/>
          <w:bCs/>
        </w:rPr>
      </w:pPr>
      <w:r>
        <w:rPr>
          <w:rFonts w:ascii="Arial" w:hAnsi="Arial" w:cs="Arial"/>
          <w:bCs/>
        </w:rPr>
        <w:br w:type="page"/>
      </w:r>
    </w:p>
    <w:p w:rsidR="004E27A0" w:rsidRPr="003F1015" w:rsidRDefault="004E27A0" w:rsidP="0088157C">
      <w:pPr>
        <w:spacing w:after="0" w:line="240" w:lineRule="auto"/>
        <w:ind w:right="-922"/>
        <w:rPr>
          <w:rFonts w:ascii="Arial" w:hAnsi="Arial" w:cs="Arial"/>
          <w:bCs/>
        </w:rPr>
      </w:pPr>
    </w:p>
    <w:p w:rsidR="00664DDC" w:rsidRPr="003F1015" w:rsidRDefault="004E27A0" w:rsidP="0088157C">
      <w:pPr>
        <w:spacing w:after="0" w:line="240" w:lineRule="auto"/>
        <w:ind w:left="7200" w:right="-922"/>
        <w:rPr>
          <w:rFonts w:ascii="Arial" w:hAnsi="Arial" w:cs="Arial"/>
          <w:bCs/>
        </w:rPr>
      </w:pPr>
      <w:r w:rsidRPr="003F1015">
        <w:rPr>
          <w:rFonts w:ascii="Arial" w:hAnsi="Arial" w:cs="Arial"/>
          <w:b/>
          <w:bCs/>
          <w:u w:val="single"/>
        </w:rPr>
        <w:t>A</w:t>
      </w:r>
      <w:r w:rsidR="00664DDC" w:rsidRPr="003F1015">
        <w:rPr>
          <w:rFonts w:ascii="Arial" w:hAnsi="Arial" w:cs="Arial"/>
          <w:b/>
          <w:bCs/>
          <w:u w:val="single"/>
        </w:rPr>
        <w:t>genda Item No. 3</w:t>
      </w:r>
    </w:p>
    <w:p w:rsidR="0019044E" w:rsidRDefault="00664DDC" w:rsidP="004A493D">
      <w:pPr>
        <w:spacing w:after="0" w:line="240" w:lineRule="auto"/>
        <w:jc w:val="center"/>
        <w:rPr>
          <w:rFonts w:ascii="Arial" w:hAnsi="Arial" w:cs="Arial"/>
          <w:bCs/>
        </w:rPr>
      </w:pPr>
      <w:r w:rsidRPr="003F1015">
        <w:rPr>
          <w:rFonts w:ascii="Arial" w:hAnsi="Arial" w:cs="Arial"/>
          <w:b/>
          <w:bCs/>
          <w:u w:val="single"/>
        </w:rPr>
        <w:t>Status of SWAYAM Courses</w:t>
      </w:r>
    </w:p>
    <w:p w:rsidR="004A493D" w:rsidRPr="004A493D" w:rsidRDefault="004A493D" w:rsidP="004A493D">
      <w:pPr>
        <w:spacing w:after="0" w:line="240" w:lineRule="auto"/>
        <w:rPr>
          <w:rFonts w:ascii="Arial" w:hAnsi="Arial" w:cs="Arial"/>
          <w:b/>
          <w:bCs/>
          <w:u w:val="single"/>
        </w:rPr>
      </w:pPr>
    </w:p>
    <w:tbl>
      <w:tblPr>
        <w:tblW w:w="9354" w:type="dxa"/>
        <w:jc w:val="center"/>
        <w:tblInd w:w="1147" w:type="dxa"/>
        <w:tblLook w:val="04A0"/>
      </w:tblPr>
      <w:tblGrid>
        <w:gridCol w:w="7734"/>
        <w:gridCol w:w="1620"/>
      </w:tblGrid>
      <w:tr w:rsidR="00E074AA" w:rsidRPr="003F1015" w:rsidTr="00E074AA">
        <w:trPr>
          <w:trHeight w:val="300"/>
          <w:jc w:val="center"/>
        </w:trPr>
        <w:tc>
          <w:tcPr>
            <w:tcW w:w="93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74AA" w:rsidRPr="003F1015" w:rsidRDefault="00E074AA" w:rsidP="00CA1AB0">
            <w:pPr>
              <w:spacing w:after="0" w:line="240" w:lineRule="auto"/>
              <w:ind w:right="-21"/>
              <w:jc w:val="center"/>
              <w:rPr>
                <w:rFonts w:ascii="Arial" w:eastAsia="Times New Roman" w:hAnsi="Arial" w:cs="Arial"/>
                <w:b/>
                <w:bCs/>
                <w:lang w:bidi="hi-IN"/>
              </w:rPr>
            </w:pPr>
            <w:r w:rsidRPr="003F1015">
              <w:rPr>
                <w:rFonts w:ascii="Arial" w:eastAsia="Times New Roman" w:hAnsi="Arial" w:cs="Arial"/>
                <w:b/>
                <w:bCs/>
                <w:lang w:bidi="hi-IN"/>
              </w:rPr>
              <w:t>Status of SWAYAM Courses as per SWAYAM Portal  (</w:t>
            </w:r>
            <w:r>
              <w:rPr>
                <w:rFonts w:ascii="Arial" w:eastAsia="Times New Roman" w:hAnsi="Arial" w:cs="Arial"/>
                <w:b/>
                <w:bCs/>
                <w:lang w:bidi="hi-IN"/>
              </w:rPr>
              <w:t xml:space="preserve">as on </w:t>
            </w:r>
            <w:r w:rsidR="00CA1AB0">
              <w:rPr>
                <w:rFonts w:ascii="Arial" w:eastAsia="Times New Roman" w:hAnsi="Arial" w:cs="Arial"/>
                <w:b/>
                <w:bCs/>
                <w:lang w:bidi="hi-IN"/>
              </w:rPr>
              <w:t>4</w:t>
            </w:r>
            <w:r w:rsidR="00CA1AB0" w:rsidRPr="00CA1AB0">
              <w:rPr>
                <w:rFonts w:ascii="Arial" w:eastAsia="Times New Roman" w:hAnsi="Arial" w:cs="Arial"/>
                <w:b/>
                <w:bCs/>
                <w:vertAlign w:val="superscript"/>
                <w:lang w:bidi="hi-IN"/>
              </w:rPr>
              <w:t>th</w:t>
            </w:r>
            <w:r w:rsidR="00CA1AB0">
              <w:rPr>
                <w:rFonts w:ascii="Arial" w:eastAsia="Times New Roman" w:hAnsi="Arial" w:cs="Arial"/>
                <w:b/>
                <w:bCs/>
                <w:lang w:bidi="hi-IN"/>
              </w:rPr>
              <w:t xml:space="preserve"> </w:t>
            </w:r>
            <w:r w:rsidRPr="003F1015">
              <w:rPr>
                <w:rFonts w:ascii="Arial" w:eastAsia="Times New Roman" w:hAnsi="Arial" w:cs="Arial"/>
                <w:b/>
                <w:bCs/>
                <w:lang w:bidi="hi-IN"/>
              </w:rPr>
              <w:t>May, 2018)</w:t>
            </w:r>
            <w:r>
              <w:rPr>
                <w:rFonts w:ascii="Arial" w:eastAsia="Times New Roman" w:hAnsi="Arial" w:cs="Arial"/>
                <w:b/>
                <w:bCs/>
                <w:lang w:bidi="hi-IN"/>
              </w:rPr>
              <w:t>)</w:t>
            </w:r>
            <w:r w:rsidRPr="003F1015">
              <w:rPr>
                <w:rFonts w:ascii="Arial" w:eastAsia="Times New Roman" w:hAnsi="Arial" w:cs="Arial"/>
                <w:b/>
                <w:bCs/>
                <w:lang w:bidi="hi-IN"/>
              </w:rPr>
              <w:t> </w:t>
            </w:r>
          </w:p>
        </w:tc>
      </w:tr>
      <w:tr w:rsidR="0019044E" w:rsidRPr="003F1015" w:rsidTr="00E074AA">
        <w:trPr>
          <w:trHeight w:val="315"/>
          <w:jc w:val="center"/>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19044E" w:rsidRPr="003F1015" w:rsidRDefault="0019044E" w:rsidP="002B020F">
            <w:pPr>
              <w:spacing w:after="0" w:line="240" w:lineRule="auto"/>
              <w:ind w:firstLineChars="100" w:firstLine="220"/>
              <w:rPr>
                <w:rFonts w:ascii="Arial" w:eastAsia="Times New Roman" w:hAnsi="Arial" w:cs="Arial"/>
                <w:lang w:bidi="hi-IN"/>
              </w:rPr>
            </w:pPr>
            <w:r w:rsidRPr="003F1015">
              <w:rPr>
                <w:rFonts w:ascii="Arial" w:eastAsia="Times New Roman" w:hAnsi="Arial" w:cs="Arial"/>
                <w:lang w:bidi="hi-IN"/>
              </w:rPr>
              <w:t>Total Number of Courses Listed on SWAYAM :</w:t>
            </w:r>
          </w:p>
        </w:tc>
        <w:tc>
          <w:tcPr>
            <w:tcW w:w="1620" w:type="dxa"/>
            <w:tcBorders>
              <w:top w:val="nil"/>
              <w:left w:val="nil"/>
              <w:bottom w:val="single" w:sz="4" w:space="0" w:color="auto"/>
              <w:right w:val="single" w:sz="4" w:space="0" w:color="auto"/>
            </w:tcBorders>
            <w:shd w:val="clear" w:color="auto" w:fill="auto"/>
            <w:noWrap/>
            <w:vAlign w:val="bottom"/>
            <w:hideMark/>
          </w:tcPr>
          <w:p w:rsidR="0019044E" w:rsidRPr="003F1015" w:rsidRDefault="0019044E" w:rsidP="00E13296">
            <w:pPr>
              <w:spacing w:after="0" w:line="240" w:lineRule="auto"/>
              <w:jc w:val="center"/>
              <w:rPr>
                <w:rFonts w:ascii="Arial" w:eastAsia="Times New Roman" w:hAnsi="Arial" w:cs="Arial"/>
                <w:b/>
                <w:bCs/>
                <w:lang w:bidi="hi-IN"/>
              </w:rPr>
            </w:pPr>
            <w:r w:rsidRPr="003F1015">
              <w:rPr>
                <w:rFonts w:ascii="Arial" w:eastAsia="Times New Roman" w:hAnsi="Arial" w:cs="Arial"/>
                <w:b/>
                <w:bCs/>
                <w:lang w:bidi="hi-IN"/>
              </w:rPr>
              <w:t>1</w:t>
            </w:r>
            <w:r w:rsidR="00E13296">
              <w:rPr>
                <w:rFonts w:ascii="Arial" w:eastAsia="Times New Roman" w:hAnsi="Arial" w:cs="Arial"/>
                <w:b/>
                <w:bCs/>
                <w:lang w:bidi="hi-IN"/>
              </w:rPr>
              <w:t>334</w:t>
            </w:r>
          </w:p>
        </w:tc>
      </w:tr>
      <w:tr w:rsidR="0019044E" w:rsidRPr="003F1015" w:rsidTr="00E074AA">
        <w:trPr>
          <w:trHeight w:val="315"/>
          <w:jc w:val="center"/>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19044E" w:rsidRPr="003F1015" w:rsidRDefault="0019044E" w:rsidP="002B020F">
            <w:pPr>
              <w:spacing w:after="0" w:line="240" w:lineRule="auto"/>
              <w:ind w:firstLineChars="100" w:firstLine="220"/>
              <w:rPr>
                <w:rFonts w:ascii="Arial" w:eastAsia="Times New Roman" w:hAnsi="Arial" w:cs="Arial"/>
                <w:lang w:bidi="hi-IN"/>
              </w:rPr>
            </w:pPr>
            <w:r w:rsidRPr="003F1015">
              <w:rPr>
                <w:rFonts w:ascii="Arial" w:eastAsia="Times New Roman" w:hAnsi="Arial" w:cs="Arial"/>
                <w:lang w:bidi="hi-IN"/>
              </w:rPr>
              <w:t>Past Courses (i.e already run)</w:t>
            </w:r>
          </w:p>
        </w:tc>
        <w:tc>
          <w:tcPr>
            <w:tcW w:w="1620" w:type="dxa"/>
            <w:tcBorders>
              <w:top w:val="nil"/>
              <w:left w:val="nil"/>
              <w:bottom w:val="single" w:sz="4" w:space="0" w:color="auto"/>
              <w:right w:val="single" w:sz="4" w:space="0" w:color="auto"/>
            </w:tcBorders>
            <w:shd w:val="clear" w:color="auto" w:fill="auto"/>
            <w:noWrap/>
            <w:vAlign w:val="bottom"/>
            <w:hideMark/>
          </w:tcPr>
          <w:p w:rsidR="0019044E" w:rsidRPr="003F1015" w:rsidRDefault="0019044E" w:rsidP="0019044E">
            <w:pPr>
              <w:spacing w:after="0" w:line="240" w:lineRule="auto"/>
              <w:jc w:val="center"/>
              <w:rPr>
                <w:rFonts w:ascii="Arial" w:eastAsia="Times New Roman" w:hAnsi="Arial" w:cs="Arial"/>
                <w:b/>
                <w:bCs/>
                <w:lang w:bidi="hi-IN"/>
              </w:rPr>
            </w:pPr>
            <w:r w:rsidRPr="003F1015">
              <w:rPr>
                <w:rFonts w:ascii="Arial" w:eastAsia="Times New Roman" w:hAnsi="Arial" w:cs="Arial"/>
                <w:b/>
                <w:bCs/>
                <w:lang w:bidi="hi-IN"/>
              </w:rPr>
              <w:t>833</w:t>
            </w:r>
          </w:p>
        </w:tc>
      </w:tr>
      <w:tr w:rsidR="0019044E" w:rsidRPr="003F1015" w:rsidTr="00E074AA">
        <w:trPr>
          <w:trHeight w:val="315"/>
          <w:jc w:val="center"/>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19044E" w:rsidRPr="003F1015" w:rsidRDefault="0019044E" w:rsidP="002B020F">
            <w:pPr>
              <w:spacing w:after="0" w:line="240" w:lineRule="auto"/>
              <w:ind w:firstLineChars="100" w:firstLine="220"/>
              <w:rPr>
                <w:rFonts w:ascii="Arial" w:eastAsia="Times New Roman" w:hAnsi="Arial" w:cs="Arial"/>
                <w:lang w:bidi="hi-IN"/>
              </w:rPr>
            </w:pPr>
            <w:r w:rsidRPr="003F1015">
              <w:rPr>
                <w:rFonts w:ascii="Arial" w:eastAsia="Times New Roman" w:hAnsi="Arial" w:cs="Arial"/>
                <w:lang w:bidi="hi-IN"/>
              </w:rPr>
              <w:t>Current Courses being run</w:t>
            </w:r>
          </w:p>
        </w:tc>
        <w:tc>
          <w:tcPr>
            <w:tcW w:w="1620" w:type="dxa"/>
            <w:tcBorders>
              <w:top w:val="nil"/>
              <w:left w:val="nil"/>
              <w:bottom w:val="single" w:sz="4" w:space="0" w:color="auto"/>
              <w:right w:val="single" w:sz="4" w:space="0" w:color="auto"/>
            </w:tcBorders>
            <w:shd w:val="clear" w:color="auto" w:fill="auto"/>
            <w:noWrap/>
            <w:vAlign w:val="bottom"/>
            <w:hideMark/>
          </w:tcPr>
          <w:p w:rsidR="0019044E" w:rsidRPr="003F1015" w:rsidRDefault="0019044E" w:rsidP="0019044E">
            <w:pPr>
              <w:spacing w:after="0" w:line="240" w:lineRule="auto"/>
              <w:jc w:val="center"/>
              <w:rPr>
                <w:rFonts w:ascii="Arial" w:eastAsia="Times New Roman" w:hAnsi="Arial" w:cs="Arial"/>
                <w:b/>
                <w:bCs/>
                <w:lang w:bidi="hi-IN"/>
              </w:rPr>
            </w:pPr>
            <w:r w:rsidRPr="003F1015">
              <w:rPr>
                <w:rFonts w:ascii="Arial" w:eastAsia="Times New Roman" w:hAnsi="Arial" w:cs="Arial"/>
                <w:b/>
                <w:bCs/>
                <w:lang w:bidi="hi-IN"/>
              </w:rPr>
              <w:t>14</w:t>
            </w:r>
            <w:r w:rsidR="00006D5C">
              <w:rPr>
                <w:rFonts w:ascii="Arial" w:eastAsia="Times New Roman" w:hAnsi="Arial" w:cs="Arial"/>
                <w:b/>
                <w:bCs/>
                <w:lang w:bidi="hi-IN"/>
              </w:rPr>
              <w:t>6</w:t>
            </w:r>
          </w:p>
        </w:tc>
      </w:tr>
      <w:tr w:rsidR="0019044E" w:rsidRPr="003F1015" w:rsidTr="00E074AA">
        <w:trPr>
          <w:trHeight w:val="315"/>
          <w:jc w:val="center"/>
        </w:trPr>
        <w:tc>
          <w:tcPr>
            <w:tcW w:w="7734" w:type="dxa"/>
            <w:tcBorders>
              <w:top w:val="nil"/>
              <w:left w:val="single" w:sz="4" w:space="0" w:color="auto"/>
              <w:bottom w:val="single" w:sz="4" w:space="0" w:color="auto"/>
              <w:right w:val="single" w:sz="4" w:space="0" w:color="auto"/>
            </w:tcBorders>
            <w:shd w:val="clear" w:color="auto" w:fill="auto"/>
            <w:noWrap/>
            <w:vAlign w:val="bottom"/>
            <w:hideMark/>
          </w:tcPr>
          <w:p w:rsidR="0019044E" w:rsidRPr="003F1015" w:rsidRDefault="0019044E" w:rsidP="002B020F">
            <w:pPr>
              <w:spacing w:after="0" w:line="240" w:lineRule="auto"/>
              <w:ind w:firstLineChars="100" w:firstLine="220"/>
              <w:rPr>
                <w:rFonts w:ascii="Arial" w:eastAsia="Times New Roman" w:hAnsi="Arial" w:cs="Arial"/>
                <w:lang w:bidi="hi-IN"/>
              </w:rPr>
            </w:pPr>
            <w:r w:rsidRPr="003F1015">
              <w:rPr>
                <w:rFonts w:ascii="Arial" w:eastAsia="Times New Roman" w:hAnsi="Arial" w:cs="Arial"/>
                <w:lang w:bidi="hi-IN"/>
              </w:rPr>
              <w:t>Upcoming Courses (i.e. scheduled to run on a later date)</w:t>
            </w:r>
          </w:p>
        </w:tc>
        <w:tc>
          <w:tcPr>
            <w:tcW w:w="1620" w:type="dxa"/>
            <w:tcBorders>
              <w:top w:val="nil"/>
              <w:left w:val="nil"/>
              <w:bottom w:val="single" w:sz="4" w:space="0" w:color="auto"/>
              <w:right w:val="single" w:sz="4" w:space="0" w:color="auto"/>
            </w:tcBorders>
            <w:shd w:val="clear" w:color="auto" w:fill="auto"/>
            <w:noWrap/>
            <w:vAlign w:val="bottom"/>
            <w:hideMark/>
          </w:tcPr>
          <w:p w:rsidR="0019044E" w:rsidRPr="003F1015" w:rsidRDefault="00006D5C" w:rsidP="00E13296">
            <w:pPr>
              <w:spacing w:after="0" w:line="240" w:lineRule="auto"/>
              <w:jc w:val="center"/>
              <w:rPr>
                <w:rFonts w:ascii="Arial" w:eastAsia="Times New Roman" w:hAnsi="Arial" w:cs="Arial"/>
                <w:b/>
                <w:bCs/>
                <w:lang w:bidi="hi-IN"/>
              </w:rPr>
            </w:pPr>
            <w:r>
              <w:rPr>
                <w:rFonts w:ascii="Arial" w:eastAsia="Times New Roman" w:hAnsi="Arial" w:cs="Arial"/>
                <w:b/>
                <w:bCs/>
                <w:lang w:bidi="hi-IN"/>
              </w:rPr>
              <w:t>3</w:t>
            </w:r>
            <w:r w:rsidR="00E13296">
              <w:rPr>
                <w:rFonts w:ascii="Arial" w:eastAsia="Times New Roman" w:hAnsi="Arial" w:cs="Arial"/>
                <w:b/>
                <w:bCs/>
                <w:lang w:bidi="hi-IN"/>
              </w:rPr>
              <w:t>56</w:t>
            </w:r>
          </w:p>
        </w:tc>
      </w:tr>
    </w:tbl>
    <w:p w:rsidR="00A61A55" w:rsidRPr="0088157C" w:rsidRDefault="00A61A55" w:rsidP="0088157C">
      <w:pPr>
        <w:spacing w:line="240" w:lineRule="auto"/>
        <w:rPr>
          <w:rFonts w:ascii="Arial" w:hAnsi="Arial" w:cs="Arial"/>
          <w:bCs/>
          <w:sz w:val="8"/>
        </w:rPr>
      </w:pPr>
    </w:p>
    <w:tbl>
      <w:tblPr>
        <w:tblW w:w="10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0"/>
        <w:gridCol w:w="1218"/>
        <w:gridCol w:w="1234"/>
        <w:gridCol w:w="1382"/>
        <w:gridCol w:w="1300"/>
        <w:gridCol w:w="1365"/>
      </w:tblGrid>
      <w:tr w:rsidR="00A61A55" w:rsidRPr="00E13296" w:rsidTr="00006D5C">
        <w:trPr>
          <w:trHeight w:val="315"/>
          <w:jc w:val="center"/>
        </w:trPr>
        <w:tc>
          <w:tcPr>
            <w:tcW w:w="10729" w:type="dxa"/>
            <w:gridSpan w:val="6"/>
            <w:shd w:val="clear" w:color="auto" w:fill="auto"/>
            <w:noWrap/>
            <w:hideMark/>
          </w:tcPr>
          <w:p w:rsidR="00A61A55" w:rsidRPr="00E13296" w:rsidRDefault="00A61A55" w:rsidP="00CA1AB0">
            <w:pPr>
              <w:spacing w:after="0" w:line="240" w:lineRule="auto"/>
              <w:jc w:val="center"/>
              <w:rPr>
                <w:rFonts w:ascii="Arial" w:eastAsia="Times New Roman" w:hAnsi="Arial" w:cs="Arial"/>
                <w:b/>
                <w:bCs/>
                <w:lang w:bidi="hi-IN"/>
              </w:rPr>
            </w:pPr>
            <w:r w:rsidRPr="00E13296">
              <w:rPr>
                <w:rFonts w:ascii="Arial" w:eastAsia="Times New Roman" w:hAnsi="Arial" w:cs="Arial"/>
                <w:b/>
                <w:bCs/>
                <w:lang w:bidi="hi-IN"/>
              </w:rPr>
              <w:t xml:space="preserve">NC wise Distribution of Courses </w:t>
            </w:r>
            <w:r w:rsidR="00E074AA" w:rsidRPr="00E13296">
              <w:rPr>
                <w:rFonts w:ascii="Arial" w:eastAsia="Times New Roman" w:hAnsi="Arial" w:cs="Arial"/>
                <w:b/>
                <w:bCs/>
                <w:lang w:bidi="hi-IN"/>
              </w:rPr>
              <w:t>(</w:t>
            </w:r>
            <w:r w:rsidRPr="00E13296">
              <w:rPr>
                <w:rFonts w:ascii="Arial" w:eastAsia="Times New Roman" w:hAnsi="Arial" w:cs="Arial"/>
                <w:b/>
                <w:bCs/>
                <w:lang w:bidi="hi-IN"/>
              </w:rPr>
              <w:t xml:space="preserve">as on </w:t>
            </w:r>
            <w:r w:rsidR="00CA1AB0">
              <w:rPr>
                <w:rFonts w:ascii="Arial" w:eastAsia="Times New Roman" w:hAnsi="Arial" w:cs="Arial"/>
                <w:b/>
                <w:bCs/>
                <w:lang w:bidi="hi-IN"/>
              </w:rPr>
              <w:t>4</w:t>
            </w:r>
            <w:r w:rsidR="00CA1AB0" w:rsidRPr="00CA1AB0">
              <w:rPr>
                <w:rFonts w:ascii="Arial" w:eastAsia="Times New Roman" w:hAnsi="Arial" w:cs="Arial"/>
                <w:b/>
                <w:bCs/>
                <w:vertAlign w:val="superscript"/>
                <w:lang w:bidi="hi-IN"/>
              </w:rPr>
              <w:t>th</w:t>
            </w:r>
            <w:r w:rsidR="00CA1AB0">
              <w:rPr>
                <w:rFonts w:ascii="Arial" w:eastAsia="Times New Roman" w:hAnsi="Arial" w:cs="Arial"/>
                <w:b/>
                <w:bCs/>
                <w:lang w:bidi="hi-IN"/>
              </w:rPr>
              <w:t xml:space="preserve"> </w:t>
            </w:r>
            <w:r w:rsidRPr="00E13296">
              <w:rPr>
                <w:rFonts w:ascii="Arial" w:eastAsia="Times New Roman" w:hAnsi="Arial" w:cs="Arial"/>
                <w:b/>
                <w:bCs/>
                <w:lang w:bidi="hi-IN"/>
              </w:rPr>
              <w:t>May</w:t>
            </w:r>
            <w:r w:rsidR="002B020F" w:rsidRPr="00E13296">
              <w:rPr>
                <w:rFonts w:ascii="Arial" w:eastAsia="Times New Roman" w:hAnsi="Arial" w:cs="Arial"/>
                <w:b/>
                <w:bCs/>
                <w:lang w:bidi="hi-IN"/>
              </w:rPr>
              <w:t xml:space="preserve">, </w:t>
            </w:r>
            <w:r w:rsidRPr="00E13296">
              <w:rPr>
                <w:rFonts w:ascii="Arial" w:eastAsia="Times New Roman" w:hAnsi="Arial" w:cs="Arial"/>
                <w:b/>
                <w:bCs/>
                <w:lang w:bidi="hi-IN"/>
              </w:rPr>
              <w:t>2018</w:t>
            </w:r>
            <w:r w:rsidR="00E074AA" w:rsidRPr="00E13296">
              <w:rPr>
                <w:rFonts w:ascii="Arial" w:eastAsia="Times New Roman" w:hAnsi="Arial" w:cs="Arial"/>
                <w:b/>
                <w:bCs/>
                <w:lang w:bidi="hi-IN"/>
              </w:rPr>
              <w:t>)</w:t>
            </w:r>
          </w:p>
        </w:tc>
      </w:tr>
      <w:tr w:rsidR="002B020F" w:rsidRPr="00E13296" w:rsidTr="00006D5C">
        <w:trPr>
          <w:trHeight w:val="300"/>
          <w:jc w:val="center"/>
        </w:trPr>
        <w:tc>
          <w:tcPr>
            <w:tcW w:w="4230" w:type="dxa"/>
            <w:shd w:val="clear" w:color="auto" w:fill="auto"/>
            <w:noWrap/>
            <w:hideMark/>
          </w:tcPr>
          <w:p w:rsidR="00A61A55" w:rsidRPr="00E13296" w:rsidRDefault="00A61A55" w:rsidP="00E13296">
            <w:pPr>
              <w:spacing w:after="0" w:line="240" w:lineRule="auto"/>
              <w:rPr>
                <w:rFonts w:ascii="Arial" w:eastAsia="Times New Roman" w:hAnsi="Arial" w:cs="Arial"/>
                <w:lang w:bidi="hi-IN"/>
              </w:rPr>
            </w:pPr>
            <w:r w:rsidRPr="00E13296">
              <w:rPr>
                <w:rFonts w:ascii="Arial" w:eastAsia="Times New Roman" w:hAnsi="Arial" w:cs="Arial"/>
                <w:lang w:bidi="hi-IN"/>
              </w:rPr>
              <w:t> </w:t>
            </w:r>
          </w:p>
        </w:tc>
        <w:tc>
          <w:tcPr>
            <w:tcW w:w="1218" w:type="dxa"/>
            <w:shd w:val="clear" w:color="auto" w:fill="auto"/>
            <w:noWrap/>
            <w:hideMark/>
          </w:tcPr>
          <w:p w:rsidR="00A61A55" w:rsidRPr="00E13296" w:rsidRDefault="00A61A55" w:rsidP="00E13296">
            <w:pPr>
              <w:spacing w:after="0" w:line="240" w:lineRule="auto"/>
              <w:jc w:val="center"/>
              <w:rPr>
                <w:rFonts w:ascii="Arial" w:eastAsia="Times New Roman" w:hAnsi="Arial" w:cs="Arial"/>
                <w:b/>
                <w:bCs/>
                <w:lang w:bidi="hi-IN"/>
              </w:rPr>
            </w:pPr>
            <w:r w:rsidRPr="00E13296">
              <w:rPr>
                <w:rFonts w:ascii="Arial" w:eastAsia="Times New Roman" w:hAnsi="Arial" w:cs="Arial"/>
                <w:b/>
                <w:bCs/>
                <w:lang w:bidi="hi-IN"/>
              </w:rPr>
              <w:t>Past courses</w:t>
            </w:r>
          </w:p>
        </w:tc>
        <w:tc>
          <w:tcPr>
            <w:tcW w:w="1234" w:type="dxa"/>
            <w:shd w:val="clear" w:color="auto" w:fill="auto"/>
            <w:noWrap/>
            <w:hideMark/>
          </w:tcPr>
          <w:p w:rsidR="00A61A55" w:rsidRPr="00E13296" w:rsidRDefault="00A61A55" w:rsidP="00E13296">
            <w:pPr>
              <w:spacing w:after="0" w:line="240" w:lineRule="auto"/>
              <w:jc w:val="center"/>
              <w:rPr>
                <w:rFonts w:ascii="Arial" w:eastAsia="Times New Roman" w:hAnsi="Arial" w:cs="Arial"/>
                <w:b/>
                <w:bCs/>
                <w:lang w:bidi="hi-IN"/>
              </w:rPr>
            </w:pPr>
            <w:r w:rsidRPr="00E13296">
              <w:rPr>
                <w:rFonts w:ascii="Arial" w:eastAsia="Times New Roman" w:hAnsi="Arial" w:cs="Arial"/>
                <w:b/>
                <w:bCs/>
                <w:lang w:bidi="hi-IN"/>
              </w:rPr>
              <w:t>Current Courses</w:t>
            </w:r>
          </w:p>
        </w:tc>
        <w:tc>
          <w:tcPr>
            <w:tcW w:w="1382" w:type="dxa"/>
            <w:shd w:val="clear" w:color="auto" w:fill="auto"/>
            <w:noWrap/>
            <w:hideMark/>
          </w:tcPr>
          <w:p w:rsidR="00A61A55" w:rsidRPr="00E13296" w:rsidRDefault="00A61A55" w:rsidP="00E13296">
            <w:pPr>
              <w:spacing w:after="0" w:line="240" w:lineRule="auto"/>
              <w:jc w:val="center"/>
              <w:rPr>
                <w:rFonts w:ascii="Arial" w:eastAsia="Times New Roman" w:hAnsi="Arial" w:cs="Arial"/>
                <w:b/>
                <w:bCs/>
                <w:lang w:bidi="hi-IN"/>
              </w:rPr>
            </w:pPr>
            <w:r w:rsidRPr="00E13296">
              <w:rPr>
                <w:rFonts w:ascii="Arial" w:eastAsia="Times New Roman" w:hAnsi="Arial" w:cs="Arial"/>
                <w:b/>
                <w:bCs/>
                <w:lang w:bidi="hi-IN"/>
              </w:rPr>
              <w:t>Upcoming Courses</w:t>
            </w:r>
          </w:p>
        </w:tc>
        <w:tc>
          <w:tcPr>
            <w:tcW w:w="1300" w:type="dxa"/>
            <w:shd w:val="clear" w:color="auto" w:fill="auto"/>
            <w:noWrap/>
            <w:hideMark/>
          </w:tcPr>
          <w:p w:rsidR="00A61A55" w:rsidRPr="00E13296" w:rsidRDefault="00A61A55" w:rsidP="00E13296">
            <w:pPr>
              <w:spacing w:after="0" w:line="240" w:lineRule="auto"/>
              <w:jc w:val="center"/>
              <w:rPr>
                <w:rFonts w:ascii="Arial" w:eastAsia="Times New Roman" w:hAnsi="Arial" w:cs="Arial"/>
                <w:b/>
                <w:bCs/>
                <w:lang w:bidi="hi-IN"/>
              </w:rPr>
            </w:pPr>
            <w:r w:rsidRPr="00E13296">
              <w:rPr>
                <w:rFonts w:ascii="Arial" w:eastAsia="Times New Roman" w:hAnsi="Arial" w:cs="Arial"/>
                <w:b/>
                <w:bCs/>
                <w:lang w:bidi="hi-IN"/>
              </w:rPr>
              <w:t>Total Courses</w:t>
            </w:r>
          </w:p>
        </w:tc>
        <w:tc>
          <w:tcPr>
            <w:tcW w:w="1365" w:type="dxa"/>
            <w:shd w:val="clear" w:color="auto" w:fill="auto"/>
            <w:noWrap/>
            <w:hideMark/>
          </w:tcPr>
          <w:p w:rsidR="00A61A55" w:rsidRPr="00E13296" w:rsidRDefault="00A61A55" w:rsidP="00E13296">
            <w:pPr>
              <w:spacing w:after="0" w:line="240" w:lineRule="auto"/>
              <w:jc w:val="center"/>
              <w:rPr>
                <w:rFonts w:ascii="Arial" w:eastAsia="Times New Roman" w:hAnsi="Arial" w:cs="Arial"/>
                <w:b/>
                <w:bCs/>
                <w:lang w:bidi="hi-IN"/>
              </w:rPr>
            </w:pPr>
            <w:r w:rsidRPr="00E13296">
              <w:rPr>
                <w:rFonts w:ascii="Arial" w:eastAsia="Times New Roman" w:hAnsi="Arial" w:cs="Arial"/>
                <w:b/>
                <w:bCs/>
                <w:lang w:bidi="hi-IN"/>
              </w:rPr>
              <w:t>Total Student Enrollment</w:t>
            </w:r>
          </w:p>
        </w:tc>
      </w:tr>
      <w:tr w:rsidR="00E13296" w:rsidRPr="00E13296" w:rsidTr="00006D5C">
        <w:trPr>
          <w:trHeight w:val="330"/>
          <w:jc w:val="center"/>
        </w:trPr>
        <w:tc>
          <w:tcPr>
            <w:tcW w:w="4230" w:type="dxa"/>
            <w:shd w:val="clear" w:color="auto" w:fill="auto"/>
            <w:hideMark/>
          </w:tcPr>
          <w:p w:rsidR="00E13296" w:rsidRPr="00E13296" w:rsidRDefault="00E13296" w:rsidP="00E13296">
            <w:pPr>
              <w:spacing w:after="0" w:line="240" w:lineRule="auto"/>
              <w:rPr>
                <w:rFonts w:ascii="Arial" w:eastAsia="Times New Roman" w:hAnsi="Arial" w:cs="Arial"/>
                <w:lang w:bidi="hi-IN"/>
              </w:rPr>
            </w:pPr>
            <w:r w:rsidRPr="00E13296">
              <w:rPr>
                <w:rFonts w:ascii="Arial" w:eastAsia="Times New Roman" w:hAnsi="Arial" w:cs="Arial"/>
                <w:lang w:bidi="hi-IN"/>
              </w:rPr>
              <w:t>UGC (PG Non Engineering)</w:t>
            </w:r>
          </w:p>
        </w:tc>
        <w:tc>
          <w:tcPr>
            <w:tcW w:w="1218"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115</w:t>
            </w:r>
          </w:p>
        </w:tc>
        <w:tc>
          <w:tcPr>
            <w:tcW w:w="1234"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0</w:t>
            </w:r>
          </w:p>
        </w:tc>
        <w:tc>
          <w:tcPr>
            <w:tcW w:w="1382"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0</w:t>
            </w:r>
          </w:p>
        </w:tc>
        <w:tc>
          <w:tcPr>
            <w:tcW w:w="1300"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115</w:t>
            </w:r>
          </w:p>
        </w:tc>
        <w:tc>
          <w:tcPr>
            <w:tcW w:w="1365"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75031</w:t>
            </w:r>
          </w:p>
        </w:tc>
      </w:tr>
      <w:tr w:rsidR="00E13296" w:rsidRPr="00E13296" w:rsidTr="00006D5C">
        <w:trPr>
          <w:trHeight w:val="330"/>
          <w:jc w:val="center"/>
        </w:trPr>
        <w:tc>
          <w:tcPr>
            <w:tcW w:w="4230" w:type="dxa"/>
            <w:shd w:val="clear" w:color="auto" w:fill="auto"/>
            <w:hideMark/>
          </w:tcPr>
          <w:p w:rsidR="00E13296" w:rsidRPr="00E13296" w:rsidRDefault="00E13296" w:rsidP="00E13296">
            <w:pPr>
              <w:spacing w:after="0" w:line="240" w:lineRule="auto"/>
              <w:rPr>
                <w:rFonts w:ascii="Arial" w:eastAsia="Times New Roman" w:hAnsi="Arial" w:cs="Arial"/>
                <w:lang w:bidi="hi-IN"/>
              </w:rPr>
            </w:pPr>
            <w:r w:rsidRPr="00E13296">
              <w:rPr>
                <w:rFonts w:ascii="Arial" w:eastAsia="Times New Roman" w:hAnsi="Arial" w:cs="Arial"/>
                <w:lang w:bidi="hi-IN"/>
              </w:rPr>
              <w:t>NIOS (Open School 9th to 12th )</w:t>
            </w:r>
          </w:p>
        </w:tc>
        <w:tc>
          <w:tcPr>
            <w:tcW w:w="1218"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31</w:t>
            </w:r>
          </w:p>
        </w:tc>
        <w:tc>
          <w:tcPr>
            <w:tcW w:w="1234"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19</w:t>
            </w:r>
          </w:p>
        </w:tc>
        <w:tc>
          <w:tcPr>
            <w:tcW w:w="1382"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0</w:t>
            </w:r>
          </w:p>
        </w:tc>
        <w:tc>
          <w:tcPr>
            <w:tcW w:w="1300"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50</w:t>
            </w:r>
          </w:p>
        </w:tc>
        <w:tc>
          <w:tcPr>
            <w:tcW w:w="1365"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2630471</w:t>
            </w:r>
          </w:p>
        </w:tc>
      </w:tr>
      <w:tr w:rsidR="00E13296" w:rsidRPr="00E13296" w:rsidTr="00006D5C">
        <w:trPr>
          <w:trHeight w:val="330"/>
          <w:jc w:val="center"/>
        </w:trPr>
        <w:tc>
          <w:tcPr>
            <w:tcW w:w="4230" w:type="dxa"/>
            <w:shd w:val="clear" w:color="auto" w:fill="auto"/>
            <w:hideMark/>
          </w:tcPr>
          <w:p w:rsidR="00E13296" w:rsidRPr="00E13296" w:rsidRDefault="00E13296" w:rsidP="00E13296">
            <w:pPr>
              <w:spacing w:after="0" w:line="240" w:lineRule="auto"/>
              <w:rPr>
                <w:rFonts w:ascii="Arial" w:eastAsia="Times New Roman" w:hAnsi="Arial" w:cs="Arial"/>
                <w:lang w:bidi="hi-IN"/>
              </w:rPr>
            </w:pPr>
            <w:r w:rsidRPr="00E13296">
              <w:rPr>
                <w:rFonts w:ascii="Arial" w:eastAsia="Times New Roman" w:hAnsi="Arial" w:cs="Arial"/>
                <w:lang w:bidi="hi-IN"/>
              </w:rPr>
              <w:t>NPTEL (UG &amp; PG Engineering)</w:t>
            </w:r>
          </w:p>
        </w:tc>
        <w:tc>
          <w:tcPr>
            <w:tcW w:w="1218"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560</w:t>
            </w:r>
          </w:p>
        </w:tc>
        <w:tc>
          <w:tcPr>
            <w:tcW w:w="1234"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101</w:t>
            </w:r>
          </w:p>
        </w:tc>
        <w:tc>
          <w:tcPr>
            <w:tcW w:w="1382"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310</w:t>
            </w:r>
          </w:p>
        </w:tc>
        <w:tc>
          <w:tcPr>
            <w:tcW w:w="1300"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971</w:t>
            </w:r>
          </w:p>
        </w:tc>
        <w:tc>
          <w:tcPr>
            <w:tcW w:w="1365"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318311</w:t>
            </w:r>
          </w:p>
        </w:tc>
      </w:tr>
      <w:tr w:rsidR="00E13296" w:rsidRPr="00E13296" w:rsidTr="00006D5C">
        <w:trPr>
          <w:trHeight w:val="330"/>
          <w:jc w:val="center"/>
        </w:trPr>
        <w:tc>
          <w:tcPr>
            <w:tcW w:w="4230" w:type="dxa"/>
            <w:shd w:val="clear" w:color="auto" w:fill="auto"/>
            <w:hideMark/>
          </w:tcPr>
          <w:p w:rsidR="00E13296" w:rsidRPr="00E13296" w:rsidRDefault="00E13296" w:rsidP="00E13296">
            <w:pPr>
              <w:spacing w:after="0" w:line="240" w:lineRule="auto"/>
              <w:rPr>
                <w:rFonts w:ascii="Arial" w:eastAsia="Times New Roman" w:hAnsi="Arial" w:cs="Arial"/>
                <w:lang w:bidi="hi-IN"/>
              </w:rPr>
            </w:pPr>
            <w:r w:rsidRPr="00E13296">
              <w:rPr>
                <w:rFonts w:ascii="Arial" w:eastAsia="Times New Roman" w:hAnsi="Arial" w:cs="Arial"/>
                <w:lang w:bidi="hi-IN"/>
              </w:rPr>
              <w:t>NITTTR (Teacher Training)</w:t>
            </w:r>
          </w:p>
        </w:tc>
        <w:tc>
          <w:tcPr>
            <w:tcW w:w="1218"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3</w:t>
            </w:r>
          </w:p>
        </w:tc>
        <w:tc>
          <w:tcPr>
            <w:tcW w:w="1234"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3</w:t>
            </w:r>
          </w:p>
        </w:tc>
        <w:tc>
          <w:tcPr>
            <w:tcW w:w="1382"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4</w:t>
            </w:r>
          </w:p>
        </w:tc>
        <w:tc>
          <w:tcPr>
            <w:tcW w:w="1300"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10</w:t>
            </w:r>
          </w:p>
        </w:tc>
        <w:tc>
          <w:tcPr>
            <w:tcW w:w="1365"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5089</w:t>
            </w:r>
          </w:p>
        </w:tc>
      </w:tr>
      <w:tr w:rsidR="00E13296" w:rsidRPr="00E13296" w:rsidTr="00006D5C">
        <w:trPr>
          <w:trHeight w:val="330"/>
          <w:jc w:val="center"/>
        </w:trPr>
        <w:tc>
          <w:tcPr>
            <w:tcW w:w="4230" w:type="dxa"/>
            <w:shd w:val="clear" w:color="auto" w:fill="auto"/>
            <w:hideMark/>
          </w:tcPr>
          <w:p w:rsidR="00E13296" w:rsidRPr="00E13296" w:rsidRDefault="00E13296" w:rsidP="00E13296">
            <w:pPr>
              <w:spacing w:after="0" w:line="240" w:lineRule="auto"/>
              <w:rPr>
                <w:rFonts w:ascii="Arial" w:eastAsia="Times New Roman" w:hAnsi="Arial" w:cs="Arial"/>
                <w:lang w:bidi="hi-IN"/>
              </w:rPr>
            </w:pPr>
            <w:r w:rsidRPr="00E13296">
              <w:rPr>
                <w:rFonts w:ascii="Arial" w:eastAsia="Times New Roman" w:hAnsi="Arial" w:cs="Arial"/>
                <w:lang w:bidi="hi-IN"/>
              </w:rPr>
              <w:t>NCERT (School 9th to 12th)</w:t>
            </w:r>
          </w:p>
        </w:tc>
        <w:tc>
          <w:tcPr>
            <w:tcW w:w="1218"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19</w:t>
            </w:r>
          </w:p>
        </w:tc>
        <w:tc>
          <w:tcPr>
            <w:tcW w:w="1234"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1</w:t>
            </w:r>
          </w:p>
        </w:tc>
        <w:tc>
          <w:tcPr>
            <w:tcW w:w="1382"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0</w:t>
            </w:r>
          </w:p>
        </w:tc>
        <w:tc>
          <w:tcPr>
            <w:tcW w:w="1300"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20</w:t>
            </w:r>
          </w:p>
        </w:tc>
        <w:tc>
          <w:tcPr>
            <w:tcW w:w="1365"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27048</w:t>
            </w:r>
          </w:p>
        </w:tc>
      </w:tr>
      <w:tr w:rsidR="00E13296" w:rsidRPr="00E13296" w:rsidTr="00006D5C">
        <w:trPr>
          <w:trHeight w:val="330"/>
          <w:jc w:val="center"/>
        </w:trPr>
        <w:tc>
          <w:tcPr>
            <w:tcW w:w="4230" w:type="dxa"/>
            <w:shd w:val="clear" w:color="auto" w:fill="auto"/>
            <w:hideMark/>
          </w:tcPr>
          <w:p w:rsidR="00E13296" w:rsidRPr="00E13296" w:rsidRDefault="00E13296" w:rsidP="00E13296">
            <w:pPr>
              <w:spacing w:after="0" w:line="240" w:lineRule="auto"/>
              <w:rPr>
                <w:rFonts w:ascii="Arial" w:eastAsia="Times New Roman" w:hAnsi="Arial" w:cs="Arial"/>
                <w:lang w:bidi="hi-IN"/>
              </w:rPr>
            </w:pPr>
            <w:r w:rsidRPr="00E13296">
              <w:rPr>
                <w:rFonts w:ascii="Arial" w:eastAsia="Times New Roman" w:hAnsi="Arial" w:cs="Arial"/>
                <w:lang w:bidi="hi-IN"/>
              </w:rPr>
              <w:t>IGNOU (Certificate &amp; Diploma Courses)</w:t>
            </w:r>
          </w:p>
        </w:tc>
        <w:tc>
          <w:tcPr>
            <w:tcW w:w="1218"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14</w:t>
            </w:r>
          </w:p>
        </w:tc>
        <w:tc>
          <w:tcPr>
            <w:tcW w:w="1234"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0</w:t>
            </w:r>
          </w:p>
        </w:tc>
        <w:tc>
          <w:tcPr>
            <w:tcW w:w="1382"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9</w:t>
            </w:r>
          </w:p>
        </w:tc>
        <w:tc>
          <w:tcPr>
            <w:tcW w:w="1300"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23</w:t>
            </w:r>
          </w:p>
        </w:tc>
        <w:tc>
          <w:tcPr>
            <w:tcW w:w="1365"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16732</w:t>
            </w:r>
          </w:p>
        </w:tc>
      </w:tr>
      <w:tr w:rsidR="00E13296" w:rsidRPr="00E13296" w:rsidTr="00006D5C">
        <w:trPr>
          <w:trHeight w:val="330"/>
          <w:jc w:val="center"/>
        </w:trPr>
        <w:tc>
          <w:tcPr>
            <w:tcW w:w="4230" w:type="dxa"/>
            <w:shd w:val="clear" w:color="auto" w:fill="auto"/>
            <w:hideMark/>
          </w:tcPr>
          <w:p w:rsidR="00E13296" w:rsidRPr="00E13296" w:rsidRDefault="00E13296" w:rsidP="00E13296">
            <w:pPr>
              <w:spacing w:after="0" w:line="240" w:lineRule="auto"/>
              <w:rPr>
                <w:rFonts w:ascii="Arial" w:eastAsia="Times New Roman" w:hAnsi="Arial" w:cs="Arial"/>
                <w:lang w:bidi="hi-IN"/>
              </w:rPr>
            </w:pPr>
            <w:r w:rsidRPr="00E13296">
              <w:rPr>
                <w:rFonts w:ascii="Arial" w:eastAsia="Times New Roman" w:hAnsi="Arial" w:cs="Arial"/>
                <w:lang w:bidi="hi-IN"/>
              </w:rPr>
              <w:t>IIM B (Management)</w:t>
            </w:r>
          </w:p>
        </w:tc>
        <w:tc>
          <w:tcPr>
            <w:tcW w:w="1218"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14</w:t>
            </w:r>
          </w:p>
        </w:tc>
        <w:tc>
          <w:tcPr>
            <w:tcW w:w="1234"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5</w:t>
            </w:r>
          </w:p>
        </w:tc>
        <w:tc>
          <w:tcPr>
            <w:tcW w:w="1382"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0</w:t>
            </w:r>
          </w:p>
        </w:tc>
        <w:tc>
          <w:tcPr>
            <w:tcW w:w="1300"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19</w:t>
            </w:r>
          </w:p>
        </w:tc>
        <w:tc>
          <w:tcPr>
            <w:tcW w:w="1365"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45150</w:t>
            </w:r>
          </w:p>
        </w:tc>
      </w:tr>
      <w:tr w:rsidR="00E13296" w:rsidRPr="00E13296" w:rsidTr="00006D5C">
        <w:trPr>
          <w:trHeight w:val="330"/>
          <w:jc w:val="center"/>
        </w:trPr>
        <w:tc>
          <w:tcPr>
            <w:tcW w:w="4230" w:type="dxa"/>
            <w:shd w:val="clear" w:color="auto" w:fill="auto"/>
            <w:hideMark/>
          </w:tcPr>
          <w:p w:rsidR="00E13296" w:rsidRPr="00E13296" w:rsidRDefault="00E13296" w:rsidP="00E13296">
            <w:pPr>
              <w:spacing w:after="0" w:line="240" w:lineRule="auto"/>
              <w:rPr>
                <w:rFonts w:ascii="Arial" w:eastAsia="Times New Roman" w:hAnsi="Arial" w:cs="Arial"/>
                <w:lang w:bidi="hi-IN"/>
              </w:rPr>
            </w:pPr>
            <w:r w:rsidRPr="00E13296">
              <w:rPr>
                <w:rFonts w:ascii="Arial" w:eastAsia="Times New Roman" w:hAnsi="Arial" w:cs="Arial"/>
                <w:lang w:bidi="hi-IN"/>
              </w:rPr>
              <w:t>CEC (UG Non Engineering)</w:t>
            </w:r>
          </w:p>
        </w:tc>
        <w:tc>
          <w:tcPr>
            <w:tcW w:w="1218"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77</w:t>
            </w:r>
          </w:p>
        </w:tc>
        <w:tc>
          <w:tcPr>
            <w:tcW w:w="1234"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10</w:t>
            </w:r>
          </w:p>
        </w:tc>
        <w:tc>
          <w:tcPr>
            <w:tcW w:w="1382"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33</w:t>
            </w:r>
          </w:p>
        </w:tc>
        <w:tc>
          <w:tcPr>
            <w:tcW w:w="1300"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120</w:t>
            </w:r>
          </w:p>
        </w:tc>
        <w:tc>
          <w:tcPr>
            <w:tcW w:w="1365"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80887</w:t>
            </w:r>
          </w:p>
        </w:tc>
      </w:tr>
      <w:tr w:rsidR="00E13296" w:rsidRPr="00E13296" w:rsidTr="00006D5C">
        <w:trPr>
          <w:trHeight w:val="330"/>
          <w:jc w:val="center"/>
        </w:trPr>
        <w:tc>
          <w:tcPr>
            <w:tcW w:w="4230" w:type="dxa"/>
            <w:shd w:val="clear" w:color="auto" w:fill="auto"/>
            <w:hideMark/>
          </w:tcPr>
          <w:p w:rsidR="00E13296" w:rsidRPr="00E13296" w:rsidRDefault="00E13296" w:rsidP="00E13296">
            <w:pPr>
              <w:spacing w:after="0" w:line="240" w:lineRule="auto"/>
              <w:rPr>
                <w:rFonts w:ascii="Arial" w:eastAsia="Times New Roman" w:hAnsi="Arial" w:cs="Arial"/>
                <w:lang w:bidi="hi-IN"/>
              </w:rPr>
            </w:pPr>
            <w:r w:rsidRPr="00E13296">
              <w:rPr>
                <w:rFonts w:ascii="Arial" w:eastAsia="Times New Roman" w:hAnsi="Arial" w:cs="Arial"/>
                <w:lang w:bidi="hi-IN"/>
              </w:rPr>
              <w:t>AICTE (Foreign Universities)</w:t>
            </w:r>
          </w:p>
        </w:tc>
        <w:tc>
          <w:tcPr>
            <w:tcW w:w="1218"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0</w:t>
            </w:r>
          </w:p>
        </w:tc>
        <w:tc>
          <w:tcPr>
            <w:tcW w:w="1234"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6</w:t>
            </w:r>
          </w:p>
        </w:tc>
        <w:tc>
          <w:tcPr>
            <w:tcW w:w="1382"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0</w:t>
            </w:r>
          </w:p>
        </w:tc>
        <w:tc>
          <w:tcPr>
            <w:tcW w:w="1300"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6</w:t>
            </w:r>
          </w:p>
        </w:tc>
        <w:tc>
          <w:tcPr>
            <w:tcW w:w="1365" w:type="dxa"/>
            <w:shd w:val="clear" w:color="auto" w:fill="auto"/>
            <w:noWrap/>
            <w:vAlign w:val="bottom"/>
            <w:hideMark/>
          </w:tcPr>
          <w:p w:rsidR="00E13296" w:rsidRPr="00E13296" w:rsidRDefault="00E13296" w:rsidP="00E13296">
            <w:pPr>
              <w:spacing w:after="0" w:line="240" w:lineRule="auto"/>
              <w:jc w:val="center"/>
              <w:rPr>
                <w:rFonts w:ascii="Arial" w:hAnsi="Arial" w:cs="Arial"/>
                <w:color w:val="000000"/>
              </w:rPr>
            </w:pPr>
            <w:r w:rsidRPr="00E13296">
              <w:rPr>
                <w:rFonts w:ascii="Arial" w:hAnsi="Arial" w:cs="Arial"/>
                <w:color w:val="000000"/>
              </w:rPr>
              <w:t>24147</w:t>
            </w:r>
          </w:p>
        </w:tc>
      </w:tr>
      <w:tr w:rsidR="00E13296" w:rsidRPr="00E13296" w:rsidTr="00006D5C">
        <w:trPr>
          <w:trHeight w:val="315"/>
          <w:jc w:val="center"/>
        </w:trPr>
        <w:tc>
          <w:tcPr>
            <w:tcW w:w="4230" w:type="dxa"/>
            <w:shd w:val="clear" w:color="auto" w:fill="auto"/>
            <w:noWrap/>
            <w:hideMark/>
          </w:tcPr>
          <w:p w:rsidR="00E13296" w:rsidRPr="00E13296" w:rsidRDefault="00E13296" w:rsidP="00E13296">
            <w:pPr>
              <w:spacing w:after="0" w:line="240" w:lineRule="auto"/>
              <w:rPr>
                <w:rFonts w:ascii="Arial" w:eastAsia="Times New Roman" w:hAnsi="Arial" w:cs="Arial"/>
                <w:lang w:bidi="hi-IN"/>
              </w:rPr>
            </w:pPr>
            <w:r w:rsidRPr="00E13296">
              <w:rPr>
                <w:rFonts w:ascii="Arial" w:eastAsia="Times New Roman" w:hAnsi="Arial" w:cs="Arial"/>
                <w:lang w:bidi="hi-IN"/>
              </w:rPr>
              <w:t> </w:t>
            </w:r>
          </w:p>
        </w:tc>
        <w:tc>
          <w:tcPr>
            <w:tcW w:w="1218" w:type="dxa"/>
            <w:shd w:val="clear" w:color="auto" w:fill="auto"/>
            <w:noWrap/>
            <w:vAlign w:val="bottom"/>
            <w:hideMark/>
          </w:tcPr>
          <w:p w:rsidR="00E13296" w:rsidRPr="00E13296" w:rsidRDefault="00E13296" w:rsidP="00E13296">
            <w:pPr>
              <w:spacing w:after="0" w:line="240" w:lineRule="auto"/>
              <w:jc w:val="center"/>
              <w:rPr>
                <w:rFonts w:ascii="Arial" w:hAnsi="Arial" w:cs="Arial"/>
                <w:b/>
                <w:bCs/>
                <w:color w:val="000000"/>
              </w:rPr>
            </w:pPr>
            <w:r w:rsidRPr="00E13296">
              <w:rPr>
                <w:rFonts w:ascii="Arial" w:hAnsi="Arial" w:cs="Arial"/>
                <w:b/>
                <w:bCs/>
                <w:color w:val="000000"/>
              </w:rPr>
              <w:t>833</w:t>
            </w:r>
          </w:p>
        </w:tc>
        <w:tc>
          <w:tcPr>
            <w:tcW w:w="1234" w:type="dxa"/>
            <w:shd w:val="clear" w:color="auto" w:fill="auto"/>
            <w:noWrap/>
            <w:vAlign w:val="bottom"/>
            <w:hideMark/>
          </w:tcPr>
          <w:p w:rsidR="00E13296" w:rsidRPr="00E13296" w:rsidRDefault="00E13296" w:rsidP="00E13296">
            <w:pPr>
              <w:spacing w:after="0" w:line="240" w:lineRule="auto"/>
              <w:jc w:val="center"/>
              <w:rPr>
                <w:rFonts w:ascii="Arial" w:hAnsi="Arial" w:cs="Arial"/>
                <w:b/>
                <w:bCs/>
                <w:color w:val="000000"/>
              </w:rPr>
            </w:pPr>
            <w:r w:rsidRPr="00E13296">
              <w:rPr>
                <w:rFonts w:ascii="Arial" w:hAnsi="Arial" w:cs="Arial"/>
                <w:b/>
                <w:bCs/>
                <w:color w:val="000000"/>
              </w:rPr>
              <w:t>145</w:t>
            </w:r>
          </w:p>
        </w:tc>
        <w:tc>
          <w:tcPr>
            <w:tcW w:w="1382" w:type="dxa"/>
            <w:shd w:val="clear" w:color="auto" w:fill="auto"/>
            <w:noWrap/>
            <w:vAlign w:val="bottom"/>
            <w:hideMark/>
          </w:tcPr>
          <w:p w:rsidR="00E13296" w:rsidRPr="00E13296" w:rsidRDefault="00E13296" w:rsidP="00E13296">
            <w:pPr>
              <w:spacing w:after="0" w:line="240" w:lineRule="auto"/>
              <w:jc w:val="center"/>
              <w:rPr>
                <w:rFonts w:ascii="Arial" w:hAnsi="Arial" w:cs="Arial"/>
                <w:b/>
                <w:bCs/>
                <w:color w:val="000000"/>
              </w:rPr>
            </w:pPr>
            <w:r w:rsidRPr="00E13296">
              <w:rPr>
                <w:rFonts w:ascii="Arial" w:hAnsi="Arial" w:cs="Arial"/>
                <w:b/>
                <w:bCs/>
                <w:color w:val="000000"/>
              </w:rPr>
              <w:t>356</w:t>
            </w:r>
          </w:p>
        </w:tc>
        <w:tc>
          <w:tcPr>
            <w:tcW w:w="1300" w:type="dxa"/>
            <w:shd w:val="clear" w:color="auto" w:fill="auto"/>
            <w:noWrap/>
            <w:vAlign w:val="bottom"/>
            <w:hideMark/>
          </w:tcPr>
          <w:p w:rsidR="00E13296" w:rsidRPr="00E13296" w:rsidRDefault="00E13296" w:rsidP="00E13296">
            <w:pPr>
              <w:spacing w:after="0" w:line="240" w:lineRule="auto"/>
              <w:jc w:val="center"/>
              <w:rPr>
                <w:rFonts w:ascii="Arial" w:hAnsi="Arial" w:cs="Arial"/>
                <w:b/>
                <w:bCs/>
                <w:color w:val="000000"/>
              </w:rPr>
            </w:pPr>
            <w:r w:rsidRPr="00E13296">
              <w:rPr>
                <w:rFonts w:ascii="Arial" w:hAnsi="Arial" w:cs="Arial"/>
                <w:b/>
                <w:bCs/>
                <w:color w:val="000000"/>
              </w:rPr>
              <w:t>1334</w:t>
            </w:r>
          </w:p>
        </w:tc>
        <w:tc>
          <w:tcPr>
            <w:tcW w:w="1365" w:type="dxa"/>
            <w:shd w:val="clear" w:color="auto" w:fill="auto"/>
            <w:noWrap/>
            <w:vAlign w:val="bottom"/>
            <w:hideMark/>
          </w:tcPr>
          <w:p w:rsidR="00E13296" w:rsidRPr="00E13296" w:rsidRDefault="00E13296" w:rsidP="00E13296">
            <w:pPr>
              <w:spacing w:after="0" w:line="240" w:lineRule="auto"/>
              <w:jc w:val="center"/>
              <w:rPr>
                <w:rFonts w:ascii="Arial" w:hAnsi="Arial" w:cs="Arial"/>
                <w:b/>
                <w:bCs/>
                <w:color w:val="000000"/>
              </w:rPr>
            </w:pPr>
            <w:r w:rsidRPr="00E13296">
              <w:rPr>
                <w:rFonts w:ascii="Arial" w:hAnsi="Arial" w:cs="Arial"/>
                <w:b/>
                <w:bCs/>
                <w:color w:val="000000"/>
              </w:rPr>
              <w:t>3222866</w:t>
            </w:r>
          </w:p>
        </w:tc>
      </w:tr>
    </w:tbl>
    <w:p w:rsidR="00A61A55" w:rsidRPr="0088157C" w:rsidRDefault="00A61A55" w:rsidP="0088157C">
      <w:pPr>
        <w:spacing w:line="240" w:lineRule="auto"/>
        <w:rPr>
          <w:rFonts w:ascii="Arial" w:hAnsi="Arial" w:cs="Arial"/>
          <w:bCs/>
          <w:sz w:val="2"/>
        </w:rPr>
      </w:pPr>
    </w:p>
    <w:tbl>
      <w:tblPr>
        <w:tblW w:w="8474" w:type="dxa"/>
        <w:jc w:val="center"/>
        <w:tblInd w:w="-612" w:type="dxa"/>
        <w:tblLook w:val="04A0"/>
      </w:tblPr>
      <w:tblGrid>
        <w:gridCol w:w="7110"/>
        <w:gridCol w:w="1364"/>
      </w:tblGrid>
      <w:tr w:rsidR="00A61A55" w:rsidRPr="003F1015" w:rsidTr="00E074AA">
        <w:trPr>
          <w:trHeight w:val="300"/>
          <w:jc w:val="center"/>
        </w:trPr>
        <w:tc>
          <w:tcPr>
            <w:tcW w:w="84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1A55" w:rsidRPr="003F1015" w:rsidRDefault="00A61A55" w:rsidP="00CA1AB0">
            <w:pPr>
              <w:spacing w:after="0" w:line="240" w:lineRule="auto"/>
              <w:jc w:val="center"/>
              <w:rPr>
                <w:rFonts w:ascii="Arial" w:eastAsia="Times New Roman" w:hAnsi="Arial" w:cs="Arial"/>
                <w:b/>
                <w:bCs/>
                <w:lang w:bidi="hi-IN"/>
              </w:rPr>
            </w:pPr>
            <w:r w:rsidRPr="003F1015">
              <w:rPr>
                <w:rFonts w:ascii="Arial" w:eastAsia="Times New Roman" w:hAnsi="Arial" w:cs="Arial"/>
                <w:b/>
                <w:bCs/>
                <w:lang w:bidi="hi-IN"/>
              </w:rPr>
              <w:t xml:space="preserve">Registration &amp; Enrollment </w:t>
            </w:r>
            <w:r w:rsidR="00E074AA">
              <w:rPr>
                <w:rFonts w:ascii="Arial" w:eastAsia="Times New Roman" w:hAnsi="Arial" w:cs="Arial"/>
                <w:b/>
                <w:bCs/>
                <w:lang w:bidi="hi-IN"/>
              </w:rPr>
              <w:t>S</w:t>
            </w:r>
            <w:r w:rsidRPr="003F1015">
              <w:rPr>
                <w:rFonts w:ascii="Arial" w:eastAsia="Times New Roman" w:hAnsi="Arial" w:cs="Arial"/>
                <w:b/>
                <w:bCs/>
                <w:lang w:bidi="hi-IN"/>
              </w:rPr>
              <w:t xml:space="preserve">tatus </w:t>
            </w:r>
            <w:r w:rsidR="00E074AA">
              <w:rPr>
                <w:rFonts w:ascii="Arial" w:eastAsia="Times New Roman" w:hAnsi="Arial" w:cs="Arial"/>
                <w:b/>
                <w:bCs/>
                <w:lang w:bidi="hi-IN"/>
              </w:rPr>
              <w:t>(</w:t>
            </w:r>
            <w:r w:rsidRPr="003F1015">
              <w:rPr>
                <w:rFonts w:ascii="Arial" w:eastAsia="Times New Roman" w:hAnsi="Arial" w:cs="Arial"/>
                <w:b/>
                <w:bCs/>
                <w:lang w:bidi="hi-IN"/>
              </w:rPr>
              <w:t xml:space="preserve">as on </w:t>
            </w:r>
            <w:r w:rsidR="00CA1AB0">
              <w:rPr>
                <w:rFonts w:ascii="Arial" w:eastAsia="Times New Roman" w:hAnsi="Arial" w:cs="Arial"/>
                <w:b/>
                <w:bCs/>
                <w:lang w:bidi="hi-IN"/>
              </w:rPr>
              <w:t>4</w:t>
            </w:r>
            <w:r w:rsidR="00CA1AB0" w:rsidRPr="00CA1AB0">
              <w:rPr>
                <w:rFonts w:ascii="Arial" w:eastAsia="Times New Roman" w:hAnsi="Arial" w:cs="Arial"/>
                <w:b/>
                <w:bCs/>
                <w:vertAlign w:val="superscript"/>
                <w:lang w:bidi="hi-IN"/>
              </w:rPr>
              <w:t>th</w:t>
            </w:r>
            <w:r w:rsidR="00CA1AB0">
              <w:rPr>
                <w:rFonts w:ascii="Arial" w:eastAsia="Times New Roman" w:hAnsi="Arial" w:cs="Arial"/>
                <w:b/>
                <w:bCs/>
                <w:lang w:bidi="hi-IN"/>
              </w:rPr>
              <w:t xml:space="preserve"> </w:t>
            </w:r>
            <w:r w:rsidRPr="003F1015">
              <w:rPr>
                <w:rFonts w:ascii="Arial" w:eastAsia="Times New Roman" w:hAnsi="Arial" w:cs="Arial"/>
                <w:b/>
                <w:bCs/>
                <w:lang w:bidi="hi-IN"/>
              </w:rPr>
              <w:t>May</w:t>
            </w:r>
            <w:r w:rsidR="002B020F" w:rsidRPr="003F1015">
              <w:rPr>
                <w:rFonts w:ascii="Arial" w:eastAsia="Times New Roman" w:hAnsi="Arial" w:cs="Arial"/>
                <w:b/>
                <w:bCs/>
                <w:lang w:bidi="hi-IN"/>
              </w:rPr>
              <w:t>,</w:t>
            </w:r>
            <w:r w:rsidRPr="003F1015">
              <w:rPr>
                <w:rFonts w:ascii="Arial" w:eastAsia="Times New Roman" w:hAnsi="Arial" w:cs="Arial"/>
                <w:b/>
                <w:bCs/>
                <w:lang w:bidi="hi-IN"/>
              </w:rPr>
              <w:t xml:space="preserve"> 2018</w:t>
            </w:r>
            <w:r w:rsidR="00E074AA">
              <w:rPr>
                <w:rFonts w:ascii="Arial" w:eastAsia="Times New Roman" w:hAnsi="Arial" w:cs="Arial"/>
                <w:b/>
                <w:bCs/>
                <w:lang w:bidi="hi-IN"/>
              </w:rPr>
              <w:t>)</w:t>
            </w:r>
          </w:p>
        </w:tc>
      </w:tr>
      <w:tr w:rsidR="00A61A55" w:rsidRPr="003F1015" w:rsidTr="00E074AA">
        <w:trPr>
          <w:trHeight w:val="315"/>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rsidR="00A61A55" w:rsidRPr="003F1015" w:rsidRDefault="00A61A55" w:rsidP="002B020F">
            <w:pPr>
              <w:spacing w:after="0" w:line="240" w:lineRule="auto"/>
              <w:ind w:firstLineChars="100" w:firstLine="220"/>
              <w:rPr>
                <w:rFonts w:ascii="Arial" w:eastAsia="Times New Roman" w:hAnsi="Arial" w:cs="Arial"/>
                <w:lang w:bidi="hi-IN"/>
              </w:rPr>
            </w:pPr>
            <w:r w:rsidRPr="003F1015">
              <w:rPr>
                <w:rFonts w:ascii="Arial" w:eastAsia="Times New Roman" w:hAnsi="Arial" w:cs="Arial"/>
                <w:lang w:bidi="hi-IN"/>
              </w:rPr>
              <w:t>Total number of Registration on SWAYAM Platform</w:t>
            </w:r>
          </w:p>
        </w:tc>
        <w:tc>
          <w:tcPr>
            <w:tcW w:w="1364" w:type="dxa"/>
            <w:tcBorders>
              <w:top w:val="nil"/>
              <w:left w:val="nil"/>
              <w:bottom w:val="single" w:sz="4" w:space="0" w:color="auto"/>
              <w:right w:val="single" w:sz="4" w:space="0" w:color="auto"/>
            </w:tcBorders>
            <w:shd w:val="clear" w:color="auto" w:fill="auto"/>
            <w:noWrap/>
            <w:vAlign w:val="bottom"/>
            <w:hideMark/>
          </w:tcPr>
          <w:p w:rsidR="00A61A55" w:rsidRPr="003F1015" w:rsidRDefault="00A61A55" w:rsidP="00E13296">
            <w:pPr>
              <w:spacing w:after="0" w:line="240" w:lineRule="auto"/>
              <w:jc w:val="right"/>
              <w:rPr>
                <w:rFonts w:ascii="Arial" w:eastAsia="Times New Roman" w:hAnsi="Arial" w:cs="Arial"/>
                <w:lang w:bidi="hi-IN"/>
              </w:rPr>
            </w:pPr>
            <w:r w:rsidRPr="003F1015">
              <w:rPr>
                <w:rFonts w:ascii="Arial" w:eastAsia="Times New Roman" w:hAnsi="Arial" w:cs="Arial"/>
                <w:lang w:bidi="hi-IN"/>
              </w:rPr>
              <w:t>200</w:t>
            </w:r>
            <w:r w:rsidR="00E13296">
              <w:rPr>
                <w:rFonts w:ascii="Arial" w:eastAsia="Times New Roman" w:hAnsi="Arial" w:cs="Arial"/>
                <w:lang w:bidi="hi-IN"/>
              </w:rPr>
              <w:t>6048</w:t>
            </w:r>
          </w:p>
        </w:tc>
      </w:tr>
      <w:tr w:rsidR="00A61A55" w:rsidRPr="003F1015" w:rsidTr="00E074AA">
        <w:trPr>
          <w:trHeight w:val="315"/>
          <w:jc w:val="center"/>
        </w:trPr>
        <w:tc>
          <w:tcPr>
            <w:tcW w:w="7110" w:type="dxa"/>
            <w:tcBorders>
              <w:top w:val="nil"/>
              <w:left w:val="single" w:sz="4" w:space="0" w:color="auto"/>
              <w:bottom w:val="single" w:sz="4" w:space="0" w:color="auto"/>
              <w:right w:val="single" w:sz="4" w:space="0" w:color="auto"/>
            </w:tcBorders>
            <w:shd w:val="clear" w:color="auto" w:fill="auto"/>
            <w:noWrap/>
            <w:vAlign w:val="bottom"/>
            <w:hideMark/>
          </w:tcPr>
          <w:p w:rsidR="00A61A55" w:rsidRPr="003F1015" w:rsidRDefault="00A61A55" w:rsidP="002B020F">
            <w:pPr>
              <w:spacing w:after="0" w:line="240" w:lineRule="auto"/>
              <w:ind w:firstLineChars="100" w:firstLine="220"/>
              <w:rPr>
                <w:rFonts w:ascii="Arial" w:eastAsia="Times New Roman" w:hAnsi="Arial" w:cs="Arial"/>
                <w:lang w:bidi="hi-IN"/>
              </w:rPr>
            </w:pPr>
            <w:r w:rsidRPr="003F1015">
              <w:rPr>
                <w:rFonts w:ascii="Arial" w:eastAsia="Times New Roman" w:hAnsi="Arial" w:cs="Arial"/>
                <w:lang w:bidi="hi-IN"/>
              </w:rPr>
              <w:t>Total number of Enrollment on SWAYAM Courses</w:t>
            </w:r>
          </w:p>
        </w:tc>
        <w:tc>
          <w:tcPr>
            <w:tcW w:w="1364" w:type="dxa"/>
            <w:tcBorders>
              <w:top w:val="nil"/>
              <w:left w:val="nil"/>
              <w:bottom w:val="single" w:sz="4" w:space="0" w:color="auto"/>
              <w:right w:val="single" w:sz="4" w:space="0" w:color="auto"/>
            </w:tcBorders>
            <w:shd w:val="clear" w:color="auto" w:fill="auto"/>
            <w:noWrap/>
            <w:vAlign w:val="bottom"/>
            <w:hideMark/>
          </w:tcPr>
          <w:p w:rsidR="00A61A55" w:rsidRPr="003F1015" w:rsidRDefault="00A61A55" w:rsidP="00E13296">
            <w:pPr>
              <w:spacing w:after="0" w:line="240" w:lineRule="auto"/>
              <w:jc w:val="right"/>
              <w:rPr>
                <w:rFonts w:ascii="Arial" w:eastAsia="Times New Roman" w:hAnsi="Arial" w:cs="Arial"/>
                <w:lang w:bidi="hi-IN"/>
              </w:rPr>
            </w:pPr>
            <w:r w:rsidRPr="003F1015">
              <w:rPr>
                <w:rFonts w:ascii="Arial" w:eastAsia="Times New Roman" w:hAnsi="Arial" w:cs="Arial"/>
                <w:lang w:bidi="hi-IN"/>
              </w:rPr>
              <w:t>32</w:t>
            </w:r>
            <w:r w:rsidR="00006D5C">
              <w:rPr>
                <w:rFonts w:ascii="Arial" w:eastAsia="Times New Roman" w:hAnsi="Arial" w:cs="Arial"/>
                <w:lang w:bidi="hi-IN"/>
              </w:rPr>
              <w:t>2</w:t>
            </w:r>
            <w:r w:rsidR="00E13296">
              <w:rPr>
                <w:rFonts w:ascii="Arial" w:eastAsia="Times New Roman" w:hAnsi="Arial" w:cs="Arial"/>
                <w:lang w:bidi="hi-IN"/>
              </w:rPr>
              <w:t>2866</w:t>
            </w:r>
          </w:p>
        </w:tc>
      </w:tr>
      <w:tr w:rsidR="00A61A55" w:rsidRPr="003F1015" w:rsidTr="00E074AA">
        <w:trPr>
          <w:trHeight w:val="315"/>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rsidR="00A61A55" w:rsidRPr="003F1015" w:rsidRDefault="00A61A55" w:rsidP="002B020F">
            <w:pPr>
              <w:spacing w:after="0" w:line="240" w:lineRule="auto"/>
              <w:ind w:firstLineChars="100" w:firstLine="220"/>
              <w:rPr>
                <w:rFonts w:ascii="Arial" w:eastAsia="Times New Roman" w:hAnsi="Arial" w:cs="Arial"/>
                <w:lang w:bidi="hi-IN"/>
              </w:rPr>
            </w:pPr>
            <w:r w:rsidRPr="003F1015">
              <w:rPr>
                <w:rFonts w:ascii="Arial" w:eastAsia="Times New Roman" w:hAnsi="Arial" w:cs="Arial"/>
                <w:lang w:bidi="hi-IN"/>
              </w:rPr>
              <w:t>Enrollment in NIOS DElEd Courses 501</w:t>
            </w:r>
          </w:p>
        </w:tc>
        <w:tc>
          <w:tcPr>
            <w:tcW w:w="1364" w:type="dxa"/>
            <w:tcBorders>
              <w:top w:val="nil"/>
              <w:left w:val="nil"/>
              <w:bottom w:val="single" w:sz="4" w:space="0" w:color="auto"/>
              <w:right w:val="single" w:sz="4" w:space="0" w:color="auto"/>
            </w:tcBorders>
            <w:shd w:val="clear" w:color="auto" w:fill="auto"/>
            <w:noWrap/>
            <w:vAlign w:val="bottom"/>
            <w:hideMark/>
          </w:tcPr>
          <w:p w:rsidR="00A61A55" w:rsidRPr="003F1015" w:rsidRDefault="00A61A55" w:rsidP="00E13296">
            <w:pPr>
              <w:spacing w:after="0" w:line="240" w:lineRule="auto"/>
              <w:jc w:val="right"/>
              <w:rPr>
                <w:rFonts w:ascii="Arial" w:eastAsia="Times New Roman" w:hAnsi="Arial" w:cs="Arial"/>
                <w:lang w:bidi="hi-IN"/>
              </w:rPr>
            </w:pPr>
            <w:r w:rsidRPr="003F1015">
              <w:rPr>
                <w:rFonts w:ascii="Arial" w:eastAsia="Times New Roman" w:hAnsi="Arial" w:cs="Arial"/>
                <w:lang w:bidi="hi-IN"/>
              </w:rPr>
              <w:t>86</w:t>
            </w:r>
            <w:r w:rsidR="00535DC5">
              <w:rPr>
                <w:rFonts w:ascii="Arial" w:eastAsia="Times New Roman" w:hAnsi="Arial" w:cs="Arial"/>
                <w:lang w:bidi="hi-IN"/>
              </w:rPr>
              <w:t>7</w:t>
            </w:r>
            <w:r w:rsidR="00E13296">
              <w:rPr>
                <w:rFonts w:ascii="Arial" w:eastAsia="Times New Roman" w:hAnsi="Arial" w:cs="Arial"/>
                <w:lang w:bidi="hi-IN"/>
              </w:rPr>
              <w:t>019</w:t>
            </w:r>
          </w:p>
        </w:tc>
      </w:tr>
      <w:tr w:rsidR="00A61A55" w:rsidRPr="003F1015" w:rsidTr="00E074AA">
        <w:trPr>
          <w:trHeight w:val="315"/>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rsidR="00A61A55" w:rsidRPr="003F1015" w:rsidRDefault="00A61A55" w:rsidP="002B020F">
            <w:pPr>
              <w:spacing w:after="0" w:line="240" w:lineRule="auto"/>
              <w:ind w:firstLineChars="100" w:firstLine="220"/>
              <w:rPr>
                <w:rFonts w:ascii="Arial" w:eastAsia="Times New Roman" w:hAnsi="Arial" w:cs="Arial"/>
                <w:lang w:bidi="hi-IN"/>
              </w:rPr>
            </w:pPr>
            <w:r w:rsidRPr="003F1015">
              <w:rPr>
                <w:rFonts w:ascii="Arial" w:eastAsia="Times New Roman" w:hAnsi="Arial" w:cs="Arial"/>
                <w:lang w:bidi="hi-IN"/>
              </w:rPr>
              <w:t>Enrollment in NIOS DElEd Courses 502</w:t>
            </w:r>
          </w:p>
        </w:tc>
        <w:tc>
          <w:tcPr>
            <w:tcW w:w="1364" w:type="dxa"/>
            <w:tcBorders>
              <w:top w:val="nil"/>
              <w:left w:val="nil"/>
              <w:bottom w:val="single" w:sz="4" w:space="0" w:color="auto"/>
              <w:right w:val="single" w:sz="4" w:space="0" w:color="auto"/>
            </w:tcBorders>
            <w:shd w:val="clear" w:color="auto" w:fill="auto"/>
            <w:noWrap/>
            <w:vAlign w:val="bottom"/>
            <w:hideMark/>
          </w:tcPr>
          <w:p w:rsidR="00A61A55" w:rsidRPr="003F1015" w:rsidRDefault="00A61A55" w:rsidP="00E13296">
            <w:pPr>
              <w:spacing w:after="0" w:line="240" w:lineRule="auto"/>
              <w:jc w:val="right"/>
              <w:rPr>
                <w:rFonts w:ascii="Arial" w:eastAsia="Times New Roman" w:hAnsi="Arial" w:cs="Arial"/>
                <w:lang w:bidi="hi-IN"/>
              </w:rPr>
            </w:pPr>
            <w:r w:rsidRPr="003F1015">
              <w:rPr>
                <w:rFonts w:ascii="Arial" w:eastAsia="Times New Roman" w:hAnsi="Arial" w:cs="Arial"/>
                <w:lang w:bidi="hi-IN"/>
              </w:rPr>
              <w:t>73</w:t>
            </w:r>
            <w:r w:rsidR="00535DC5">
              <w:rPr>
                <w:rFonts w:ascii="Arial" w:eastAsia="Times New Roman" w:hAnsi="Arial" w:cs="Arial"/>
                <w:lang w:bidi="hi-IN"/>
              </w:rPr>
              <w:t>1</w:t>
            </w:r>
            <w:r w:rsidR="00E13296">
              <w:rPr>
                <w:rFonts w:ascii="Arial" w:eastAsia="Times New Roman" w:hAnsi="Arial" w:cs="Arial"/>
                <w:lang w:bidi="hi-IN"/>
              </w:rPr>
              <w:t>201</w:t>
            </w:r>
          </w:p>
        </w:tc>
      </w:tr>
      <w:tr w:rsidR="00A61A55" w:rsidRPr="003F1015" w:rsidTr="00E074AA">
        <w:trPr>
          <w:trHeight w:val="315"/>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rsidR="00A61A55" w:rsidRPr="003F1015" w:rsidRDefault="00A61A55" w:rsidP="002B020F">
            <w:pPr>
              <w:spacing w:after="0" w:line="240" w:lineRule="auto"/>
              <w:ind w:firstLineChars="100" w:firstLine="220"/>
              <w:rPr>
                <w:rFonts w:ascii="Arial" w:eastAsia="Times New Roman" w:hAnsi="Arial" w:cs="Arial"/>
                <w:lang w:bidi="hi-IN"/>
              </w:rPr>
            </w:pPr>
            <w:r w:rsidRPr="003F1015">
              <w:rPr>
                <w:rFonts w:ascii="Arial" w:eastAsia="Times New Roman" w:hAnsi="Arial" w:cs="Arial"/>
                <w:lang w:bidi="hi-IN"/>
              </w:rPr>
              <w:t>Enrollment in NIOS DElEd Courses 503</w:t>
            </w:r>
          </w:p>
        </w:tc>
        <w:tc>
          <w:tcPr>
            <w:tcW w:w="1364" w:type="dxa"/>
            <w:tcBorders>
              <w:top w:val="nil"/>
              <w:left w:val="nil"/>
              <w:bottom w:val="single" w:sz="4" w:space="0" w:color="auto"/>
              <w:right w:val="single" w:sz="4" w:space="0" w:color="auto"/>
            </w:tcBorders>
            <w:shd w:val="clear" w:color="auto" w:fill="auto"/>
            <w:noWrap/>
            <w:vAlign w:val="bottom"/>
            <w:hideMark/>
          </w:tcPr>
          <w:p w:rsidR="00A61A55" w:rsidRPr="003F1015" w:rsidRDefault="00A61A55" w:rsidP="00E13296">
            <w:pPr>
              <w:spacing w:after="0" w:line="240" w:lineRule="auto"/>
              <w:jc w:val="right"/>
              <w:rPr>
                <w:rFonts w:ascii="Arial" w:eastAsia="Times New Roman" w:hAnsi="Arial" w:cs="Arial"/>
                <w:lang w:bidi="hi-IN"/>
              </w:rPr>
            </w:pPr>
            <w:r w:rsidRPr="003F1015">
              <w:rPr>
                <w:rFonts w:ascii="Arial" w:eastAsia="Times New Roman" w:hAnsi="Arial" w:cs="Arial"/>
                <w:lang w:bidi="hi-IN"/>
              </w:rPr>
              <w:t>71</w:t>
            </w:r>
            <w:r w:rsidR="00535DC5">
              <w:rPr>
                <w:rFonts w:ascii="Arial" w:eastAsia="Times New Roman" w:hAnsi="Arial" w:cs="Arial"/>
                <w:lang w:bidi="hi-IN"/>
              </w:rPr>
              <w:t>9</w:t>
            </w:r>
            <w:r w:rsidR="00E13296">
              <w:rPr>
                <w:rFonts w:ascii="Arial" w:eastAsia="Times New Roman" w:hAnsi="Arial" w:cs="Arial"/>
                <w:lang w:bidi="hi-IN"/>
              </w:rPr>
              <w:t>003</w:t>
            </w:r>
          </w:p>
        </w:tc>
      </w:tr>
      <w:tr w:rsidR="00A61A55" w:rsidRPr="003F1015" w:rsidTr="00E074AA">
        <w:trPr>
          <w:trHeight w:val="315"/>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rsidR="00A61A55" w:rsidRPr="003F1015" w:rsidRDefault="00A61A55" w:rsidP="002B020F">
            <w:pPr>
              <w:spacing w:after="0" w:line="240" w:lineRule="auto"/>
              <w:ind w:firstLineChars="100" w:firstLine="220"/>
              <w:rPr>
                <w:rFonts w:ascii="Arial" w:eastAsia="Times New Roman" w:hAnsi="Arial" w:cs="Arial"/>
                <w:lang w:bidi="hi-IN"/>
              </w:rPr>
            </w:pPr>
            <w:r w:rsidRPr="003F1015">
              <w:rPr>
                <w:rFonts w:ascii="Arial" w:eastAsia="Times New Roman" w:hAnsi="Arial" w:cs="Arial"/>
                <w:lang w:bidi="hi-IN"/>
              </w:rPr>
              <w:t>Enrollment in NIOS DElEd Courses 504</w:t>
            </w:r>
          </w:p>
        </w:tc>
        <w:tc>
          <w:tcPr>
            <w:tcW w:w="1364" w:type="dxa"/>
            <w:tcBorders>
              <w:top w:val="nil"/>
              <w:left w:val="nil"/>
              <w:bottom w:val="single" w:sz="4" w:space="0" w:color="auto"/>
              <w:right w:val="single" w:sz="4" w:space="0" w:color="auto"/>
            </w:tcBorders>
            <w:shd w:val="clear" w:color="auto" w:fill="auto"/>
            <w:noWrap/>
            <w:vAlign w:val="bottom"/>
            <w:hideMark/>
          </w:tcPr>
          <w:p w:rsidR="00A61A55" w:rsidRPr="003F1015" w:rsidRDefault="00A61A55" w:rsidP="00E13296">
            <w:pPr>
              <w:spacing w:after="0" w:line="240" w:lineRule="auto"/>
              <w:jc w:val="right"/>
              <w:rPr>
                <w:rFonts w:ascii="Arial" w:eastAsia="Times New Roman" w:hAnsi="Arial" w:cs="Arial"/>
                <w:lang w:bidi="hi-IN"/>
              </w:rPr>
            </w:pPr>
            <w:r w:rsidRPr="003F1015">
              <w:rPr>
                <w:rFonts w:ascii="Arial" w:eastAsia="Times New Roman" w:hAnsi="Arial" w:cs="Arial"/>
                <w:lang w:bidi="hi-IN"/>
              </w:rPr>
              <w:t>17</w:t>
            </w:r>
            <w:r w:rsidR="00535DC5">
              <w:rPr>
                <w:rFonts w:ascii="Arial" w:eastAsia="Times New Roman" w:hAnsi="Arial" w:cs="Arial"/>
                <w:lang w:bidi="hi-IN"/>
              </w:rPr>
              <w:t>6</w:t>
            </w:r>
            <w:r w:rsidR="00E13296">
              <w:rPr>
                <w:rFonts w:ascii="Arial" w:eastAsia="Times New Roman" w:hAnsi="Arial" w:cs="Arial"/>
                <w:lang w:bidi="hi-IN"/>
              </w:rPr>
              <w:t>3</w:t>
            </w:r>
            <w:r w:rsidR="00535DC5">
              <w:rPr>
                <w:rFonts w:ascii="Arial" w:eastAsia="Times New Roman" w:hAnsi="Arial" w:cs="Arial"/>
                <w:lang w:bidi="hi-IN"/>
              </w:rPr>
              <w:t>13</w:t>
            </w:r>
          </w:p>
        </w:tc>
      </w:tr>
      <w:tr w:rsidR="00A61A55" w:rsidRPr="003F1015" w:rsidTr="00E074AA">
        <w:trPr>
          <w:trHeight w:val="315"/>
          <w:jc w:val="center"/>
        </w:trPr>
        <w:tc>
          <w:tcPr>
            <w:tcW w:w="7110" w:type="dxa"/>
            <w:tcBorders>
              <w:top w:val="nil"/>
              <w:left w:val="single" w:sz="4" w:space="0" w:color="auto"/>
              <w:bottom w:val="single" w:sz="4" w:space="0" w:color="auto"/>
              <w:right w:val="single" w:sz="4" w:space="0" w:color="auto"/>
            </w:tcBorders>
            <w:shd w:val="clear" w:color="auto" w:fill="auto"/>
            <w:noWrap/>
            <w:vAlign w:val="bottom"/>
            <w:hideMark/>
          </w:tcPr>
          <w:p w:rsidR="00A61A55" w:rsidRPr="003F1015" w:rsidRDefault="00A61A55" w:rsidP="002B020F">
            <w:pPr>
              <w:spacing w:after="0" w:line="240" w:lineRule="auto"/>
              <w:ind w:firstLineChars="100" w:firstLine="220"/>
              <w:rPr>
                <w:rFonts w:ascii="Arial" w:eastAsia="Times New Roman" w:hAnsi="Arial" w:cs="Arial"/>
                <w:lang w:bidi="hi-IN"/>
              </w:rPr>
            </w:pPr>
            <w:r w:rsidRPr="003F1015">
              <w:rPr>
                <w:rFonts w:ascii="Arial" w:eastAsia="Times New Roman" w:hAnsi="Arial" w:cs="Arial"/>
                <w:lang w:bidi="hi-IN"/>
              </w:rPr>
              <w:t>Enrollment in NIOS DElEd Courses 505</w:t>
            </w:r>
          </w:p>
        </w:tc>
        <w:tc>
          <w:tcPr>
            <w:tcW w:w="1364" w:type="dxa"/>
            <w:tcBorders>
              <w:top w:val="nil"/>
              <w:left w:val="nil"/>
              <w:bottom w:val="single" w:sz="4" w:space="0" w:color="auto"/>
              <w:right w:val="single" w:sz="4" w:space="0" w:color="auto"/>
            </w:tcBorders>
            <w:shd w:val="clear" w:color="auto" w:fill="auto"/>
            <w:noWrap/>
            <w:vAlign w:val="bottom"/>
            <w:hideMark/>
          </w:tcPr>
          <w:p w:rsidR="00A61A55" w:rsidRPr="003F1015" w:rsidRDefault="00A61A55" w:rsidP="00E13296">
            <w:pPr>
              <w:spacing w:after="0" w:line="240" w:lineRule="auto"/>
              <w:jc w:val="right"/>
              <w:rPr>
                <w:rFonts w:ascii="Arial" w:eastAsia="Times New Roman" w:hAnsi="Arial" w:cs="Arial"/>
                <w:lang w:bidi="hi-IN"/>
              </w:rPr>
            </w:pPr>
            <w:r w:rsidRPr="003F1015">
              <w:rPr>
                <w:rFonts w:ascii="Arial" w:eastAsia="Times New Roman" w:hAnsi="Arial" w:cs="Arial"/>
                <w:lang w:bidi="hi-IN"/>
              </w:rPr>
              <w:t>9</w:t>
            </w:r>
            <w:r w:rsidR="00E13296">
              <w:rPr>
                <w:rFonts w:ascii="Arial" w:eastAsia="Times New Roman" w:hAnsi="Arial" w:cs="Arial"/>
                <w:lang w:bidi="hi-IN"/>
              </w:rPr>
              <w:t>7140</w:t>
            </w:r>
          </w:p>
        </w:tc>
      </w:tr>
    </w:tbl>
    <w:p w:rsidR="00664DDC" w:rsidRPr="0088157C" w:rsidRDefault="00664DDC" w:rsidP="0088157C">
      <w:pPr>
        <w:spacing w:line="240" w:lineRule="auto"/>
        <w:rPr>
          <w:rFonts w:ascii="Arial" w:hAnsi="Arial" w:cs="Arial"/>
          <w:bCs/>
          <w:sz w:val="8"/>
        </w:rPr>
      </w:pPr>
    </w:p>
    <w:tbl>
      <w:tblPr>
        <w:tblStyle w:val="TableGrid"/>
        <w:tblW w:w="10903" w:type="dxa"/>
        <w:jc w:val="center"/>
        <w:tblInd w:w="-334" w:type="dxa"/>
        <w:tblLayout w:type="fixed"/>
        <w:tblLook w:val="04A0"/>
      </w:tblPr>
      <w:tblGrid>
        <w:gridCol w:w="656"/>
        <w:gridCol w:w="6287"/>
        <w:gridCol w:w="2642"/>
        <w:gridCol w:w="1318"/>
      </w:tblGrid>
      <w:tr w:rsidR="006F660B" w:rsidRPr="002E2114" w:rsidTr="00D8005A">
        <w:trPr>
          <w:jc w:val="center"/>
        </w:trPr>
        <w:tc>
          <w:tcPr>
            <w:tcW w:w="10903" w:type="dxa"/>
            <w:gridSpan w:val="4"/>
          </w:tcPr>
          <w:p w:rsidR="006F660B" w:rsidRPr="002E2114" w:rsidRDefault="006F660B" w:rsidP="00CA1AB0">
            <w:pPr>
              <w:jc w:val="center"/>
              <w:rPr>
                <w:rFonts w:ascii="Arial" w:hAnsi="Arial" w:cs="Arial"/>
                <w:b/>
                <w:bCs/>
                <w:sz w:val="21"/>
                <w:szCs w:val="21"/>
              </w:rPr>
            </w:pPr>
            <w:r w:rsidRPr="002E2114">
              <w:rPr>
                <w:rFonts w:ascii="Arial" w:hAnsi="Arial" w:cs="Arial"/>
                <w:b/>
                <w:bCs/>
                <w:sz w:val="21"/>
                <w:szCs w:val="21"/>
              </w:rPr>
              <w:t xml:space="preserve">Top </w:t>
            </w:r>
            <w:r w:rsidR="0088157C" w:rsidRPr="002E2114">
              <w:rPr>
                <w:rFonts w:ascii="Arial" w:hAnsi="Arial" w:cs="Arial"/>
                <w:b/>
                <w:bCs/>
                <w:sz w:val="21"/>
                <w:szCs w:val="21"/>
              </w:rPr>
              <w:t>10</w:t>
            </w:r>
            <w:r w:rsidRPr="002E2114">
              <w:rPr>
                <w:rFonts w:ascii="Arial" w:hAnsi="Arial" w:cs="Arial"/>
                <w:b/>
                <w:bCs/>
                <w:sz w:val="21"/>
                <w:szCs w:val="21"/>
              </w:rPr>
              <w:t xml:space="preserve"> Certificate / Credit Courses Enrollment-wise (as on </w:t>
            </w:r>
            <w:r w:rsidR="00CA1AB0">
              <w:rPr>
                <w:rFonts w:ascii="Arial" w:hAnsi="Arial" w:cs="Arial"/>
                <w:b/>
                <w:bCs/>
                <w:sz w:val="21"/>
                <w:szCs w:val="21"/>
              </w:rPr>
              <w:t>4</w:t>
            </w:r>
            <w:r w:rsidR="00CA1AB0" w:rsidRPr="00CA1AB0">
              <w:rPr>
                <w:rFonts w:ascii="Arial" w:hAnsi="Arial" w:cs="Arial"/>
                <w:b/>
                <w:bCs/>
                <w:sz w:val="21"/>
                <w:szCs w:val="21"/>
                <w:vertAlign w:val="superscript"/>
              </w:rPr>
              <w:t>th</w:t>
            </w:r>
            <w:r w:rsidR="00CA1AB0">
              <w:rPr>
                <w:rFonts w:ascii="Arial" w:hAnsi="Arial" w:cs="Arial"/>
                <w:b/>
                <w:bCs/>
                <w:sz w:val="21"/>
                <w:szCs w:val="21"/>
              </w:rPr>
              <w:t xml:space="preserve"> </w:t>
            </w:r>
            <w:r w:rsidRPr="002E2114">
              <w:rPr>
                <w:rFonts w:ascii="Arial" w:hAnsi="Arial" w:cs="Arial"/>
                <w:b/>
                <w:bCs/>
                <w:sz w:val="21"/>
                <w:szCs w:val="21"/>
              </w:rPr>
              <w:t>May, 2018)</w:t>
            </w:r>
          </w:p>
        </w:tc>
      </w:tr>
      <w:tr w:rsidR="006F660B" w:rsidRPr="002E2114" w:rsidTr="00D8005A">
        <w:trPr>
          <w:jc w:val="center"/>
        </w:trPr>
        <w:tc>
          <w:tcPr>
            <w:tcW w:w="656" w:type="dxa"/>
          </w:tcPr>
          <w:p w:rsidR="006F660B" w:rsidRPr="002E2114" w:rsidRDefault="006F660B" w:rsidP="0088157C">
            <w:pPr>
              <w:ind w:left="-172" w:right="-89"/>
              <w:jc w:val="center"/>
              <w:rPr>
                <w:rFonts w:ascii="Arial" w:hAnsi="Arial" w:cs="Arial"/>
                <w:b/>
                <w:bCs/>
                <w:sz w:val="21"/>
                <w:szCs w:val="21"/>
              </w:rPr>
            </w:pPr>
            <w:r w:rsidRPr="002E2114">
              <w:rPr>
                <w:rFonts w:ascii="Arial" w:hAnsi="Arial" w:cs="Arial"/>
                <w:b/>
                <w:bCs/>
                <w:sz w:val="21"/>
                <w:szCs w:val="21"/>
              </w:rPr>
              <w:t>S.No.</w:t>
            </w:r>
          </w:p>
        </w:tc>
        <w:tc>
          <w:tcPr>
            <w:tcW w:w="6287" w:type="dxa"/>
          </w:tcPr>
          <w:p w:rsidR="006F660B" w:rsidRPr="002E2114" w:rsidRDefault="006F660B" w:rsidP="00597DA3">
            <w:pPr>
              <w:rPr>
                <w:rFonts w:ascii="Arial" w:hAnsi="Arial" w:cs="Arial"/>
                <w:b/>
                <w:bCs/>
                <w:sz w:val="21"/>
                <w:szCs w:val="21"/>
              </w:rPr>
            </w:pPr>
            <w:r w:rsidRPr="002E2114">
              <w:rPr>
                <w:rFonts w:ascii="Arial" w:hAnsi="Arial" w:cs="Arial"/>
                <w:b/>
                <w:bCs/>
                <w:sz w:val="21"/>
                <w:szCs w:val="21"/>
              </w:rPr>
              <w:t>Course Name</w:t>
            </w:r>
          </w:p>
        </w:tc>
        <w:tc>
          <w:tcPr>
            <w:tcW w:w="2642" w:type="dxa"/>
          </w:tcPr>
          <w:p w:rsidR="006F660B" w:rsidRPr="002E2114" w:rsidRDefault="006F660B">
            <w:pPr>
              <w:rPr>
                <w:rFonts w:ascii="Arial" w:hAnsi="Arial" w:cs="Arial"/>
                <w:b/>
                <w:bCs/>
                <w:sz w:val="21"/>
                <w:szCs w:val="21"/>
              </w:rPr>
            </w:pPr>
            <w:r w:rsidRPr="002E2114">
              <w:rPr>
                <w:rFonts w:ascii="Arial" w:hAnsi="Arial" w:cs="Arial"/>
                <w:b/>
                <w:bCs/>
                <w:sz w:val="21"/>
                <w:szCs w:val="21"/>
              </w:rPr>
              <w:t>Institute Name</w:t>
            </w:r>
          </w:p>
        </w:tc>
        <w:tc>
          <w:tcPr>
            <w:tcW w:w="1318" w:type="dxa"/>
          </w:tcPr>
          <w:p w:rsidR="006F660B" w:rsidRPr="002E2114" w:rsidRDefault="006F660B" w:rsidP="002E2114">
            <w:pPr>
              <w:ind w:left="-108" w:right="-50"/>
              <w:jc w:val="center"/>
              <w:rPr>
                <w:rFonts w:ascii="Arial" w:hAnsi="Arial" w:cs="Arial"/>
                <w:b/>
                <w:bCs/>
                <w:sz w:val="21"/>
                <w:szCs w:val="21"/>
              </w:rPr>
            </w:pPr>
            <w:r w:rsidRPr="002E2114">
              <w:rPr>
                <w:rFonts w:ascii="Arial" w:hAnsi="Arial" w:cs="Arial"/>
                <w:b/>
                <w:bCs/>
                <w:sz w:val="21"/>
                <w:szCs w:val="21"/>
              </w:rPr>
              <w:t>Enrollment</w:t>
            </w:r>
          </w:p>
        </w:tc>
      </w:tr>
      <w:tr w:rsidR="006F660B" w:rsidRPr="002E2114" w:rsidTr="00D8005A">
        <w:trPr>
          <w:jc w:val="center"/>
        </w:trPr>
        <w:tc>
          <w:tcPr>
            <w:tcW w:w="656" w:type="dxa"/>
          </w:tcPr>
          <w:p w:rsidR="006F660B" w:rsidRPr="002E2114" w:rsidRDefault="006F660B" w:rsidP="0088157C">
            <w:pPr>
              <w:jc w:val="center"/>
              <w:rPr>
                <w:rFonts w:ascii="Arial" w:hAnsi="Arial" w:cs="Arial"/>
                <w:bCs/>
                <w:sz w:val="21"/>
                <w:szCs w:val="21"/>
              </w:rPr>
            </w:pPr>
            <w:r w:rsidRPr="002E2114">
              <w:rPr>
                <w:rFonts w:ascii="Arial" w:hAnsi="Arial" w:cs="Arial"/>
                <w:bCs/>
                <w:sz w:val="21"/>
                <w:szCs w:val="21"/>
              </w:rPr>
              <w:t>1</w:t>
            </w:r>
          </w:p>
        </w:tc>
        <w:tc>
          <w:tcPr>
            <w:tcW w:w="6287" w:type="dxa"/>
          </w:tcPr>
          <w:p w:rsidR="006F660B" w:rsidRPr="002E2114" w:rsidRDefault="006F660B" w:rsidP="00676FC7">
            <w:pPr>
              <w:rPr>
                <w:rFonts w:ascii="Arial" w:hAnsi="Arial" w:cs="Arial"/>
                <w:bCs/>
                <w:sz w:val="21"/>
                <w:szCs w:val="21"/>
              </w:rPr>
            </w:pPr>
            <w:r w:rsidRPr="002E2114">
              <w:rPr>
                <w:rFonts w:ascii="Arial" w:hAnsi="Arial" w:cs="Arial"/>
                <w:bCs/>
                <w:sz w:val="21"/>
                <w:szCs w:val="21"/>
              </w:rPr>
              <w:t xml:space="preserve">2018:Fundamentals Of Combustion </w:t>
            </w:r>
            <w:r w:rsidR="00676FC7" w:rsidRPr="002E2114">
              <w:rPr>
                <w:rFonts w:ascii="Arial" w:hAnsi="Arial" w:cs="Arial"/>
                <w:bCs/>
                <w:sz w:val="21"/>
                <w:szCs w:val="21"/>
              </w:rPr>
              <w:t>-</w:t>
            </w:r>
            <w:r w:rsidRPr="002E2114">
              <w:rPr>
                <w:rFonts w:ascii="Arial" w:hAnsi="Arial" w:cs="Arial"/>
                <w:bCs/>
                <w:sz w:val="21"/>
                <w:szCs w:val="21"/>
              </w:rPr>
              <w:t xml:space="preserve"> I</w:t>
            </w:r>
          </w:p>
        </w:tc>
        <w:tc>
          <w:tcPr>
            <w:tcW w:w="2642" w:type="dxa"/>
          </w:tcPr>
          <w:p w:rsidR="006F660B" w:rsidRPr="002E2114" w:rsidRDefault="006F660B">
            <w:pPr>
              <w:rPr>
                <w:rFonts w:ascii="Arial" w:hAnsi="Arial" w:cs="Arial"/>
                <w:bCs/>
                <w:sz w:val="21"/>
                <w:szCs w:val="21"/>
              </w:rPr>
            </w:pPr>
            <w:r w:rsidRPr="002E2114">
              <w:rPr>
                <w:rFonts w:ascii="Arial" w:hAnsi="Arial" w:cs="Arial"/>
                <w:bCs/>
                <w:sz w:val="21"/>
                <w:szCs w:val="21"/>
              </w:rPr>
              <w:t>IIT Kanpur</w:t>
            </w:r>
            <w:r w:rsidR="002E2114" w:rsidRPr="002E2114">
              <w:rPr>
                <w:rFonts w:ascii="Arial" w:hAnsi="Arial" w:cs="Arial"/>
                <w:bCs/>
                <w:sz w:val="21"/>
                <w:szCs w:val="21"/>
              </w:rPr>
              <w:t xml:space="preserve"> - NPTEL</w:t>
            </w:r>
          </w:p>
        </w:tc>
        <w:tc>
          <w:tcPr>
            <w:tcW w:w="1318" w:type="dxa"/>
          </w:tcPr>
          <w:p w:rsidR="006F660B" w:rsidRPr="002E2114" w:rsidRDefault="000D11EA">
            <w:pPr>
              <w:rPr>
                <w:rFonts w:ascii="Arial" w:hAnsi="Arial" w:cs="Arial"/>
                <w:bCs/>
                <w:sz w:val="21"/>
                <w:szCs w:val="21"/>
              </w:rPr>
            </w:pPr>
            <w:r w:rsidRPr="002E2114">
              <w:rPr>
                <w:rFonts w:ascii="Arial" w:hAnsi="Arial" w:cs="Arial"/>
                <w:bCs/>
                <w:sz w:val="21"/>
                <w:szCs w:val="21"/>
              </w:rPr>
              <w:t>17796</w:t>
            </w:r>
          </w:p>
        </w:tc>
      </w:tr>
      <w:tr w:rsidR="006F660B" w:rsidRPr="002E2114" w:rsidTr="00D8005A">
        <w:trPr>
          <w:jc w:val="center"/>
        </w:trPr>
        <w:tc>
          <w:tcPr>
            <w:tcW w:w="656" w:type="dxa"/>
          </w:tcPr>
          <w:p w:rsidR="006F660B" w:rsidRPr="002E2114" w:rsidRDefault="006F660B" w:rsidP="0088157C">
            <w:pPr>
              <w:jc w:val="center"/>
              <w:rPr>
                <w:rFonts w:ascii="Arial" w:hAnsi="Arial" w:cs="Arial"/>
                <w:bCs/>
                <w:sz w:val="21"/>
                <w:szCs w:val="21"/>
              </w:rPr>
            </w:pPr>
            <w:r w:rsidRPr="002E2114">
              <w:rPr>
                <w:rFonts w:ascii="Arial" w:hAnsi="Arial" w:cs="Arial"/>
                <w:bCs/>
                <w:sz w:val="21"/>
                <w:szCs w:val="21"/>
              </w:rPr>
              <w:t>2</w:t>
            </w:r>
          </w:p>
        </w:tc>
        <w:tc>
          <w:tcPr>
            <w:tcW w:w="6287" w:type="dxa"/>
          </w:tcPr>
          <w:p w:rsidR="006F660B" w:rsidRPr="002E2114" w:rsidRDefault="006F660B" w:rsidP="002E2114">
            <w:pPr>
              <w:ind w:left="-18" w:right="-122"/>
              <w:rPr>
                <w:rFonts w:ascii="Arial" w:hAnsi="Arial" w:cs="Arial"/>
                <w:bCs/>
                <w:sz w:val="20"/>
                <w:szCs w:val="20"/>
              </w:rPr>
            </w:pPr>
            <w:r w:rsidRPr="002E2114">
              <w:rPr>
                <w:rFonts w:ascii="Arial" w:hAnsi="Arial" w:cs="Arial"/>
                <w:bCs/>
                <w:sz w:val="20"/>
                <w:szCs w:val="20"/>
              </w:rPr>
              <w:t>A Study Guide In Organic Retrosynthesis: Problem Solving Approach</w:t>
            </w:r>
          </w:p>
        </w:tc>
        <w:tc>
          <w:tcPr>
            <w:tcW w:w="2642" w:type="dxa"/>
          </w:tcPr>
          <w:p w:rsidR="006F660B" w:rsidRPr="002E2114" w:rsidRDefault="006F660B" w:rsidP="002E2114">
            <w:pPr>
              <w:rPr>
                <w:rFonts w:ascii="Arial" w:hAnsi="Arial" w:cs="Arial"/>
                <w:bCs/>
                <w:sz w:val="21"/>
                <w:szCs w:val="21"/>
              </w:rPr>
            </w:pPr>
            <w:r w:rsidRPr="002E2114">
              <w:rPr>
                <w:rFonts w:ascii="Arial" w:hAnsi="Arial" w:cs="Arial"/>
                <w:bCs/>
                <w:sz w:val="21"/>
                <w:szCs w:val="21"/>
              </w:rPr>
              <w:t>IIT Kharagpur</w:t>
            </w:r>
            <w:r w:rsidR="002E2114" w:rsidRPr="002E2114">
              <w:rPr>
                <w:rFonts w:ascii="Arial" w:hAnsi="Arial" w:cs="Arial"/>
                <w:bCs/>
                <w:sz w:val="21"/>
                <w:szCs w:val="21"/>
              </w:rPr>
              <w:t xml:space="preserve"> - NPTEL</w:t>
            </w:r>
          </w:p>
        </w:tc>
        <w:tc>
          <w:tcPr>
            <w:tcW w:w="1318" w:type="dxa"/>
          </w:tcPr>
          <w:p w:rsidR="006F660B" w:rsidRPr="002E2114" w:rsidRDefault="000D11EA">
            <w:pPr>
              <w:rPr>
                <w:rFonts w:ascii="Arial" w:hAnsi="Arial" w:cs="Arial"/>
                <w:bCs/>
                <w:sz w:val="21"/>
                <w:szCs w:val="21"/>
              </w:rPr>
            </w:pPr>
            <w:r w:rsidRPr="002E2114">
              <w:rPr>
                <w:rFonts w:ascii="Arial" w:hAnsi="Arial" w:cs="Arial"/>
                <w:bCs/>
                <w:sz w:val="21"/>
                <w:szCs w:val="21"/>
              </w:rPr>
              <w:t>16068</w:t>
            </w:r>
          </w:p>
        </w:tc>
      </w:tr>
      <w:tr w:rsidR="006F660B" w:rsidRPr="002E2114" w:rsidTr="00D8005A">
        <w:trPr>
          <w:jc w:val="center"/>
        </w:trPr>
        <w:tc>
          <w:tcPr>
            <w:tcW w:w="656" w:type="dxa"/>
          </w:tcPr>
          <w:p w:rsidR="006F660B" w:rsidRPr="002E2114" w:rsidRDefault="006F660B" w:rsidP="0088157C">
            <w:pPr>
              <w:jc w:val="center"/>
              <w:rPr>
                <w:rFonts w:ascii="Arial" w:hAnsi="Arial" w:cs="Arial"/>
                <w:bCs/>
                <w:sz w:val="21"/>
                <w:szCs w:val="21"/>
              </w:rPr>
            </w:pPr>
            <w:r w:rsidRPr="002E2114">
              <w:rPr>
                <w:rFonts w:ascii="Arial" w:hAnsi="Arial" w:cs="Arial"/>
                <w:bCs/>
                <w:sz w:val="21"/>
                <w:szCs w:val="21"/>
              </w:rPr>
              <w:t>3</w:t>
            </w:r>
          </w:p>
        </w:tc>
        <w:tc>
          <w:tcPr>
            <w:tcW w:w="6287" w:type="dxa"/>
          </w:tcPr>
          <w:p w:rsidR="006F660B" w:rsidRPr="002E2114" w:rsidRDefault="006F660B" w:rsidP="00597DA3">
            <w:pPr>
              <w:rPr>
                <w:rFonts w:ascii="Arial" w:hAnsi="Arial" w:cs="Arial"/>
                <w:bCs/>
                <w:sz w:val="21"/>
                <w:szCs w:val="21"/>
              </w:rPr>
            </w:pPr>
            <w:r w:rsidRPr="002E2114">
              <w:rPr>
                <w:rFonts w:ascii="Arial" w:hAnsi="Arial" w:cs="Arial"/>
                <w:bCs/>
                <w:sz w:val="21"/>
                <w:szCs w:val="21"/>
              </w:rPr>
              <w:t>Applications of Molecular Symmetry and Group theory</w:t>
            </w:r>
          </w:p>
        </w:tc>
        <w:tc>
          <w:tcPr>
            <w:tcW w:w="2642" w:type="dxa"/>
          </w:tcPr>
          <w:p w:rsidR="006F660B" w:rsidRPr="002E2114" w:rsidRDefault="006F660B">
            <w:pPr>
              <w:rPr>
                <w:rFonts w:ascii="Arial" w:hAnsi="Arial" w:cs="Arial"/>
                <w:bCs/>
                <w:sz w:val="21"/>
                <w:szCs w:val="21"/>
              </w:rPr>
            </w:pPr>
            <w:r w:rsidRPr="002E2114">
              <w:rPr>
                <w:rFonts w:ascii="Arial" w:hAnsi="Arial" w:cs="Arial"/>
                <w:bCs/>
                <w:sz w:val="21"/>
                <w:szCs w:val="21"/>
              </w:rPr>
              <w:t>Delhi University</w:t>
            </w:r>
            <w:r w:rsidR="002E2114" w:rsidRPr="002E2114">
              <w:rPr>
                <w:rFonts w:ascii="Arial" w:hAnsi="Arial" w:cs="Arial"/>
                <w:bCs/>
                <w:sz w:val="21"/>
                <w:szCs w:val="21"/>
              </w:rPr>
              <w:t xml:space="preserve"> - UGC</w:t>
            </w:r>
          </w:p>
        </w:tc>
        <w:tc>
          <w:tcPr>
            <w:tcW w:w="1318" w:type="dxa"/>
          </w:tcPr>
          <w:p w:rsidR="006F660B" w:rsidRPr="002E2114" w:rsidRDefault="000D11EA">
            <w:pPr>
              <w:rPr>
                <w:rFonts w:ascii="Arial" w:hAnsi="Arial" w:cs="Arial"/>
                <w:bCs/>
                <w:sz w:val="21"/>
                <w:szCs w:val="21"/>
              </w:rPr>
            </w:pPr>
            <w:r w:rsidRPr="002E2114">
              <w:rPr>
                <w:rFonts w:ascii="Arial" w:hAnsi="Arial" w:cs="Arial"/>
                <w:bCs/>
                <w:sz w:val="21"/>
                <w:szCs w:val="21"/>
              </w:rPr>
              <w:t>16000</w:t>
            </w:r>
          </w:p>
        </w:tc>
      </w:tr>
      <w:tr w:rsidR="006F660B" w:rsidRPr="002E2114" w:rsidTr="00D8005A">
        <w:trPr>
          <w:jc w:val="center"/>
        </w:trPr>
        <w:tc>
          <w:tcPr>
            <w:tcW w:w="656" w:type="dxa"/>
          </w:tcPr>
          <w:p w:rsidR="006F660B" w:rsidRPr="002E2114" w:rsidRDefault="006F660B" w:rsidP="0088157C">
            <w:pPr>
              <w:jc w:val="center"/>
              <w:rPr>
                <w:rFonts w:ascii="Arial" w:hAnsi="Arial" w:cs="Arial"/>
                <w:bCs/>
                <w:sz w:val="21"/>
                <w:szCs w:val="21"/>
              </w:rPr>
            </w:pPr>
            <w:r w:rsidRPr="002E2114">
              <w:rPr>
                <w:rFonts w:ascii="Arial" w:hAnsi="Arial" w:cs="Arial"/>
                <w:bCs/>
                <w:sz w:val="21"/>
                <w:szCs w:val="21"/>
              </w:rPr>
              <w:t>4</w:t>
            </w:r>
          </w:p>
        </w:tc>
        <w:tc>
          <w:tcPr>
            <w:tcW w:w="6287" w:type="dxa"/>
          </w:tcPr>
          <w:p w:rsidR="006F660B" w:rsidRPr="002E2114" w:rsidRDefault="006F660B" w:rsidP="00597DA3">
            <w:pPr>
              <w:rPr>
                <w:rFonts w:ascii="Arial" w:hAnsi="Arial" w:cs="Arial"/>
                <w:bCs/>
                <w:sz w:val="21"/>
                <w:szCs w:val="21"/>
              </w:rPr>
            </w:pPr>
            <w:r w:rsidRPr="002E2114">
              <w:rPr>
                <w:rFonts w:ascii="Arial" w:hAnsi="Arial" w:cs="Arial"/>
                <w:bCs/>
                <w:sz w:val="21"/>
                <w:szCs w:val="21"/>
              </w:rPr>
              <w:t>Artificial Intelligence-I</w:t>
            </w:r>
          </w:p>
        </w:tc>
        <w:tc>
          <w:tcPr>
            <w:tcW w:w="2642" w:type="dxa"/>
          </w:tcPr>
          <w:p w:rsidR="006F660B" w:rsidRPr="002E2114" w:rsidRDefault="006F660B" w:rsidP="00E11BC0">
            <w:pPr>
              <w:rPr>
                <w:rFonts w:ascii="Arial" w:hAnsi="Arial" w:cs="Arial"/>
                <w:bCs/>
                <w:sz w:val="21"/>
                <w:szCs w:val="21"/>
              </w:rPr>
            </w:pPr>
            <w:r w:rsidRPr="002E2114">
              <w:rPr>
                <w:rFonts w:ascii="Arial" w:hAnsi="Arial" w:cs="Arial"/>
                <w:bCs/>
                <w:sz w:val="21"/>
                <w:szCs w:val="21"/>
              </w:rPr>
              <w:t>Gujarat University</w:t>
            </w:r>
            <w:r w:rsidR="002E2114" w:rsidRPr="002E2114">
              <w:rPr>
                <w:rFonts w:ascii="Arial" w:hAnsi="Arial" w:cs="Arial"/>
                <w:bCs/>
                <w:sz w:val="21"/>
                <w:szCs w:val="21"/>
              </w:rPr>
              <w:t xml:space="preserve"> </w:t>
            </w:r>
            <w:r w:rsidR="00E11BC0">
              <w:rPr>
                <w:rFonts w:ascii="Arial" w:hAnsi="Arial" w:cs="Arial"/>
                <w:bCs/>
                <w:sz w:val="21"/>
                <w:szCs w:val="21"/>
              </w:rPr>
              <w:t>-</w:t>
            </w:r>
            <w:r w:rsidR="002E2114" w:rsidRPr="002E2114">
              <w:rPr>
                <w:rFonts w:ascii="Arial" w:hAnsi="Arial" w:cs="Arial"/>
                <w:bCs/>
                <w:sz w:val="21"/>
                <w:szCs w:val="21"/>
              </w:rPr>
              <w:t xml:space="preserve"> UGC</w:t>
            </w:r>
          </w:p>
        </w:tc>
        <w:tc>
          <w:tcPr>
            <w:tcW w:w="1318" w:type="dxa"/>
          </w:tcPr>
          <w:p w:rsidR="006F660B" w:rsidRPr="002E2114" w:rsidRDefault="000D11EA">
            <w:pPr>
              <w:rPr>
                <w:rFonts w:ascii="Arial" w:hAnsi="Arial" w:cs="Arial"/>
                <w:bCs/>
                <w:sz w:val="21"/>
                <w:szCs w:val="21"/>
              </w:rPr>
            </w:pPr>
            <w:r w:rsidRPr="002E2114">
              <w:rPr>
                <w:rFonts w:ascii="Arial" w:hAnsi="Arial" w:cs="Arial"/>
                <w:bCs/>
                <w:sz w:val="21"/>
                <w:szCs w:val="21"/>
              </w:rPr>
              <w:t>8375</w:t>
            </w:r>
          </w:p>
        </w:tc>
      </w:tr>
      <w:tr w:rsidR="006F660B" w:rsidRPr="002E2114" w:rsidTr="00D8005A">
        <w:trPr>
          <w:jc w:val="center"/>
        </w:trPr>
        <w:tc>
          <w:tcPr>
            <w:tcW w:w="656" w:type="dxa"/>
          </w:tcPr>
          <w:p w:rsidR="006F660B" w:rsidRPr="002E2114" w:rsidRDefault="006F660B" w:rsidP="0088157C">
            <w:pPr>
              <w:jc w:val="center"/>
              <w:rPr>
                <w:rFonts w:ascii="Arial" w:hAnsi="Arial" w:cs="Arial"/>
                <w:bCs/>
                <w:sz w:val="21"/>
                <w:szCs w:val="21"/>
              </w:rPr>
            </w:pPr>
            <w:r w:rsidRPr="002E2114">
              <w:rPr>
                <w:rFonts w:ascii="Arial" w:hAnsi="Arial" w:cs="Arial"/>
                <w:bCs/>
                <w:sz w:val="21"/>
                <w:szCs w:val="21"/>
              </w:rPr>
              <w:t>5</w:t>
            </w:r>
          </w:p>
        </w:tc>
        <w:tc>
          <w:tcPr>
            <w:tcW w:w="6287" w:type="dxa"/>
          </w:tcPr>
          <w:p w:rsidR="006F660B" w:rsidRPr="002E2114" w:rsidRDefault="006F660B" w:rsidP="00597DA3">
            <w:pPr>
              <w:rPr>
                <w:rFonts w:ascii="Arial" w:hAnsi="Arial" w:cs="Arial"/>
                <w:bCs/>
                <w:sz w:val="21"/>
                <w:szCs w:val="21"/>
              </w:rPr>
            </w:pPr>
            <w:r w:rsidRPr="002E2114">
              <w:rPr>
                <w:rFonts w:ascii="Arial" w:hAnsi="Arial" w:cs="Arial"/>
                <w:bCs/>
                <w:sz w:val="21"/>
                <w:szCs w:val="21"/>
              </w:rPr>
              <w:t xml:space="preserve">Communication Technologies in Education </w:t>
            </w:r>
          </w:p>
        </w:tc>
        <w:tc>
          <w:tcPr>
            <w:tcW w:w="2642" w:type="dxa"/>
          </w:tcPr>
          <w:p w:rsidR="006F660B" w:rsidRPr="002E2114" w:rsidRDefault="006F660B" w:rsidP="00E11BC0">
            <w:pPr>
              <w:rPr>
                <w:rFonts w:ascii="Arial" w:hAnsi="Arial" w:cs="Arial"/>
                <w:bCs/>
                <w:sz w:val="21"/>
                <w:szCs w:val="21"/>
              </w:rPr>
            </w:pPr>
            <w:r w:rsidRPr="002E2114">
              <w:rPr>
                <w:rFonts w:ascii="Arial" w:hAnsi="Arial" w:cs="Arial"/>
                <w:bCs/>
                <w:sz w:val="21"/>
                <w:szCs w:val="21"/>
              </w:rPr>
              <w:t>Mumbai University</w:t>
            </w:r>
            <w:r w:rsidR="002E2114" w:rsidRPr="002E2114">
              <w:rPr>
                <w:rFonts w:ascii="Arial" w:hAnsi="Arial" w:cs="Arial"/>
                <w:bCs/>
                <w:sz w:val="21"/>
                <w:szCs w:val="21"/>
              </w:rPr>
              <w:t xml:space="preserve"> </w:t>
            </w:r>
            <w:r w:rsidR="00E11BC0">
              <w:rPr>
                <w:rFonts w:ascii="Arial" w:hAnsi="Arial" w:cs="Arial"/>
                <w:bCs/>
                <w:sz w:val="21"/>
                <w:szCs w:val="21"/>
              </w:rPr>
              <w:t>-</w:t>
            </w:r>
            <w:r w:rsidR="002E2114" w:rsidRPr="002E2114">
              <w:rPr>
                <w:rFonts w:ascii="Arial" w:hAnsi="Arial" w:cs="Arial"/>
                <w:bCs/>
                <w:sz w:val="21"/>
                <w:szCs w:val="21"/>
              </w:rPr>
              <w:t xml:space="preserve"> UGC</w:t>
            </w:r>
          </w:p>
        </w:tc>
        <w:tc>
          <w:tcPr>
            <w:tcW w:w="1318" w:type="dxa"/>
          </w:tcPr>
          <w:p w:rsidR="006F660B" w:rsidRPr="002E2114" w:rsidRDefault="000D11EA">
            <w:pPr>
              <w:rPr>
                <w:rFonts w:ascii="Arial" w:hAnsi="Arial" w:cs="Arial"/>
                <w:bCs/>
                <w:sz w:val="21"/>
                <w:szCs w:val="21"/>
              </w:rPr>
            </w:pPr>
            <w:r w:rsidRPr="002E2114">
              <w:rPr>
                <w:rFonts w:ascii="Arial" w:hAnsi="Arial" w:cs="Arial"/>
                <w:bCs/>
                <w:sz w:val="21"/>
                <w:szCs w:val="21"/>
              </w:rPr>
              <w:t>7605</w:t>
            </w:r>
          </w:p>
        </w:tc>
      </w:tr>
      <w:tr w:rsidR="006F660B" w:rsidRPr="002E2114" w:rsidTr="00D8005A">
        <w:trPr>
          <w:jc w:val="center"/>
        </w:trPr>
        <w:tc>
          <w:tcPr>
            <w:tcW w:w="656" w:type="dxa"/>
          </w:tcPr>
          <w:p w:rsidR="006F660B" w:rsidRPr="002E2114" w:rsidRDefault="006F660B" w:rsidP="0088157C">
            <w:pPr>
              <w:jc w:val="center"/>
              <w:rPr>
                <w:rFonts w:ascii="Arial" w:hAnsi="Arial" w:cs="Arial"/>
                <w:bCs/>
                <w:sz w:val="21"/>
                <w:szCs w:val="21"/>
              </w:rPr>
            </w:pPr>
            <w:r w:rsidRPr="002E2114">
              <w:rPr>
                <w:rFonts w:ascii="Arial" w:hAnsi="Arial" w:cs="Arial"/>
                <w:bCs/>
                <w:sz w:val="21"/>
                <w:szCs w:val="21"/>
              </w:rPr>
              <w:t>6</w:t>
            </w:r>
          </w:p>
        </w:tc>
        <w:tc>
          <w:tcPr>
            <w:tcW w:w="6287" w:type="dxa"/>
          </w:tcPr>
          <w:p w:rsidR="006F660B" w:rsidRPr="002E2114" w:rsidRDefault="006F660B" w:rsidP="00597DA3">
            <w:pPr>
              <w:rPr>
                <w:rFonts w:ascii="Arial" w:hAnsi="Arial" w:cs="Arial"/>
                <w:bCs/>
                <w:sz w:val="21"/>
                <w:szCs w:val="21"/>
              </w:rPr>
            </w:pPr>
            <w:r w:rsidRPr="002E2114">
              <w:rPr>
                <w:rFonts w:ascii="Arial" w:hAnsi="Arial" w:cs="Arial"/>
                <w:bCs/>
                <w:sz w:val="21"/>
                <w:szCs w:val="21"/>
              </w:rPr>
              <w:t>Computer Programming</w:t>
            </w:r>
          </w:p>
        </w:tc>
        <w:tc>
          <w:tcPr>
            <w:tcW w:w="2642" w:type="dxa"/>
          </w:tcPr>
          <w:p w:rsidR="006F660B" w:rsidRPr="002E2114" w:rsidRDefault="006F660B" w:rsidP="00DF1A15">
            <w:pPr>
              <w:rPr>
                <w:rFonts w:ascii="Arial" w:hAnsi="Arial" w:cs="Arial"/>
                <w:bCs/>
                <w:sz w:val="21"/>
                <w:szCs w:val="21"/>
              </w:rPr>
            </w:pPr>
            <w:r w:rsidRPr="002E2114">
              <w:rPr>
                <w:rFonts w:ascii="Arial" w:hAnsi="Arial" w:cs="Arial"/>
                <w:bCs/>
                <w:sz w:val="21"/>
                <w:szCs w:val="21"/>
              </w:rPr>
              <w:t>IIT Bombay</w:t>
            </w:r>
            <w:r w:rsidR="002E2114" w:rsidRPr="002E2114">
              <w:rPr>
                <w:rFonts w:ascii="Arial" w:hAnsi="Arial" w:cs="Arial"/>
                <w:bCs/>
                <w:sz w:val="21"/>
                <w:szCs w:val="21"/>
              </w:rPr>
              <w:t xml:space="preserve"> - NPTEL</w:t>
            </w:r>
          </w:p>
        </w:tc>
        <w:tc>
          <w:tcPr>
            <w:tcW w:w="1318" w:type="dxa"/>
          </w:tcPr>
          <w:p w:rsidR="006F660B" w:rsidRPr="002E2114" w:rsidRDefault="000D11EA">
            <w:pPr>
              <w:rPr>
                <w:rFonts w:ascii="Arial" w:hAnsi="Arial" w:cs="Arial"/>
                <w:bCs/>
                <w:sz w:val="21"/>
                <w:szCs w:val="21"/>
              </w:rPr>
            </w:pPr>
            <w:r w:rsidRPr="002E2114">
              <w:rPr>
                <w:rFonts w:ascii="Arial" w:hAnsi="Arial" w:cs="Arial"/>
                <w:bCs/>
                <w:sz w:val="21"/>
                <w:szCs w:val="21"/>
              </w:rPr>
              <w:t>7368</w:t>
            </w:r>
          </w:p>
        </w:tc>
      </w:tr>
      <w:tr w:rsidR="006F660B" w:rsidRPr="002E2114" w:rsidTr="00D8005A">
        <w:trPr>
          <w:jc w:val="center"/>
        </w:trPr>
        <w:tc>
          <w:tcPr>
            <w:tcW w:w="656" w:type="dxa"/>
          </w:tcPr>
          <w:p w:rsidR="006F660B" w:rsidRPr="002E2114" w:rsidRDefault="006F660B" w:rsidP="0088157C">
            <w:pPr>
              <w:jc w:val="center"/>
              <w:rPr>
                <w:rFonts w:ascii="Arial" w:hAnsi="Arial" w:cs="Arial"/>
                <w:bCs/>
                <w:sz w:val="21"/>
                <w:szCs w:val="21"/>
              </w:rPr>
            </w:pPr>
            <w:r w:rsidRPr="002E2114">
              <w:rPr>
                <w:rFonts w:ascii="Arial" w:hAnsi="Arial" w:cs="Arial"/>
                <w:bCs/>
                <w:sz w:val="21"/>
                <w:szCs w:val="21"/>
              </w:rPr>
              <w:t>7</w:t>
            </w:r>
          </w:p>
        </w:tc>
        <w:tc>
          <w:tcPr>
            <w:tcW w:w="6287" w:type="dxa"/>
          </w:tcPr>
          <w:p w:rsidR="006F660B" w:rsidRPr="002E2114" w:rsidRDefault="006F660B" w:rsidP="00597DA3">
            <w:pPr>
              <w:rPr>
                <w:rFonts w:ascii="Arial" w:hAnsi="Arial" w:cs="Arial"/>
                <w:bCs/>
                <w:sz w:val="21"/>
                <w:szCs w:val="21"/>
              </w:rPr>
            </w:pPr>
            <w:r w:rsidRPr="002E2114">
              <w:rPr>
                <w:rFonts w:ascii="Arial" w:hAnsi="Arial" w:cs="Arial"/>
                <w:bCs/>
                <w:sz w:val="21"/>
                <w:szCs w:val="21"/>
              </w:rPr>
              <w:t>Strategy and the Sustainable Enterprise</w:t>
            </w:r>
          </w:p>
        </w:tc>
        <w:tc>
          <w:tcPr>
            <w:tcW w:w="2642" w:type="dxa"/>
          </w:tcPr>
          <w:p w:rsidR="006F660B" w:rsidRPr="002E2114" w:rsidRDefault="006F660B" w:rsidP="00DF1A15">
            <w:pPr>
              <w:rPr>
                <w:rFonts w:ascii="Arial" w:hAnsi="Arial" w:cs="Arial"/>
                <w:bCs/>
                <w:sz w:val="21"/>
                <w:szCs w:val="21"/>
              </w:rPr>
            </w:pPr>
            <w:r w:rsidRPr="002E2114">
              <w:rPr>
                <w:rFonts w:ascii="Arial" w:hAnsi="Arial" w:cs="Arial"/>
                <w:bCs/>
                <w:sz w:val="21"/>
                <w:szCs w:val="21"/>
              </w:rPr>
              <w:t>IIM Bangalore</w:t>
            </w:r>
          </w:p>
        </w:tc>
        <w:tc>
          <w:tcPr>
            <w:tcW w:w="1318" w:type="dxa"/>
          </w:tcPr>
          <w:p w:rsidR="006F660B" w:rsidRPr="002E2114" w:rsidRDefault="000D11EA">
            <w:pPr>
              <w:rPr>
                <w:rFonts w:ascii="Arial" w:hAnsi="Arial" w:cs="Arial"/>
                <w:bCs/>
                <w:sz w:val="21"/>
                <w:szCs w:val="21"/>
              </w:rPr>
            </w:pPr>
            <w:r w:rsidRPr="002E2114">
              <w:rPr>
                <w:rFonts w:ascii="Arial" w:hAnsi="Arial" w:cs="Arial"/>
                <w:bCs/>
                <w:sz w:val="21"/>
                <w:szCs w:val="21"/>
              </w:rPr>
              <w:t>7295</w:t>
            </w:r>
          </w:p>
        </w:tc>
      </w:tr>
      <w:tr w:rsidR="006F660B" w:rsidRPr="002E2114" w:rsidTr="00D8005A">
        <w:trPr>
          <w:jc w:val="center"/>
        </w:trPr>
        <w:tc>
          <w:tcPr>
            <w:tcW w:w="656" w:type="dxa"/>
          </w:tcPr>
          <w:p w:rsidR="006F660B" w:rsidRPr="002E2114" w:rsidRDefault="006F660B" w:rsidP="0088157C">
            <w:pPr>
              <w:jc w:val="center"/>
              <w:rPr>
                <w:rFonts w:ascii="Arial" w:hAnsi="Arial" w:cs="Arial"/>
                <w:bCs/>
                <w:sz w:val="21"/>
                <w:szCs w:val="21"/>
              </w:rPr>
            </w:pPr>
            <w:r w:rsidRPr="002E2114">
              <w:rPr>
                <w:rFonts w:ascii="Arial" w:hAnsi="Arial" w:cs="Arial"/>
                <w:bCs/>
                <w:sz w:val="21"/>
                <w:szCs w:val="21"/>
              </w:rPr>
              <w:t>8</w:t>
            </w:r>
          </w:p>
        </w:tc>
        <w:tc>
          <w:tcPr>
            <w:tcW w:w="6287" w:type="dxa"/>
          </w:tcPr>
          <w:p w:rsidR="006F660B" w:rsidRPr="002E2114" w:rsidRDefault="006F660B" w:rsidP="00597DA3">
            <w:pPr>
              <w:rPr>
                <w:rFonts w:ascii="Arial" w:hAnsi="Arial" w:cs="Arial"/>
                <w:bCs/>
                <w:sz w:val="21"/>
                <w:szCs w:val="21"/>
              </w:rPr>
            </w:pPr>
            <w:r w:rsidRPr="002E2114">
              <w:rPr>
                <w:rFonts w:ascii="Arial" w:hAnsi="Arial" w:cs="Arial"/>
                <w:bCs/>
                <w:sz w:val="21"/>
                <w:szCs w:val="21"/>
              </w:rPr>
              <w:t>Advanced Fluid Mechanics</w:t>
            </w:r>
          </w:p>
        </w:tc>
        <w:tc>
          <w:tcPr>
            <w:tcW w:w="2642" w:type="dxa"/>
          </w:tcPr>
          <w:p w:rsidR="006F660B" w:rsidRPr="002E2114" w:rsidRDefault="006F660B" w:rsidP="00E11BC0">
            <w:pPr>
              <w:rPr>
                <w:rFonts w:ascii="Arial" w:hAnsi="Arial" w:cs="Arial"/>
                <w:bCs/>
                <w:sz w:val="21"/>
                <w:szCs w:val="21"/>
              </w:rPr>
            </w:pPr>
            <w:r w:rsidRPr="002E2114">
              <w:rPr>
                <w:rFonts w:ascii="Arial" w:hAnsi="Arial" w:cs="Arial"/>
                <w:bCs/>
                <w:sz w:val="21"/>
                <w:szCs w:val="21"/>
              </w:rPr>
              <w:t>IIT Kharagpur</w:t>
            </w:r>
            <w:r w:rsidR="002E2114" w:rsidRPr="002E2114">
              <w:rPr>
                <w:rFonts w:ascii="Arial" w:hAnsi="Arial" w:cs="Arial"/>
                <w:bCs/>
                <w:sz w:val="21"/>
                <w:szCs w:val="21"/>
              </w:rPr>
              <w:t xml:space="preserve"> </w:t>
            </w:r>
            <w:r w:rsidR="00E11BC0">
              <w:rPr>
                <w:rFonts w:ascii="Arial" w:hAnsi="Arial" w:cs="Arial"/>
                <w:bCs/>
                <w:sz w:val="21"/>
                <w:szCs w:val="21"/>
              </w:rPr>
              <w:t>-</w:t>
            </w:r>
            <w:r w:rsidR="002E2114" w:rsidRPr="002E2114">
              <w:rPr>
                <w:rFonts w:ascii="Arial" w:hAnsi="Arial" w:cs="Arial"/>
                <w:bCs/>
                <w:sz w:val="21"/>
                <w:szCs w:val="21"/>
              </w:rPr>
              <w:t xml:space="preserve"> NPTEL</w:t>
            </w:r>
          </w:p>
        </w:tc>
        <w:tc>
          <w:tcPr>
            <w:tcW w:w="1318" w:type="dxa"/>
          </w:tcPr>
          <w:p w:rsidR="006F660B" w:rsidRPr="002E2114" w:rsidRDefault="000D11EA">
            <w:pPr>
              <w:rPr>
                <w:rFonts w:ascii="Arial" w:hAnsi="Arial" w:cs="Arial"/>
                <w:bCs/>
                <w:sz w:val="21"/>
                <w:szCs w:val="21"/>
              </w:rPr>
            </w:pPr>
            <w:r w:rsidRPr="002E2114">
              <w:rPr>
                <w:rFonts w:ascii="Arial" w:hAnsi="Arial" w:cs="Arial"/>
                <w:bCs/>
                <w:sz w:val="21"/>
                <w:szCs w:val="21"/>
              </w:rPr>
              <w:t>7192</w:t>
            </w:r>
          </w:p>
        </w:tc>
      </w:tr>
      <w:tr w:rsidR="006F660B" w:rsidRPr="002E2114" w:rsidTr="00D8005A">
        <w:trPr>
          <w:jc w:val="center"/>
        </w:trPr>
        <w:tc>
          <w:tcPr>
            <w:tcW w:w="656" w:type="dxa"/>
          </w:tcPr>
          <w:p w:rsidR="006F660B" w:rsidRPr="002E2114" w:rsidRDefault="006F660B" w:rsidP="0088157C">
            <w:pPr>
              <w:jc w:val="center"/>
              <w:rPr>
                <w:rFonts w:ascii="Arial" w:hAnsi="Arial" w:cs="Arial"/>
                <w:bCs/>
                <w:sz w:val="21"/>
                <w:szCs w:val="21"/>
              </w:rPr>
            </w:pPr>
            <w:r w:rsidRPr="002E2114">
              <w:rPr>
                <w:rFonts w:ascii="Arial" w:hAnsi="Arial" w:cs="Arial"/>
                <w:bCs/>
                <w:sz w:val="21"/>
                <w:szCs w:val="21"/>
              </w:rPr>
              <w:t>9</w:t>
            </w:r>
          </w:p>
        </w:tc>
        <w:tc>
          <w:tcPr>
            <w:tcW w:w="6287" w:type="dxa"/>
          </w:tcPr>
          <w:p w:rsidR="006F660B" w:rsidRPr="002E2114" w:rsidRDefault="006F660B" w:rsidP="00597DA3">
            <w:pPr>
              <w:rPr>
                <w:rFonts w:ascii="Arial" w:hAnsi="Arial" w:cs="Arial"/>
                <w:bCs/>
                <w:sz w:val="21"/>
                <w:szCs w:val="21"/>
              </w:rPr>
            </w:pPr>
            <w:r w:rsidRPr="002E2114">
              <w:rPr>
                <w:rFonts w:ascii="Arial" w:hAnsi="Arial" w:cs="Arial"/>
                <w:bCs/>
                <w:sz w:val="21"/>
                <w:szCs w:val="21"/>
              </w:rPr>
              <w:t>Introduction to Strategic Management</w:t>
            </w:r>
          </w:p>
        </w:tc>
        <w:tc>
          <w:tcPr>
            <w:tcW w:w="2642" w:type="dxa"/>
          </w:tcPr>
          <w:p w:rsidR="006F660B" w:rsidRPr="002E2114" w:rsidRDefault="006F660B" w:rsidP="00DF1A15">
            <w:pPr>
              <w:rPr>
                <w:rFonts w:ascii="Arial" w:hAnsi="Arial" w:cs="Arial"/>
                <w:bCs/>
                <w:sz w:val="21"/>
                <w:szCs w:val="21"/>
              </w:rPr>
            </w:pPr>
            <w:r w:rsidRPr="002E2114">
              <w:rPr>
                <w:rFonts w:ascii="Arial" w:hAnsi="Arial" w:cs="Arial"/>
                <w:bCs/>
                <w:sz w:val="21"/>
                <w:szCs w:val="21"/>
              </w:rPr>
              <w:t>IIM Bangalore</w:t>
            </w:r>
          </w:p>
        </w:tc>
        <w:tc>
          <w:tcPr>
            <w:tcW w:w="1318" w:type="dxa"/>
          </w:tcPr>
          <w:p w:rsidR="006F660B" w:rsidRPr="002E2114" w:rsidRDefault="000D11EA">
            <w:pPr>
              <w:rPr>
                <w:rFonts w:ascii="Arial" w:hAnsi="Arial" w:cs="Arial"/>
                <w:bCs/>
                <w:sz w:val="21"/>
                <w:szCs w:val="21"/>
              </w:rPr>
            </w:pPr>
            <w:r w:rsidRPr="002E2114">
              <w:rPr>
                <w:rFonts w:ascii="Arial" w:hAnsi="Arial" w:cs="Arial"/>
                <w:bCs/>
                <w:sz w:val="21"/>
                <w:szCs w:val="21"/>
              </w:rPr>
              <w:t>5657</w:t>
            </w:r>
          </w:p>
        </w:tc>
      </w:tr>
      <w:tr w:rsidR="006F660B" w:rsidRPr="002E2114" w:rsidTr="00D8005A">
        <w:trPr>
          <w:jc w:val="center"/>
        </w:trPr>
        <w:tc>
          <w:tcPr>
            <w:tcW w:w="656" w:type="dxa"/>
          </w:tcPr>
          <w:p w:rsidR="006F660B" w:rsidRPr="002E2114" w:rsidRDefault="006F660B" w:rsidP="0088157C">
            <w:pPr>
              <w:jc w:val="center"/>
              <w:rPr>
                <w:rFonts w:ascii="Arial" w:hAnsi="Arial" w:cs="Arial"/>
                <w:bCs/>
                <w:sz w:val="21"/>
                <w:szCs w:val="21"/>
              </w:rPr>
            </w:pPr>
            <w:r w:rsidRPr="002E2114">
              <w:rPr>
                <w:rFonts w:ascii="Arial" w:hAnsi="Arial" w:cs="Arial"/>
                <w:bCs/>
                <w:sz w:val="21"/>
                <w:szCs w:val="21"/>
              </w:rPr>
              <w:t>10</w:t>
            </w:r>
          </w:p>
        </w:tc>
        <w:tc>
          <w:tcPr>
            <w:tcW w:w="6287" w:type="dxa"/>
          </w:tcPr>
          <w:p w:rsidR="006F660B" w:rsidRPr="002E2114" w:rsidRDefault="006F660B" w:rsidP="00597DA3">
            <w:pPr>
              <w:rPr>
                <w:rFonts w:ascii="Arial" w:hAnsi="Arial" w:cs="Arial"/>
                <w:bCs/>
                <w:sz w:val="21"/>
                <w:szCs w:val="21"/>
              </w:rPr>
            </w:pPr>
            <w:r w:rsidRPr="002E2114">
              <w:rPr>
                <w:rFonts w:ascii="Arial" w:hAnsi="Arial" w:cs="Arial"/>
                <w:bCs/>
                <w:sz w:val="21"/>
                <w:szCs w:val="21"/>
              </w:rPr>
              <w:t>Predictive Analytics</w:t>
            </w:r>
          </w:p>
        </w:tc>
        <w:tc>
          <w:tcPr>
            <w:tcW w:w="2642" w:type="dxa"/>
          </w:tcPr>
          <w:p w:rsidR="006F660B" w:rsidRPr="002E2114" w:rsidRDefault="006F660B" w:rsidP="00DF1A15">
            <w:pPr>
              <w:rPr>
                <w:rFonts w:ascii="Arial" w:hAnsi="Arial" w:cs="Arial"/>
                <w:bCs/>
                <w:sz w:val="21"/>
                <w:szCs w:val="21"/>
              </w:rPr>
            </w:pPr>
            <w:r w:rsidRPr="002E2114">
              <w:rPr>
                <w:rFonts w:ascii="Arial" w:hAnsi="Arial" w:cs="Arial"/>
                <w:bCs/>
                <w:sz w:val="21"/>
                <w:szCs w:val="21"/>
              </w:rPr>
              <w:t>IIM Bangalore</w:t>
            </w:r>
          </w:p>
        </w:tc>
        <w:tc>
          <w:tcPr>
            <w:tcW w:w="1318" w:type="dxa"/>
          </w:tcPr>
          <w:p w:rsidR="006F660B" w:rsidRPr="002E2114" w:rsidRDefault="000D11EA">
            <w:pPr>
              <w:rPr>
                <w:rFonts w:ascii="Arial" w:hAnsi="Arial" w:cs="Arial"/>
                <w:bCs/>
                <w:sz w:val="21"/>
                <w:szCs w:val="21"/>
              </w:rPr>
            </w:pPr>
            <w:r w:rsidRPr="002E2114">
              <w:rPr>
                <w:rFonts w:ascii="Arial" w:hAnsi="Arial" w:cs="Arial"/>
                <w:bCs/>
                <w:sz w:val="21"/>
                <w:szCs w:val="21"/>
              </w:rPr>
              <w:t>5410</w:t>
            </w:r>
          </w:p>
        </w:tc>
      </w:tr>
    </w:tbl>
    <w:p w:rsidR="00CA2962" w:rsidRPr="003F1015" w:rsidRDefault="00CA2962" w:rsidP="00CA2962">
      <w:pPr>
        <w:spacing w:after="0" w:line="240" w:lineRule="auto"/>
        <w:rPr>
          <w:rFonts w:ascii="Arial" w:hAnsi="Arial" w:cs="Arial"/>
          <w:bCs/>
        </w:rPr>
      </w:pPr>
    </w:p>
    <w:p w:rsidR="00AE781C" w:rsidRPr="003F1015" w:rsidRDefault="00AE781C" w:rsidP="00143270">
      <w:pPr>
        <w:spacing w:after="0" w:line="240" w:lineRule="auto"/>
        <w:rPr>
          <w:rFonts w:ascii="Arial" w:hAnsi="Arial" w:cs="Arial"/>
          <w:b/>
          <w:bCs/>
          <w:u w:val="single"/>
        </w:rPr>
      </w:pPr>
    </w:p>
    <w:p w:rsidR="00143270" w:rsidRPr="00143270" w:rsidRDefault="00143270" w:rsidP="00143270">
      <w:pPr>
        <w:rPr>
          <w:rFonts w:ascii="Arial" w:hAnsi="Arial" w:cs="Arial"/>
        </w:rPr>
      </w:pPr>
    </w:p>
    <w:p w:rsidR="00AE781C" w:rsidRPr="003F1015" w:rsidRDefault="00AE781C" w:rsidP="00AE781C">
      <w:pPr>
        <w:jc w:val="center"/>
        <w:rPr>
          <w:rFonts w:ascii="Arial" w:hAnsi="Arial" w:cs="Arial"/>
          <w:b/>
          <w:u w:val="single"/>
        </w:rPr>
      </w:pPr>
      <w:r w:rsidRPr="003F1015">
        <w:rPr>
          <w:rFonts w:ascii="Arial" w:hAnsi="Arial" w:cs="Arial"/>
          <w:b/>
          <w:u w:val="single"/>
        </w:rPr>
        <w:t>Status Report by NCs for the 4</w:t>
      </w:r>
      <w:r w:rsidRPr="00571941">
        <w:rPr>
          <w:rFonts w:ascii="Arial" w:hAnsi="Arial" w:cs="Arial"/>
          <w:b/>
          <w:u w:val="single"/>
          <w:vertAlign w:val="superscript"/>
        </w:rPr>
        <w:t>th</w:t>
      </w:r>
      <w:r w:rsidR="00571941">
        <w:rPr>
          <w:rFonts w:ascii="Arial" w:hAnsi="Arial" w:cs="Arial"/>
          <w:b/>
          <w:u w:val="single"/>
        </w:rPr>
        <w:t xml:space="preserve"> </w:t>
      </w:r>
      <w:r w:rsidRPr="003F1015">
        <w:rPr>
          <w:rFonts w:ascii="Arial" w:hAnsi="Arial" w:cs="Arial"/>
          <w:b/>
          <w:u w:val="single"/>
        </w:rPr>
        <w:t>SWAYAM Board meeting to be held on 7</w:t>
      </w:r>
      <w:r w:rsidRPr="003F1015">
        <w:rPr>
          <w:rFonts w:ascii="Arial" w:hAnsi="Arial" w:cs="Arial"/>
          <w:b/>
          <w:u w:val="single"/>
          <w:vertAlign w:val="superscript"/>
        </w:rPr>
        <w:t>th</w:t>
      </w:r>
      <w:r w:rsidRPr="003F1015">
        <w:rPr>
          <w:rFonts w:ascii="Arial" w:hAnsi="Arial" w:cs="Arial"/>
          <w:b/>
          <w:u w:val="single"/>
        </w:rPr>
        <w:t xml:space="preserve"> May</w:t>
      </w:r>
      <w:r w:rsidR="00F56880" w:rsidRPr="003F1015">
        <w:rPr>
          <w:rFonts w:ascii="Arial" w:hAnsi="Arial" w:cs="Arial"/>
          <w:b/>
          <w:u w:val="single"/>
        </w:rPr>
        <w:t xml:space="preserve">, </w:t>
      </w:r>
      <w:r w:rsidRPr="003F1015">
        <w:rPr>
          <w:rFonts w:ascii="Arial" w:hAnsi="Arial" w:cs="Arial"/>
          <w:b/>
          <w:u w:val="single"/>
        </w:rPr>
        <w:t>2018</w:t>
      </w:r>
    </w:p>
    <w:tbl>
      <w:tblPr>
        <w:tblStyle w:val="TableGrid"/>
        <w:tblW w:w="11203" w:type="dxa"/>
        <w:jc w:val="center"/>
        <w:tblInd w:w="-972" w:type="dxa"/>
        <w:tblLook w:val="04A0"/>
      </w:tblPr>
      <w:tblGrid>
        <w:gridCol w:w="1418"/>
        <w:gridCol w:w="1762"/>
        <w:gridCol w:w="1515"/>
        <w:gridCol w:w="1435"/>
        <w:gridCol w:w="2217"/>
        <w:gridCol w:w="1449"/>
        <w:gridCol w:w="1407"/>
      </w:tblGrid>
      <w:tr w:rsidR="001F6B6F" w:rsidRPr="00EF12E2" w:rsidTr="00D8005A">
        <w:trPr>
          <w:jc w:val="center"/>
        </w:trPr>
        <w:tc>
          <w:tcPr>
            <w:tcW w:w="1418" w:type="dxa"/>
          </w:tcPr>
          <w:p w:rsidR="00AE781C" w:rsidRPr="00EF12E2" w:rsidRDefault="00AE781C" w:rsidP="002B020F">
            <w:pPr>
              <w:rPr>
                <w:rFonts w:ascii="Arial" w:hAnsi="Arial" w:cs="Arial"/>
                <w:b/>
                <w:bCs/>
                <w:sz w:val="21"/>
                <w:szCs w:val="21"/>
              </w:rPr>
            </w:pPr>
            <w:r w:rsidRPr="00EF12E2">
              <w:rPr>
                <w:rFonts w:ascii="Arial" w:hAnsi="Arial" w:cs="Arial"/>
                <w:b/>
                <w:bCs/>
                <w:sz w:val="21"/>
                <w:szCs w:val="21"/>
              </w:rPr>
              <w:t>National</w:t>
            </w:r>
          </w:p>
          <w:p w:rsidR="00AE781C" w:rsidRPr="00EF12E2" w:rsidRDefault="00AE781C" w:rsidP="002B020F">
            <w:pPr>
              <w:rPr>
                <w:rFonts w:ascii="Arial" w:hAnsi="Arial" w:cs="Arial"/>
                <w:b/>
                <w:bCs/>
                <w:sz w:val="21"/>
                <w:szCs w:val="21"/>
              </w:rPr>
            </w:pPr>
            <w:r w:rsidRPr="00EF12E2">
              <w:rPr>
                <w:rFonts w:ascii="Arial" w:hAnsi="Arial" w:cs="Arial"/>
                <w:b/>
                <w:bCs/>
                <w:sz w:val="21"/>
                <w:szCs w:val="21"/>
              </w:rPr>
              <w:t>Coordinator</w:t>
            </w:r>
          </w:p>
          <w:p w:rsidR="00AE781C" w:rsidRPr="00EF12E2" w:rsidRDefault="00AE781C" w:rsidP="002B020F">
            <w:pPr>
              <w:rPr>
                <w:rFonts w:ascii="Arial" w:hAnsi="Arial" w:cs="Arial"/>
                <w:b/>
                <w:bCs/>
                <w:sz w:val="21"/>
                <w:szCs w:val="21"/>
              </w:rPr>
            </w:pPr>
            <w:r w:rsidRPr="00EF12E2">
              <w:rPr>
                <w:rFonts w:ascii="Arial" w:hAnsi="Arial" w:cs="Arial"/>
                <w:b/>
                <w:bCs/>
                <w:sz w:val="21"/>
                <w:szCs w:val="21"/>
              </w:rPr>
              <w:t>Name</w:t>
            </w:r>
          </w:p>
        </w:tc>
        <w:tc>
          <w:tcPr>
            <w:tcW w:w="1774" w:type="dxa"/>
          </w:tcPr>
          <w:p w:rsidR="00AE781C" w:rsidRPr="00EF12E2" w:rsidRDefault="00AE781C" w:rsidP="002B020F">
            <w:pPr>
              <w:rPr>
                <w:rFonts w:ascii="Arial" w:eastAsia="Times New Roman" w:hAnsi="Arial" w:cs="Arial"/>
                <w:b/>
                <w:bCs/>
                <w:sz w:val="21"/>
                <w:szCs w:val="21"/>
                <w:lang w:bidi="hi-IN"/>
              </w:rPr>
            </w:pPr>
            <w:r w:rsidRPr="00EF12E2">
              <w:rPr>
                <w:rFonts w:ascii="Arial" w:eastAsia="Times New Roman" w:hAnsi="Arial" w:cs="Arial"/>
                <w:b/>
                <w:bCs/>
                <w:sz w:val="21"/>
                <w:szCs w:val="21"/>
                <w:lang w:bidi="hi-IN"/>
              </w:rPr>
              <w:t>Total no. of courses produced till date</w:t>
            </w:r>
          </w:p>
          <w:p w:rsidR="00AE781C" w:rsidRPr="00EF12E2" w:rsidRDefault="00AE781C" w:rsidP="002B020F">
            <w:pPr>
              <w:rPr>
                <w:rFonts w:ascii="Arial" w:hAnsi="Arial" w:cs="Arial"/>
                <w:b/>
                <w:bCs/>
                <w:sz w:val="21"/>
                <w:szCs w:val="21"/>
              </w:rPr>
            </w:pPr>
            <w:r w:rsidRPr="00EF12E2">
              <w:rPr>
                <w:rFonts w:ascii="Arial" w:eastAsia="Times New Roman" w:hAnsi="Arial" w:cs="Arial"/>
                <w:b/>
                <w:bCs/>
                <w:sz w:val="21"/>
                <w:szCs w:val="21"/>
                <w:lang w:bidi="hi-IN"/>
              </w:rPr>
              <w:t>(Also indicate within bracket the credit courses among them.)</w:t>
            </w:r>
          </w:p>
        </w:tc>
        <w:tc>
          <w:tcPr>
            <w:tcW w:w="1522" w:type="dxa"/>
          </w:tcPr>
          <w:p w:rsidR="00AE781C" w:rsidRPr="00EF12E2" w:rsidRDefault="00AE781C" w:rsidP="002B020F">
            <w:pPr>
              <w:rPr>
                <w:rFonts w:ascii="Arial" w:hAnsi="Arial" w:cs="Arial"/>
                <w:b/>
                <w:bCs/>
                <w:sz w:val="21"/>
                <w:szCs w:val="21"/>
              </w:rPr>
            </w:pPr>
            <w:r w:rsidRPr="00EF12E2">
              <w:rPr>
                <w:rFonts w:ascii="Arial" w:eastAsia="Times New Roman" w:hAnsi="Arial" w:cs="Arial"/>
                <w:b/>
                <w:bCs/>
                <w:sz w:val="21"/>
                <w:szCs w:val="21"/>
                <w:lang w:bidi="hi-IN"/>
              </w:rPr>
              <w:t>Total no. of courses delivered through SWAYAM (a+b) -</w:t>
            </w:r>
            <w:r w:rsidRPr="00EF12E2">
              <w:rPr>
                <w:rFonts w:ascii="Arial" w:eastAsia="Times New Roman" w:hAnsi="Arial" w:cs="Arial"/>
                <w:b/>
                <w:bCs/>
                <w:sz w:val="21"/>
                <w:szCs w:val="21"/>
                <w:lang w:bidi="hi-IN"/>
              </w:rPr>
              <w:br/>
              <w:t>Breakup </w:t>
            </w:r>
            <w:r w:rsidRPr="00EF12E2">
              <w:rPr>
                <w:rFonts w:ascii="Arial" w:eastAsia="Times New Roman" w:hAnsi="Arial" w:cs="Arial"/>
                <w:b/>
                <w:bCs/>
                <w:sz w:val="21"/>
                <w:szCs w:val="21"/>
                <w:lang w:bidi="hi-IN"/>
              </w:rPr>
              <w:br/>
              <w:t>(a) First Run </w:t>
            </w:r>
            <w:r w:rsidRPr="00EF12E2">
              <w:rPr>
                <w:rFonts w:ascii="Arial" w:eastAsia="Times New Roman" w:hAnsi="Arial" w:cs="Arial"/>
                <w:b/>
                <w:bCs/>
                <w:sz w:val="21"/>
                <w:szCs w:val="21"/>
                <w:lang w:bidi="hi-IN"/>
              </w:rPr>
              <w:br/>
              <w:t>(b) Re Run</w:t>
            </w:r>
          </w:p>
        </w:tc>
        <w:tc>
          <w:tcPr>
            <w:tcW w:w="1437" w:type="dxa"/>
          </w:tcPr>
          <w:p w:rsidR="00AE781C" w:rsidRPr="00EF12E2" w:rsidRDefault="00AE781C" w:rsidP="002B020F">
            <w:pPr>
              <w:rPr>
                <w:rFonts w:ascii="Arial" w:hAnsi="Arial" w:cs="Arial"/>
                <w:b/>
                <w:bCs/>
                <w:sz w:val="21"/>
                <w:szCs w:val="21"/>
              </w:rPr>
            </w:pPr>
            <w:r w:rsidRPr="00EF12E2">
              <w:rPr>
                <w:rFonts w:ascii="Arial" w:eastAsia="Times New Roman" w:hAnsi="Arial" w:cs="Arial"/>
                <w:b/>
                <w:bCs/>
                <w:sz w:val="21"/>
                <w:szCs w:val="21"/>
                <w:lang w:bidi="hi-IN"/>
              </w:rPr>
              <w:t xml:space="preserve">No. of courses that are currently in production   </w:t>
            </w:r>
          </w:p>
        </w:tc>
        <w:tc>
          <w:tcPr>
            <w:tcW w:w="2237" w:type="dxa"/>
          </w:tcPr>
          <w:p w:rsidR="00AE781C" w:rsidRPr="00EF12E2" w:rsidRDefault="00AE781C" w:rsidP="002B020F">
            <w:pPr>
              <w:rPr>
                <w:rFonts w:ascii="Arial" w:hAnsi="Arial" w:cs="Arial"/>
                <w:b/>
                <w:bCs/>
                <w:sz w:val="21"/>
                <w:szCs w:val="21"/>
              </w:rPr>
            </w:pPr>
            <w:r w:rsidRPr="00EF12E2">
              <w:rPr>
                <w:rFonts w:ascii="Arial" w:eastAsia="Times New Roman" w:hAnsi="Arial" w:cs="Arial"/>
                <w:b/>
                <w:bCs/>
                <w:sz w:val="21"/>
                <w:szCs w:val="21"/>
                <w:lang w:bidi="hi-IN"/>
              </w:rPr>
              <w:t>Date of holding the last Academic Advisory Council (AAC) meeting </w:t>
            </w:r>
            <w:r w:rsidRPr="00EF12E2">
              <w:rPr>
                <w:rFonts w:ascii="Arial" w:eastAsia="Times New Roman" w:hAnsi="Arial" w:cs="Arial"/>
                <w:b/>
                <w:bCs/>
                <w:sz w:val="21"/>
                <w:szCs w:val="21"/>
                <w:lang w:bidi="hi-IN"/>
              </w:rPr>
              <w:br/>
              <w:t>(a) No. of courses examined</w:t>
            </w:r>
            <w:r w:rsidRPr="00EF12E2">
              <w:rPr>
                <w:rFonts w:ascii="Arial" w:eastAsia="Times New Roman" w:hAnsi="Arial" w:cs="Arial"/>
                <w:b/>
                <w:bCs/>
                <w:sz w:val="21"/>
                <w:szCs w:val="21"/>
                <w:lang w:bidi="hi-IN"/>
              </w:rPr>
              <w:br/>
              <w:t>(b) No. of Courses approved</w:t>
            </w:r>
          </w:p>
        </w:tc>
        <w:tc>
          <w:tcPr>
            <w:tcW w:w="1451" w:type="dxa"/>
          </w:tcPr>
          <w:p w:rsidR="00AE781C" w:rsidRPr="00EF12E2" w:rsidRDefault="00AE781C" w:rsidP="002B020F">
            <w:pPr>
              <w:rPr>
                <w:rFonts w:ascii="Arial" w:hAnsi="Arial" w:cs="Arial"/>
                <w:b/>
                <w:bCs/>
                <w:sz w:val="21"/>
                <w:szCs w:val="21"/>
              </w:rPr>
            </w:pPr>
            <w:r w:rsidRPr="00EF12E2">
              <w:rPr>
                <w:rFonts w:ascii="Arial" w:eastAsia="Times New Roman" w:hAnsi="Arial" w:cs="Arial"/>
                <w:b/>
                <w:bCs/>
                <w:sz w:val="21"/>
                <w:szCs w:val="21"/>
                <w:lang w:bidi="hi-IN"/>
              </w:rPr>
              <w:t>No. of courses in which exams have been conducted for Credit Transfer / Certificates</w:t>
            </w:r>
          </w:p>
        </w:tc>
        <w:tc>
          <w:tcPr>
            <w:tcW w:w="1364" w:type="dxa"/>
          </w:tcPr>
          <w:p w:rsidR="00AE781C" w:rsidRPr="00EF12E2" w:rsidRDefault="00AE781C" w:rsidP="002B020F">
            <w:pPr>
              <w:rPr>
                <w:rFonts w:ascii="Arial" w:hAnsi="Arial" w:cs="Arial"/>
                <w:b/>
                <w:bCs/>
                <w:sz w:val="21"/>
                <w:szCs w:val="21"/>
              </w:rPr>
            </w:pPr>
            <w:r w:rsidRPr="00EF12E2">
              <w:rPr>
                <w:rFonts w:ascii="Arial" w:eastAsia="Times New Roman" w:hAnsi="Arial" w:cs="Arial"/>
                <w:b/>
                <w:bCs/>
                <w:sz w:val="21"/>
                <w:szCs w:val="21"/>
                <w:lang w:bidi="hi-IN"/>
              </w:rPr>
              <w:t>No. of Universities that have approved credit transfer.</w:t>
            </w:r>
          </w:p>
        </w:tc>
      </w:tr>
      <w:tr w:rsidR="001F6B6F" w:rsidRPr="00EF12E2" w:rsidTr="00D8005A">
        <w:trPr>
          <w:jc w:val="center"/>
        </w:trPr>
        <w:tc>
          <w:tcPr>
            <w:tcW w:w="1418" w:type="dxa"/>
          </w:tcPr>
          <w:p w:rsidR="00AE781C" w:rsidRPr="00EF12E2" w:rsidRDefault="00AE781C" w:rsidP="002B020F">
            <w:pPr>
              <w:rPr>
                <w:rFonts w:ascii="Arial" w:hAnsi="Arial" w:cs="Arial"/>
                <w:b/>
                <w:bCs/>
                <w:sz w:val="21"/>
                <w:szCs w:val="21"/>
              </w:rPr>
            </w:pPr>
            <w:r w:rsidRPr="00EF12E2">
              <w:rPr>
                <w:rFonts w:ascii="Arial" w:hAnsi="Arial" w:cs="Arial"/>
                <w:b/>
                <w:bCs/>
                <w:sz w:val="21"/>
                <w:szCs w:val="21"/>
              </w:rPr>
              <w:t>UGC</w:t>
            </w:r>
          </w:p>
        </w:tc>
        <w:tc>
          <w:tcPr>
            <w:tcW w:w="1774" w:type="dxa"/>
          </w:tcPr>
          <w:p w:rsidR="00AE781C" w:rsidRPr="00EF12E2" w:rsidRDefault="00AE781C" w:rsidP="002B020F">
            <w:pPr>
              <w:rPr>
                <w:rFonts w:ascii="Arial" w:hAnsi="Arial" w:cs="Arial"/>
                <w:sz w:val="21"/>
                <w:szCs w:val="21"/>
              </w:rPr>
            </w:pPr>
            <w:r w:rsidRPr="00EF12E2">
              <w:rPr>
                <w:rFonts w:ascii="Arial" w:hAnsi="Arial" w:cs="Arial"/>
                <w:sz w:val="21"/>
                <w:szCs w:val="21"/>
              </w:rPr>
              <w:t xml:space="preserve"> </w:t>
            </w:r>
            <w:r w:rsidR="00DC63BE">
              <w:rPr>
                <w:rFonts w:ascii="Arial" w:hAnsi="Arial" w:cs="Arial"/>
                <w:sz w:val="21"/>
                <w:szCs w:val="21"/>
              </w:rPr>
              <w:t>60</w:t>
            </w:r>
          </w:p>
        </w:tc>
        <w:tc>
          <w:tcPr>
            <w:tcW w:w="1522" w:type="dxa"/>
          </w:tcPr>
          <w:p w:rsidR="00AE781C" w:rsidRPr="00EF12E2" w:rsidRDefault="00DC63BE" w:rsidP="002B020F">
            <w:pPr>
              <w:rPr>
                <w:rFonts w:ascii="Arial" w:hAnsi="Arial" w:cs="Arial"/>
                <w:sz w:val="21"/>
                <w:szCs w:val="21"/>
              </w:rPr>
            </w:pPr>
            <w:r>
              <w:rPr>
                <w:rFonts w:ascii="Arial" w:hAnsi="Arial" w:cs="Arial"/>
                <w:sz w:val="21"/>
                <w:szCs w:val="21"/>
              </w:rPr>
              <w:t>120</w:t>
            </w:r>
          </w:p>
        </w:tc>
        <w:tc>
          <w:tcPr>
            <w:tcW w:w="1437" w:type="dxa"/>
          </w:tcPr>
          <w:p w:rsidR="00AE781C" w:rsidRPr="00EF12E2" w:rsidRDefault="00DC63BE" w:rsidP="00DC63BE">
            <w:pPr>
              <w:rPr>
                <w:rFonts w:ascii="Arial" w:hAnsi="Arial" w:cs="Arial"/>
                <w:sz w:val="21"/>
                <w:szCs w:val="21"/>
              </w:rPr>
            </w:pPr>
            <w:r>
              <w:rPr>
                <w:rFonts w:ascii="Arial" w:hAnsi="Arial" w:cs="Arial"/>
                <w:sz w:val="21"/>
                <w:szCs w:val="21"/>
              </w:rPr>
              <w:t>87 (46 New + 29 Repur. + 12 Invited)</w:t>
            </w:r>
          </w:p>
        </w:tc>
        <w:tc>
          <w:tcPr>
            <w:tcW w:w="2237" w:type="dxa"/>
          </w:tcPr>
          <w:p w:rsidR="00AE781C" w:rsidRPr="00EF12E2" w:rsidRDefault="00DC63BE" w:rsidP="002B020F">
            <w:pPr>
              <w:autoSpaceDE w:val="0"/>
              <w:autoSpaceDN w:val="0"/>
              <w:adjustRightInd w:val="0"/>
              <w:rPr>
                <w:rFonts w:ascii="Arial" w:hAnsi="Arial" w:cs="Arial"/>
                <w:sz w:val="21"/>
                <w:szCs w:val="21"/>
              </w:rPr>
            </w:pPr>
            <w:r>
              <w:rPr>
                <w:rFonts w:ascii="Arial" w:hAnsi="Arial" w:cs="Arial"/>
                <w:sz w:val="21"/>
                <w:szCs w:val="21"/>
              </w:rPr>
              <w:t>26</w:t>
            </w:r>
            <w:r w:rsidRPr="00DC63BE">
              <w:rPr>
                <w:rFonts w:ascii="Arial" w:hAnsi="Arial" w:cs="Arial"/>
                <w:sz w:val="21"/>
                <w:szCs w:val="21"/>
                <w:vertAlign w:val="superscript"/>
              </w:rPr>
              <w:t>th</w:t>
            </w:r>
            <w:r>
              <w:rPr>
                <w:rFonts w:ascii="Arial" w:hAnsi="Arial" w:cs="Arial"/>
                <w:sz w:val="21"/>
                <w:szCs w:val="21"/>
              </w:rPr>
              <w:t xml:space="preserve"> March, 2018 </w:t>
            </w:r>
            <w:r w:rsidR="00BA561C">
              <w:rPr>
                <w:rFonts w:ascii="Arial" w:hAnsi="Arial" w:cs="Arial"/>
                <w:sz w:val="21"/>
                <w:szCs w:val="21"/>
              </w:rPr>
              <w:t>(2</w:t>
            </w:r>
            <w:r w:rsidR="00BA561C" w:rsidRPr="00BA561C">
              <w:rPr>
                <w:rFonts w:ascii="Arial" w:hAnsi="Arial" w:cs="Arial"/>
                <w:sz w:val="21"/>
                <w:szCs w:val="21"/>
                <w:vertAlign w:val="superscript"/>
              </w:rPr>
              <w:t>nd</w:t>
            </w:r>
            <w:r w:rsidR="00BA561C">
              <w:rPr>
                <w:rFonts w:ascii="Arial" w:hAnsi="Arial" w:cs="Arial"/>
                <w:sz w:val="21"/>
                <w:szCs w:val="21"/>
              </w:rPr>
              <w:t xml:space="preserve"> Meeting)</w:t>
            </w:r>
          </w:p>
        </w:tc>
        <w:tc>
          <w:tcPr>
            <w:tcW w:w="1451" w:type="dxa"/>
          </w:tcPr>
          <w:p w:rsidR="00AE781C" w:rsidRPr="00EF12E2" w:rsidRDefault="00DC63BE" w:rsidP="002B020F">
            <w:pPr>
              <w:rPr>
                <w:rFonts w:ascii="Arial" w:hAnsi="Arial" w:cs="Arial"/>
                <w:sz w:val="21"/>
                <w:szCs w:val="21"/>
              </w:rPr>
            </w:pPr>
            <w:r>
              <w:rPr>
                <w:rFonts w:ascii="Arial" w:hAnsi="Arial" w:cs="Arial"/>
                <w:sz w:val="21"/>
                <w:szCs w:val="21"/>
              </w:rPr>
              <w:t>7</w:t>
            </w:r>
          </w:p>
        </w:tc>
        <w:tc>
          <w:tcPr>
            <w:tcW w:w="1364" w:type="dxa"/>
          </w:tcPr>
          <w:p w:rsidR="00AE781C" w:rsidRPr="00EF12E2" w:rsidRDefault="00DC63BE" w:rsidP="00BA561C">
            <w:pPr>
              <w:rPr>
                <w:rFonts w:ascii="Arial" w:hAnsi="Arial" w:cs="Arial"/>
                <w:sz w:val="21"/>
                <w:szCs w:val="21"/>
              </w:rPr>
            </w:pPr>
            <w:r>
              <w:rPr>
                <w:rFonts w:ascii="Arial" w:hAnsi="Arial" w:cs="Arial"/>
                <w:sz w:val="21"/>
                <w:szCs w:val="21"/>
              </w:rPr>
              <w:t>62</w:t>
            </w:r>
            <w:r w:rsidR="00F158FE">
              <w:rPr>
                <w:rFonts w:ascii="Arial" w:hAnsi="Arial" w:cs="Arial"/>
                <w:sz w:val="21"/>
                <w:szCs w:val="21"/>
              </w:rPr>
              <w:t xml:space="preserve"> Univ</w:t>
            </w:r>
            <w:r w:rsidR="00BA561C">
              <w:rPr>
                <w:rFonts w:ascii="Arial" w:hAnsi="Arial" w:cs="Arial"/>
                <w:sz w:val="21"/>
                <w:szCs w:val="21"/>
              </w:rPr>
              <w:t>ersity</w:t>
            </w:r>
          </w:p>
        </w:tc>
      </w:tr>
      <w:tr w:rsidR="001F6B6F" w:rsidRPr="00EF12E2" w:rsidTr="00D8005A">
        <w:trPr>
          <w:jc w:val="center"/>
        </w:trPr>
        <w:tc>
          <w:tcPr>
            <w:tcW w:w="1418" w:type="dxa"/>
          </w:tcPr>
          <w:p w:rsidR="009071CE" w:rsidRPr="00EF12E2" w:rsidRDefault="009071CE" w:rsidP="002B020F">
            <w:pPr>
              <w:rPr>
                <w:rFonts w:ascii="Arial" w:hAnsi="Arial" w:cs="Arial"/>
                <w:b/>
                <w:bCs/>
                <w:sz w:val="21"/>
                <w:szCs w:val="21"/>
              </w:rPr>
            </w:pPr>
            <w:r w:rsidRPr="00EF12E2">
              <w:rPr>
                <w:rFonts w:ascii="Arial" w:hAnsi="Arial" w:cs="Arial"/>
                <w:b/>
                <w:bCs/>
                <w:sz w:val="21"/>
                <w:szCs w:val="21"/>
              </w:rPr>
              <w:t>CEC</w:t>
            </w:r>
          </w:p>
        </w:tc>
        <w:tc>
          <w:tcPr>
            <w:tcW w:w="1774" w:type="dxa"/>
          </w:tcPr>
          <w:p w:rsidR="009071CE" w:rsidRPr="00EF12E2" w:rsidRDefault="009071CE" w:rsidP="002B020F">
            <w:pPr>
              <w:rPr>
                <w:rFonts w:ascii="Arial" w:hAnsi="Arial" w:cs="Arial"/>
                <w:sz w:val="21"/>
                <w:szCs w:val="21"/>
              </w:rPr>
            </w:pPr>
            <w:r w:rsidRPr="00EF12E2">
              <w:rPr>
                <w:rFonts w:ascii="Arial" w:hAnsi="Arial" w:cs="Arial"/>
                <w:sz w:val="21"/>
                <w:szCs w:val="21"/>
              </w:rPr>
              <w:t>87 Credit Courses</w:t>
            </w:r>
          </w:p>
        </w:tc>
        <w:tc>
          <w:tcPr>
            <w:tcW w:w="1522" w:type="dxa"/>
          </w:tcPr>
          <w:p w:rsidR="009071CE" w:rsidRPr="00EF12E2" w:rsidRDefault="009071CE" w:rsidP="009071CE">
            <w:pPr>
              <w:pStyle w:val="NoSpacing"/>
              <w:rPr>
                <w:rFonts w:ascii="Arial" w:hAnsi="Arial" w:cs="Arial"/>
                <w:sz w:val="21"/>
                <w:szCs w:val="21"/>
              </w:rPr>
            </w:pPr>
            <w:r w:rsidRPr="00EF12E2">
              <w:rPr>
                <w:rFonts w:ascii="Arial" w:hAnsi="Arial" w:cs="Arial"/>
                <w:sz w:val="21"/>
                <w:szCs w:val="21"/>
              </w:rPr>
              <w:t>78</w:t>
            </w:r>
          </w:p>
          <w:p w:rsidR="009071CE" w:rsidRPr="00EF12E2" w:rsidRDefault="009071CE" w:rsidP="009071CE">
            <w:pPr>
              <w:pStyle w:val="NoSpacing"/>
              <w:rPr>
                <w:rFonts w:ascii="Arial" w:hAnsi="Arial" w:cs="Arial"/>
                <w:sz w:val="21"/>
                <w:szCs w:val="21"/>
              </w:rPr>
            </w:pPr>
            <w:r w:rsidRPr="00EF12E2">
              <w:rPr>
                <w:rFonts w:ascii="Arial" w:hAnsi="Arial" w:cs="Arial"/>
                <w:sz w:val="21"/>
                <w:szCs w:val="21"/>
              </w:rPr>
              <w:t>(a) 55</w:t>
            </w:r>
          </w:p>
          <w:p w:rsidR="009071CE" w:rsidRPr="00EF12E2" w:rsidRDefault="009071CE" w:rsidP="009071CE">
            <w:pPr>
              <w:rPr>
                <w:rFonts w:ascii="Arial" w:hAnsi="Arial" w:cs="Arial"/>
                <w:sz w:val="21"/>
                <w:szCs w:val="21"/>
              </w:rPr>
            </w:pPr>
            <w:r w:rsidRPr="00EF12E2">
              <w:rPr>
                <w:rFonts w:ascii="Arial" w:hAnsi="Arial" w:cs="Arial"/>
                <w:sz w:val="21"/>
                <w:szCs w:val="21"/>
              </w:rPr>
              <w:t>(b) 23</w:t>
            </w:r>
          </w:p>
        </w:tc>
        <w:tc>
          <w:tcPr>
            <w:tcW w:w="1437" w:type="dxa"/>
            <w:vAlign w:val="center"/>
          </w:tcPr>
          <w:p w:rsidR="009071CE" w:rsidRPr="00EF12E2" w:rsidRDefault="009071CE" w:rsidP="00597DA3">
            <w:pPr>
              <w:pStyle w:val="NoSpacing"/>
              <w:rPr>
                <w:rFonts w:ascii="Arial" w:hAnsi="Arial" w:cs="Arial"/>
                <w:sz w:val="21"/>
                <w:szCs w:val="21"/>
              </w:rPr>
            </w:pPr>
            <w:r w:rsidRPr="00EF12E2">
              <w:rPr>
                <w:rFonts w:ascii="Arial" w:hAnsi="Arial" w:cs="Arial"/>
                <w:sz w:val="21"/>
                <w:szCs w:val="21"/>
              </w:rPr>
              <w:t xml:space="preserve">252 </w:t>
            </w:r>
          </w:p>
          <w:p w:rsidR="009071CE" w:rsidRPr="00EF12E2" w:rsidRDefault="009071CE" w:rsidP="00597DA3">
            <w:pPr>
              <w:pStyle w:val="NoSpacing"/>
              <w:rPr>
                <w:rFonts w:ascii="Arial" w:hAnsi="Arial" w:cs="Arial"/>
                <w:sz w:val="21"/>
                <w:szCs w:val="21"/>
              </w:rPr>
            </w:pPr>
            <w:r w:rsidRPr="00EF12E2">
              <w:rPr>
                <w:rFonts w:ascii="Arial" w:hAnsi="Arial" w:cs="Arial"/>
                <w:sz w:val="21"/>
                <w:szCs w:val="21"/>
              </w:rPr>
              <w:t>(150 Repurpose + 102 Fresh)</w:t>
            </w:r>
          </w:p>
        </w:tc>
        <w:tc>
          <w:tcPr>
            <w:tcW w:w="2237" w:type="dxa"/>
          </w:tcPr>
          <w:p w:rsidR="009071CE" w:rsidRPr="00EF12E2" w:rsidRDefault="009071CE" w:rsidP="009071CE">
            <w:pPr>
              <w:pStyle w:val="NoSpacing"/>
              <w:rPr>
                <w:rFonts w:ascii="Arial" w:hAnsi="Arial" w:cs="Arial"/>
                <w:sz w:val="21"/>
                <w:szCs w:val="21"/>
              </w:rPr>
            </w:pPr>
            <w:r w:rsidRPr="00EF12E2">
              <w:rPr>
                <w:rFonts w:ascii="Arial" w:hAnsi="Arial" w:cs="Arial"/>
                <w:sz w:val="21"/>
                <w:szCs w:val="21"/>
              </w:rPr>
              <w:t>19</w:t>
            </w:r>
            <w:r w:rsidRPr="00EF12E2">
              <w:rPr>
                <w:rFonts w:ascii="Arial" w:hAnsi="Arial" w:cs="Arial"/>
                <w:sz w:val="21"/>
                <w:szCs w:val="21"/>
                <w:vertAlign w:val="superscript"/>
              </w:rPr>
              <w:t>th</w:t>
            </w:r>
            <w:r w:rsidRPr="00EF12E2">
              <w:rPr>
                <w:rFonts w:ascii="Arial" w:hAnsi="Arial" w:cs="Arial"/>
                <w:sz w:val="21"/>
                <w:szCs w:val="21"/>
              </w:rPr>
              <w:t xml:space="preserve"> March, 2018</w:t>
            </w:r>
          </w:p>
          <w:p w:rsidR="009071CE" w:rsidRPr="00EF12E2" w:rsidRDefault="009071CE" w:rsidP="009071CE">
            <w:pPr>
              <w:pStyle w:val="NoSpacing"/>
              <w:rPr>
                <w:rFonts w:ascii="Arial" w:hAnsi="Arial" w:cs="Arial"/>
                <w:sz w:val="21"/>
                <w:szCs w:val="21"/>
              </w:rPr>
            </w:pPr>
            <w:r w:rsidRPr="00EF12E2">
              <w:rPr>
                <w:rFonts w:ascii="Arial" w:hAnsi="Arial" w:cs="Arial"/>
                <w:sz w:val="21"/>
                <w:szCs w:val="21"/>
              </w:rPr>
              <w:t>23</w:t>
            </w:r>
            <w:r w:rsidRPr="00EF12E2">
              <w:rPr>
                <w:rFonts w:ascii="Arial" w:hAnsi="Arial" w:cs="Arial"/>
                <w:sz w:val="21"/>
                <w:szCs w:val="21"/>
                <w:vertAlign w:val="superscript"/>
              </w:rPr>
              <w:t>rd</w:t>
            </w:r>
            <w:r w:rsidRPr="00EF12E2">
              <w:rPr>
                <w:rFonts w:ascii="Arial" w:hAnsi="Arial" w:cs="Arial"/>
                <w:sz w:val="21"/>
                <w:szCs w:val="21"/>
              </w:rPr>
              <w:t xml:space="preserve"> March, 2018</w:t>
            </w:r>
          </w:p>
          <w:p w:rsidR="009071CE" w:rsidRPr="00EF12E2" w:rsidRDefault="009071CE" w:rsidP="009071CE">
            <w:pPr>
              <w:pStyle w:val="NoSpacing"/>
              <w:rPr>
                <w:rFonts w:ascii="Arial" w:hAnsi="Arial" w:cs="Arial"/>
                <w:sz w:val="21"/>
                <w:szCs w:val="21"/>
              </w:rPr>
            </w:pPr>
            <w:r w:rsidRPr="00EF12E2">
              <w:rPr>
                <w:rFonts w:ascii="Arial" w:hAnsi="Arial" w:cs="Arial"/>
                <w:sz w:val="21"/>
                <w:szCs w:val="21"/>
              </w:rPr>
              <w:t>159 Examined</w:t>
            </w:r>
          </w:p>
          <w:p w:rsidR="009071CE" w:rsidRPr="00EF12E2" w:rsidRDefault="009071CE" w:rsidP="009071CE">
            <w:pPr>
              <w:rPr>
                <w:rFonts w:ascii="Arial" w:hAnsi="Arial" w:cs="Arial"/>
                <w:sz w:val="21"/>
                <w:szCs w:val="21"/>
              </w:rPr>
            </w:pPr>
            <w:r w:rsidRPr="00EF12E2">
              <w:rPr>
                <w:rFonts w:ascii="Arial" w:hAnsi="Arial" w:cs="Arial"/>
                <w:sz w:val="21"/>
                <w:szCs w:val="21"/>
              </w:rPr>
              <w:t>102 Approved</w:t>
            </w:r>
          </w:p>
        </w:tc>
        <w:tc>
          <w:tcPr>
            <w:tcW w:w="1451" w:type="dxa"/>
          </w:tcPr>
          <w:p w:rsidR="009071CE" w:rsidRPr="00EF12E2" w:rsidRDefault="009071CE" w:rsidP="002B020F">
            <w:pPr>
              <w:rPr>
                <w:rFonts w:ascii="Arial" w:hAnsi="Arial" w:cs="Arial"/>
                <w:sz w:val="21"/>
                <w:szCs w:val="21"/>
              </w:rPr>
            </w:pPr>
          </w:p>
          <w:p w:rsidR="009071CE" w:rsidRPr="00EF12E2" w:rsidRDefault="009071CE" w:rsidP="002B020F">
            <w:pPr>
              <w:rPr>
                <w:rFonts w:ascii="Arial" w:hAnsi="Arial" w:cs="Arial"/>
                <w:sz w:val="21"/>
                <w:szCs w:val="21"/>
              </w:rPr>
            </w:pPr>
            <w:r w:rsidRPr="00EF12E2">
              <w:rPr>
                <w:rFonts w:ascii="Arial" w:hAnsi="Arial" w:cs="Arial"/>
                <w:sz w:val="21"/>
                <w:szCs w:val="21"/>
              </w:rPr>
              <w:t>-</w:t>
            </w:r>
          </w:p>
        </w:tc>
        <w:tc>
          <w:tcPr>
            <w:tcW w:w="1364" w:type="dxa"/>
          </w:tcPr>
          <w:p w:rsidR="009071CE" w:rsidRPr="00EF12E2" w:rsidRDefault="009071CE" w:rsidP="00BA561C">
            <w:pPr>
              <w:rPr>
                <w:rFonts w:ascii="Arial" w:hAnsi="Arial" w:cs="Arial"/>
                <w:sz w:val="21"/>
                <w:szCs w:val="21"/>
              </w:rPr>
            </w:pPr>
            <w:r w:rsidRPr="00EF12E2">
              <w:rPr>
                <w:rFonts w:ascii="Arial" w:hAnsi="Arial" w:cs="Arial"/>
                <w:sz w:val="21"/>
                <w:szCs w:val="21"/>
              </w:rPr>
              <w:t>15 Univ</w:t>
            </w:r>
            <w:r w:rsidR="00BA561C">
              <w:rPr>
                <w:rFonts w:ascii="Arial" w:hAnsi="Arial" w:cs="Arial"/>
                <w:sz w:val="21"/>
                <w:szCs w:val="21"/>
              </w:rPr>
              <w:t>ersity</w:t>
            </w:r>
          </w:p>
        </w:tc>
      </w:tr>
      <w:tr w:rsidR="001F6B6F" w:rsidRPr="00EF12E2" w:rsidTr="00D8005A">
        <w:trPr>
          <w:jc w:val="center"/>
        </w:trPr>
        <w:tc>
          <w:tcPr>
            <w:tcW w:w="1418" w:type="dxa"/>
          </w:tcPr>
          <w:p w:rsidR="009071CE" w:rsidRPr="00EF12E2" w:rsidRDefault="009071CE" w:rsidP="002B020F">
            <w:pPr>
              <w:rPr>
                <w:rFonts w:ascii="Arial" w:hAnsi="Arial" w:cs="Arial"/>
                <w:b/>
                <w:bCs/>
                <w:sz w:val="21"/>
                <w:szCs w:val="21"/>
              </w:rPr>
            </w:pPr>
            <w:r w:rsidRPr="00EF12E2">
              <w:rPr>
                <w:rFonts w:ascii="Arial" w:hAnsi="Arial" w:cs="Arial"/>
                <w:b/>
                <w:bCs/>
                <w:sz w:val="21"/>
                <w:szCs w:val="21"/>
              </w:rPr>
              <w:t>NPTEL</w:t>
            </w:r>
          </w:p>
        </w:tc>
        <w:tc>
          <w:tcPr>
            <w:tcW w:w="1774" w:type="dxa"/>
          </w:tcPr>
          <w:p w:rsidR="009071CE" w:rsidRPr="00EF12E2" w:rsidRDefault="009071CE" w:rsidP="002B020F">
            <w:pPr>
              <w:rPr>
                <w:rFonts w:ascii="Arial" w:hAnsi="Arial" w:cs="Arial"/>
                <w:sz w:val="21"/>
                <w:szCs w:val="21"/>
              </w:rPr>
            </w:pPr>
            <w:r w:rsidRPr="00EF12E2">
              <w:rPr>
                <w:rFonts w:ascii="Arial" w:hAnsi="Arial" w:cs="Arial"/>
                <w:sz w:val="21"/>
                <w:szCs w:val="21"/>
              </w:rPr>
              <w:t>482</w:t>
            </w:r>
          </w:p>
        </w:tc>
        <w:tc>
          <w:tcPr>
            <w:tcW w:w="1522" w:type="dxa"/>
          </w:tcPr>
          <w:p w:rsidR="009071CE" w:rsidRPr="00EF12E2" w:rsidRDefault="009071CE" w:rsidP="00502AB4">
            <w:pPr>
              <w:pStyle w:val="NoSpacing"/>
              <w:rPr>
                <w:rFonts w:ascii="Arial" w:hAnsi="Arial" w:cs="Arial"/>
                <w:sz w:val="21"/>
                <w:szCs w:val="21"/>
              </w:rPr>
            </w:pPr>
            <w:r w:rsidRPr="00EF12E2">
              <w:rPr>
                <w:rFonts w:ascii="Arial" w:hAnsi="Arial" w:cs="Arial"/>
                <w:sz w:val="21"/>
                <w:szCs w:val="21"/>
              </w:rPr>
              <w:t>740</w:t>
            </w:r>
          </w:p>
          <w:p w:rsidR="009071CE" w:rsidRPr="00EF12E2" w:rsidRDefault="009071CE" w:rsidP="00502AB4">
            <w:pPr>
              <w:pStyle w:val="NoSpacing"/>
              <w:rPr>
                <w:rFonts w:ascii="Arial" w:hAnsi="Arial" w:cs="Arial"/>
                <w:sz w:val="21"/>
                <w:szCs w:val="21"/>
              </w:rPr>
            </w:pPr>
            <w:r w:rsidRPr="00EF12E2">
              <w:rPr>
                <w:rFonts w:ascii="Arial" w:hAnsi="Arial" w:cs="Arial"/>
                <w:sz w:val="21"/>
                <w:szCs w:val="21"/>
              </w:rPr>
              <w:t>(a) 482 First Run</w:t>
            </w:r>
          </w:p>
          <w:p w:rsidR="009071CE" w:rsidRPr="00EF12E2" w:rsidRDefault="009071CE" w:rsidP="00502AB4">
            <w:pPr>
              <w:rPr>
                <w:rFonts w:ascii="Arial" w:hAnsi="Arial" w:cs="Arial"/>
                <w:sz w:val="21"/>
                <w:szCs w:val="21"/>
              </w:rPr>
            </w:pPr>
            <w:r w:rsidRPr="00EF12E2">
              <w:rPr>
                <w:rFonts w:ascii="Arial" w:hAnsi="Arial" w:cs="Arial"/>
                <w:sz w:val="21"/>
                <w:szCs w:val="21"/>
              </w:rPr>
              <w:t>(b) 258 Rerun</w:t>
            </w:r>
          </w:p>
        </w:tc>
        <w:tc>
          <w:tcPr>
            <w:tcW w:w="1437" w:type="dxa"/>
          </w:tcPr>
          <w:p w:rsidR="009071CE" w:rsidRPr="00EF12E2" w:rsidRDefault="009071CE" w:rsidP="00502AB4">
            <w:pPr>
              <w:rPr>
                <w:rFonts w:ascii="Arial" w:hAnsi="Arial" w:cs="Arial"/>
                <w:sz w:val="21"/>
                <w:szCs w:val="21"/>
              </w:rPr>
            </w:pPr>
            <w:r w:rsidRPr="00EF12E2">
              <w:rPr>
                <w:rFonts w:ascii="Arial" w:hAnsi="Arial" w:cs="Arial"/>
                <w:sz w:val="21"/>
                <w:szCs w:val="21"/>
              </w:rPr>
              <w:t>156 courses</w:t>
            </w:r>
          </w:p>
        </w:tc>
        <w:tc>
          <w:tcPr>
            <w:tcW w:w="2237" w:type="dxa"/>
          </w:tcPr>
          <w:p w:rsidR="009071CE" w:rsidRPr="00EF12E2" w:rsidRDefault="009071CE" w:rsidP="00CC1F01">
            <w:pPr>
              <w:rPr>
                <w:rFonts w:ascii="Arial" w:hAnsi="Arial" w:cs="Arial"/>
                <w:sz w:val="21"/>
                <w:szCs w:val="21"/>
              </w:rPr>
            </w:pPr>
            <w:r w:rsidRPr="00EF12E2">
              <w:rPr>
                <w:rFonts w:ascii="Arial" w:hAnsi="Arial" w:cs="Arial"/>
                <w:sz w:val="21"/>
                <w:szCs w:val="21"/>
              </w:rPr>
              <w:t>07</w:t>
            </w:r>
            <w:r w:rsidRPr="00EF12E2">
              <w:rPr>
                <w:rFonts w:ascii="Arial" w:hAnsi="Arial" w:cs="Arial"/>
                <w:sz w:val="21"/>
                <w:szCs w:val="21"/>
                <w:vertAlign w:val="superscript"/>
              </w:rPr>
              <w:t>th</w:t>
            </w:r>
            <w:r w:rsidRPr="00EF12E2">
              <w:rPr>
                <w:rFonts w:ascii="Arial" w:hAnsi="Arial" w:cs="Arial"/>
                <w:sz w:val="21"/>
                <w:szCs w:val="21"/>
              </w:rPr>
              <w:t xml:space="preserve"> Oct, 2017</w:t>
            </w:r>
          </w:p>
        </w:tc>
        <w:tc>
          <w:tcPr>
            <w:tcW w:w="1451" w:type="dxa"/>
          </w:tcPr>
          <w:p w:rsidR="009071CE" w:rsidRPr="00EF12E2" w:rsidRDefault="009071CE" w:rsidP="00502AB4">
            <w:pPr>
              <w:pStyle w:val="NoSpacing"/>
              <w:rPr>
                <w:rFonts w:ascii="Arial" w:hAnsi="Arial" w:cs="Arial"/>
                <w:sz w:val="21"/>
                <w:szCs w:val="21"/>
              </w:rPr>
            </w:pPr>
            <w:r w:rsidRPr="00EF12E2">
              <w:rPr>
                <w:rFonts w:ascii="Arial" w:hAnsi="Arial" w:cs="Arial"/>
                <w:sz w:val="21"/>
                <w:szCs w:val="21"/>
              </w:rPr>
              <w:t>514 upto January, 2018</w:t>
            </w:r>
          </w:p>
          <w:p w:rsidR="009071CE" w:rsidRPr="00EF12E2" w:rsidRDefault="009071CE" w:rsidP="00502AB4">
            <w:pPr>
              <w:rPr>
                <w:rFonts w:ascii="Arial" w:hAnsi="Arial" w:cs="Arial"/>
                <w:sz w:val="21"/>
                <w:szCs w:val="21"/>
              </w:rPr>
            </w:pPr>
            <w:r w:rsidRPr="00EF12E2">
              <w:rPr>
                <w:rFonts w:ascii="Arial" w:hAnsi="Arial" w:cs="Arial"/>
                <w:sz w:val="21"/>
                <w:szCs w:val="21"/>
              </w:rPr>
              <w:t>226 in April, 2018</w:t>
            </w:r>
          </w:p>
        </w:tc>
        <w:tc>
          <w:tcPr>
            <w:tcW w:w="1364" w:type="dxa"/>
          </w:tcPr>
          <w:p w:rsidR="009071CE" w:rsidRPr="00EF12E2" w:rsidRDefault="009071CE" w:rsidP="002B020F">
            <w:pPr>
              <w:rPr>
                <w:rFonts w:ascii="Arial" w:hAnsi="Arial" w:cs="Arial"/>
                <w:sz w:val="21"/>
                <w:szCs w:val="21"/>
              </w:rPr>
            </w:pPr>
            <w:r w:rsidRPr="00EF12E2">
              <w:rPr>
                <w:rFonts w:ascii="Arial" w:hAnsi="Arial" w:cs="Arial"/>
                <w:sz w:val="21"/>
                <w:szCs w:val="21"/>
              </w:rPr>
              <w:t>26 institutions</w:t>
            </w:r>
          </w:p>
          <w:p w:rsidR="009071CE" w:rsidRPr="00EF12E2" w:rsidRDefault="009071CE" w:rsidP="002B020F">
            <w:pPr>
              <w:rPr>
                <w:rFonts w:ascii="Arial" w:hAnsi="Arial" w:cs="Arial"/>
                <w:sz w:val="21"/>
                <w:szCs w:val="21"/>
              </w:rPr>
            </w:pPr>
          </w:p>
        </w:tc>
      </w:tr>
      <w:tr w:rsidR="001F6B6F" w:rsidRPr="00EF12E2" w:rsidTr="00D8005A">
        <w:trPr>
          <w:jc w:val="center"/>
        </w:trPr>
        <w:tc>
          <w:tcPr>
            <w:tcW w:w="1418" w:type="dxa"/>
          </w:tcPr>
          <w:p w:rsidR="009071CE" w:rsidRPr="00EF12E2" w:rsidRDefault="009071CE" w:rsidP="002B020F">
            <w:pPr>
              <w:rPr>
                <w:rFonts w:ascii="Arial" w:hAnsi="Arial" w:cs="Arial"/>
                <w:b/>
                <w:bCs/>
                <w:sz w:val="21"/>
                <w:szCs w:val="21"/>
              </w:rPr>
            </w:pPr>
            <w:r w:rsidRPr="00EF12E2">
              <w:rPr>
                <w:rFonts w:ascii="Arial" w:hAnsi="Arial" w:cs="Arial"/>
                <w:b/>
                <w:bCs/>
                <w:sz w:val="21"/>
                <w:szCs w:val="21"/>
              </w:rPr>
              <w:t>IIM B</w:t>
            </w:r>
          </w:p>
        </w:tc>
        <w:tc>
          <w:tcPr>
            <w:tcW w:w="1774" w:type="dxa"/>
          </w:tcPr>
          <w:p w:rsidR="009071CE" w:rsidRPr="00EF12E2" w:rsidRDefault="009071CE" w:rsidP="002B020F">
            <w:pPr>
              <w:rPr>
                <w:rFonts w:ascii="Arial" w:hAnsi="Arial" w:cs="Arial"/>
                <w:sz w:val="21"/>
                <w:szCs w:val="21"/>
              </w:rPr>
            </w:pPr>
            <w:r w:rsidRPr="00EF12E2">
              <w:rPr>
                <w:rFonts w:ascii="Arial" w:hAnsi="Arial" w:cs="Arial"/>
                <w:sz w:val="21"/>
                <w:szCs w:val="21"/>
              </w:rPr>
              <w:t>19 (All Credit)</w:t>
            </w:r>
          </w:p>
        </w:tc>
        <w:tc>
          <w:tcPr>
            <w:tcW w:w="1522" w:type="dxa"/>
          </w:tcPr>
          <w:p w:rsidR="009071CE" w:rsidRPr="00EF12E2" w:rsidRDefault="009071CE" w:rsidP="00D45889">
            <w:pPr>
              <w:pStyle w:val="NoSpacing"/>
              <w:rPr>
                <w:rFonts w:ascii="Arial" w:hAnsi="Arial" w:cs="Arial"/>
                <w:sz w:val="21"/>
                <w:szCs w:val="21"/>
              </w:rPr>
            </w:pPr>
            <w:r w:rsidRPr="00EF12E2">
              <w:rPr>
                <w:rFonts w:ascii="Arial" w:hAnsi="Arial" w:cs="Arial"/>
                <w:sz w:val="21"/>
                <w:szCs w:val="21"/>
              </w:rPr>
              <w:t>19</w:t>
            </w:r>
          </w:p>
          <w:p w:rsidR="009071CE" w:rsidRPr="00EF12E2" w:rsidRDefault="009071CE" w:rsidP="00D45889">
            <w:pPr>
              <w:pStyle w:val="NoSpacing"/>
              <w:rPr>
                <w:rFonts w:ascii="Arial" w:hAnsi="Arial" w:cs="Arial"/>
                <w:sz w:val="21"/>
                <w:szCs w:val="21"/>
              </w:rPr>
            </w:pPr>
            <w:r w:rsidRPr="00EF12E2">
              <w:rPr>
                <w:rFonts w:ascii="Arial" w:hAnsi="Arial" w:cs="Arial"/>
                <w:sz w:val="21"/>
                <w:szCs w:val="21"/>
              </w:rPr>
              <w:t>(a) 16 First Run</w:t>
            </w:r>
          </w:p>
          <w:p w:rsidR="009071CE" w:rsidRPr="00EF12E2" w:rsidRDefault="009071CE" w:rsidP="00D45889">
            <w:pPr>
              <w:rPr>
                <w:rFonts w:ascii="Arial" w:hAnsi="Arial" w:cs="Arial"/>
                <w:sz w:val="21"/>
                <w:szCs w:val="21"/>
              </w:rPr>
            </w:pPr>
            <w:r w:rsidRPr="00EF12E2">
              <w:rPr>
                <w:rFonts w:ascii="Arial" w:hAnsi="Arial" w:cs="Arial"/>
                <w:sz w:val="21"/>
                <w:szCs w:val="21"/>
              </w:rPr>
              <w:t>(b) 03 Rerun</w:t>
            </w:r>
          </w:p>
        </w:tc>
        <w:tc>
          <w:tcPr>
            <w:tcW w:w="1437" w:type="dxa"/>
          </w:tcPr>
          <w:p w:rsidR="009071CE" w:rsidRPr="00EF12E2" w:rsidRDefault="009071CE" w:rsidP="002B020F">
            <w:pPr>
              <w:rPr>
                <w:rFonts w:ascii="Arial" w:hAnsi="Arial" w:cs="Arial"/>
                <w:sz w:val="21"/>
                <w:szCs w:val="21"/>
              </w:rPr>
            </w:pPr>
            <w:r w:rsidRPr="00EF12E2">
              <w:rPr>
                <w:rFonts w:ascii="Arial" w:hAnsi="Arial" w:cs="Arial"/>
                <w:sz w:val="21"/>
                <w:szCs w:val="21"/>
              </w:rPr>
              <w:t>7</w:t>
            </w:r>
          </w:p>
        </w:tc>
        <w:tc>
          <w:tcPr>
            <w:tcW w:w="2237" w:type="dxa"/>
          </w:tcPr>
          <w:p w:rsidR="009071CE" w:rsidRPr="00EF12E2" w:rsidRDefault="009071CE" w:rsidP="00D45889">
            <w:pPr>
              <w:pStyle w:val="NoSpacing"/>
              <w:rPr>
                <w:rFonts w:ascii="Arial" w:hAnsi="Arial" w:cs="Arial"/>
                <w:sz w:val="21"/>
                <w:szCs w:val="21"/>
                <w:lang w:bidi="hi-IN"/>
              </w:rPr>
            </w:pPr>
            <w:r w:rsidRPr="00EF12E2">
              <w:rPr>
                <w:rFonts w:ascii="Arial" w:hAnsi="Arial" w:cs="Arial"/>
                <w:sz w:val="21"/>
                <w:szCs w:val="21"/>
                <w:lang w:bidi="hi-IN"/>
              </w:rPr>
              <w:t>AAC not held</w:t>
            </w:r>
          </w:p>
          <w:p w:rsidR="009071CE" w:rsidRPr="00EF12E2" w:rsidRDefault="009071CE" w:rsidP="00A41D67">
            <w:pPr>
              <w:rPr>
                <w:rFonts w:ascii="Arial" w:hAnsi="Arial" w:cs="Arial"/>
                <w:sz w:val="21"/>
                <w:szCs w:val="21"/>
              </w:rPr>
            </w:pPr>
            <w:r w:rsidRPr="00EF12E2">
              <w:rPr>
                <w:rFonts w:ascii="Arial" w:hAnsi="Arial" w:cs="Arial"/>
                <w:sz w:val="21"/>
                <w:szCs w:val="21"/>
                <w:lang w:bidi="hi-IN"/>
              </w:rPr>
              <w:t>Planned in June - July 2018</w:t>
            </w:r>
          </w:p>
        </w:tc>
        <w:tc>
          <w:tcPr>
            <w:tcW w:w="1451" w:type="dxa"/>
          </w:tcPr>
          <w:p w:rsidR="009071CE" w:rsidRPr="00EF12E2" w:rsidRDefault="009071CE" w:rsidP="002B020F">
            <w:pPr>
              <w:rPr>
                <w:rFonts w:ascii="Arial" w:hAnsi="Arial" w:cs="Arial"/>
                <w:sz w:val="21"/>
                <w:szCs w:val="21"/>
              </w:rPr>
            </w:pPr>
            <w:r w:rsidRPr="00EF12E2">
              <w:rPr>
                <w:rFonts w:ascii="Arial" w:hAnsi="Arial" w:cs="Arial"/>
                <w:sz w:val="21"/>
                <w:szCs w:val="21"/>
              </w:rPr>
              <w:t>14</w:t>
            </w:r>
          </w:p>
        </w:tc>
        <w:tc>
          <w:tcPr>
            <w:tcW w:w="1364" w:type="dxa"/>
          </w:tcPr>
          <w:p w:rsidR="009071CE" w:rsidRPr="00EF12E2" w:rsidRDefault="009071CE" w:rsidP="002B020F">
            <w:pPr>
              <w:rPr>
                <w:rFonts w:ascii="Arial" w:hAnsi="Arial" w:cs="Arial"/>
                <w:sz w:val="21"/>
                <w:szCs w:val="21"/>
              </w:rPr>
            </w:pPr>
            <w:r w:rsidRPr="00EF12E2">
              <w:rPr>
                <w:rFonts w:ascii="Arial" w:hAnsi="Arial" w:cs="Arial"/>
                <w:sz w:val="21"/>
                <w:szCs w:val="21"/>
              </w:rPr>
              <w:t>-</w:t>
            </w:r>
          </w:p>
        </w:tc>
      </w:tr>
      <w:tr w:rsidR="001F6B6F" w:rsidRPr="00EF12E2" w:rsidTr="00D8005A">
        <w:trPr>
          <w:jc w:val="center"/>
        </w:trPr>
        <w:tc>
          <w:tcPr>
            <w:tcW w:w="1418" w:type="dxa"/>
          </w:tcPr>
          <w:p w:rsidR="009071CE" w:rsidRPr="00EF12E2" w:rsidRDefault="009071CE" w:rsidP="002B020F">
            <w:pPr>
              <w:rPr>
                <w:rFonts w:ascii="Arial" w:hAnsi="Arial" w:cs="Arial"/>
                <w:b/>
                <w:bCs/>
                <w:sz w:val="21"/>
                <w:szCs w:val="21"/>
              </w:rPr>
            </w:pPr>
            <w:r w:rsidRPr="00EF12E2">
              <w:rPr>
                <w:rFonts w:ascii="Arial" w:hAnsi="Arial" w:cs="Arial"/>
                <w:b/>
                <w:bCs/>
                <w:sz w:val="21"/>
                <w:szCs w:val="21"/>
              </w:rPr>
              <w:t>IGNOU</w:t>
            </w:r>
          </w:p>
        </w:tc>
        <w:tc>
          <w:tcPr>
            <w:tcW w:w="1774" w:type="dxa"/>
          </w:tcPr>
          <w:p w:rsidR="009071CE" w:rsidRPr="00EF12E2" w:rsidRDefault="009071CE" w:rsidP="002B020F">
            <w:pPr>
              <w:rPr>
                <w:rFonts w:ascii="Arial" w:hAnsi="Arial" w:cs="Arial"/>
                <w:sz w:val="21"/>
                <w:szCs w:val="21"/>
              </w:rPr>
            </w:pPr>
            <w:r w:rsidRPr="00EF12E2">
              <w:rPr>
                <w:rFonts w:ascii="Arial" w:hAnsi="Arial" w:cs="Arial"/>
                <w:sz w:val="21"/>
                <w:szCs w:val="21"/>
              </w:rPr>
              <w:t>11</w:t>
            </w:r>
          </w:p>
        </w:tc>
        <w:tc>
          <w:tcPr>
            <w:tcW w:w="1522" w:type="dxa"/>
          </w:tcPr>
          <w:p w:rsidR="009071CE" w:rsidRPr="00EF12E2" w:rsidRDefault="009071CE" w:rsidP="00363C03">
            <w:pPr>
              <w:pStyle w:val="NoSpacing"/>
              <w:rPr>
                <w:rFonts w:ascii="Arial" w:hAnsi="Arial" w:cs="Arial"/>
                <w:sz w:val="21"/>
                <w:szCs w:val="21"/>
              </w:rPr>
            </w:pPr>
            <w:r w:rsidRPr="00EF12E2">
              <w:rPr>
                <w:rFonts w:ascii="Arial" w:hAnsi="Arial" w:cs="Arial"/>
                <w:sz w:val="21"/>
                <w:szCs w:val="21"/>
              </w:rPr>
              <w:t>21</w:t>
            </w:r>
          </w:p>
          <w:p w:rsidR="009071CE" w:rsidRPr="00EF12E2" w:rsidRDefault="009071CE" w:rsidP="00363C03">
            <w:pPr>
              <w:pStyle w:val="NoSpacing"/>
              <w:rPr>
                <w:rFonts w:ascii="Arial" w:hAnsi="Arial" w:cs="Arial"/>
                <w:sz w:val="21"/>
                <w:szCs w:val="21"/>
              </w:rPr>
            </w:pPr>
            <w:r w:rsidRPr="00EF12E2">
              <w:rPr>
                <w:rFonts w:ascii="Arial" w:hAnsi="Arial" w:cs="Arial"/>
                <w:sz w:val="21"/>
                <w:szCs w:val="21"/>
              </w:rPr>
              <w:t>(a) 11 First Run</w:t>
            </w:r>
          </w:p>
          <w:p w:rsidR="009071CE" w:rsidRPr="00EF12E2" w:rsidRDefault="009071CE" w:rsidP="00363C03">
            <w:pPr>
              <w:rPr>
                <w:rFonts w:ascii="Arial" w:hAnsi="Arial" w:cs="Arial"/>
                <w:sz w:val="21"/>
                <w:szCs w:val="21"/>
              </w:rPr>
            </w:pPr>
            <w:r w:rsidRPr="00EF12E2">
              <w:rPr>
                <w:rFonts w:ascii="Arial" w:hAnsi="Arial" w:cs="Arial"/>
                <w:sz w:val="21"/>
                <w:szCs w:val="21"/>
              </w:rPr>
              <w:t>(b) 10 Rerun</w:t>
            </w:r>
          </w:p>
        </w:tc>
        <w:tc>
          <w:tcPr>
            <w:tcW w:w="1437" w:type="dxa"/>
          </w:tcPr>
          <w:p w:rsidR="009071CE" w:rsidRPr="00EF12E2" w:rsidRDefault="009071CE" w:rsidP="00363C03">
            <w:pPr>
              <w:pStyle w:val="NoSpacing"/>
              <w:rPr>
                <w:rFonts w:ascii="Arial" w:hAnsi="Arial" w:cs="Arial"/>
                <w:sz w:val="21"/>
                <w:szCs w:val="21"/>
              </w:rPr>
            </w:pPr>
            <w:r w:rsidRPr="00EF12E2">
              <w:rPr>
                <w:rFonts w:ascii="Arial" w:hAnsi="Arial" w:cs="Arial"/>
                <w:sz w:val="21"/>
                <w:szCs w:val="21"/>
              </w:rPr>
              <w:t>44</w:t>
            </w:r>
          </w:p>
          <w:p w:rsidR="009071CE" w:rsidRPr="00EF12E2" w:rsidRDefault="009071CE" w:rsidP="00363C03">
            <w:pPr>
              <w:rPr>
                <w:rFonts w:ascii="Arial" w:hAnsi="Arial" w:cs="Arial"/>
                <w:sz w:val="21"/>
                <w:szCs w:val="21"/>
              </w:rPr>
            </w:pPr>
            <w:r w:rsidRPr="00EF12E2">
              <w:rPr>
                <w:rFonts w:ascii="Arial" w:hAnsi="Arial" w:cs="Arial"/>
                <w:sz w:val="21"/>
                <w:szCs w:val="21"/>
              </w:rPr>
              <w:t xml:space="preserve"> (31 IGNOU, 13 Other    Univ.)</w:t>
            </w:r>
          </w:p>
        </w:tc>
        <w:tc>
          <w:tcPr>
            <w:tcW w:w="2237" w:type="dxa"/>
          </w:tcPr>
          <w:p w:rsidR="009071CE" w:rsidRPr="00EF12E2" w:rsidRDefault="009071CE" w:rsidP="00363C03">
            <w:pPr>
              <w:pStyle w:val="NoSpacing"/>
              <w:rPr>
                <w:rFonts w:ascii="Arial" w:hAnsi="Arial" w:cs="Arial"/>
                <w:sz w:val="21"/>
                <w:szCs w:val="21"/>
                <w:lang w:bidi="hi-IN"/>
              </w:rPr>
            </w:pPr>
            <w:r w:rsidRPr="00EF12E2">
              <w:rPr>
                <w:rFonts w:ascii="Arial" w:hAnsi="Arial" w:cs="Arial"/>
                <w:sz w:val="21"/>
                <w:szCs w:val="21"/>
                <w:lang w:bidi="hi-IN"/>
              </w:rPr>
              <w:t>Held on 18</w:t>
            </w:r>
            <w:r w:rsidRPr="00EF12E2">
              <w:rPr>
                <w:rFonts w:ascii="Arial" w:hAnsi="Arial" w:cs="Arial"/>
                <w:sz w:val="21"/>
                <w:szCs w:val="21"/>
                <w:vertAlign w:val="superscript"/>
                <w:lang w:bidi="hi-IN"/>
              </w:rPr>
              <w:t>th</w:t>
            </w:r>
            <w:r w:rsidRPr="00EF12E2">
              <w:rPr>
                <w:rFonts w:ascii="Arial" w:hAnsi="Arial" w:cs="Arial"/>
                <w:sz w:val="21"/>
                <w:szCs w:val="21"/>
                <w:lang w:bidi="hi-IN"/>
              </w:rPr>
              <w:t xml:space="preserve"> April, 2018</w:t>
            </w:r>
          </w:p>
          <w:p w:rsidR="009071CE" w:rsidRPr="00EF12E2" w:rsidRDefault="009071CE" w:rsidP="00A41D67">
            <w:pPr>
              <w:rPr>
                <w:rFonts w:ascii="Arial" w:hAnsi="Arial" w:cs="Arial"/>
                <w:sz w:val="21"/>
                <w:szCs w:val="21"/>
              </w:rPr>
            </w:pPr>
            <w:r w:rsidRPr="00EF12E2">
              <w:rPr>
                <w:rFonts w:ascii="Arial" w:eastAsia="Times New Roman" w:hAnsi="Arial" w:cs="Arial"/>
                <w:bCs/>
                <w:color w:val="000000"/>
                <w:sz w:val="21"/>
                <w:szCs w:val="21"/>
                <w:lang w:bidi="hi-IN"/>
              </w:rPr>
              <w:t>(a) No. of courses examined: 32</w:t>
            </w:r>
            <w:r w:rsidRPr="00EF12E2">
              <w:rPr>
                <w:rFonts w:ascii="Arial" w:eastAsia="Times New Roman" w:hAnsi="Arial" w:cs="Arial"/>
                <w:bCs/>
                <w:color w:val="000000"/>
                <w:sz w:val="21"/>
                <w:szCs w:val="21"/>
                <w:lang w:bidi="hi-IN"/>
              </w:rPr>
              <w:br/>
              <w:t>(b) No. of Courses approved: 24 (in principle)</w:t>
            </w:r>
          </w:p>
        </w:tc>
        <w:tc>
          <w:tcPr>
            <w:tcW w:w="1451" w:type="dxa"/>
          </w:tcPr>
          <w:p w:rsidR="009071CE" w:rsidRPr="00EF12E2" w:rsidRDefault="009071CE" w:rsidP="002B020F">
            <w:pPr>
              <w:rPr>
                <w:rFonts w:ascii="Arial" w:hAnsi="Arial" w:cs="Arial"/>
                <w:sz w:val="21"/>
                <w:szCs w:val="21"/>
              </w:rPr>
            </w:pPr>
            <w:r w:rsidRPr="00EF12E2">
              <w:rPr>
                <w:rFonts w:ascii="Arial" w:hAnsi="Arial" w:cs="Arial"/>
                <w:sz w:val="21"/>
                <w:szCs w:val="21"/>
              </w:rPr>
              <w:t>-</w:t>
            </w:r>
          </w:p>
        </w:tc>
        <w:tc>
          <w:tcPr>
            <w:tcW w:w="1364" w:type="dxa"/>
          </w:tcPr>
          <w:p w:rsidR="009071CE" w:rsidRPr="00EF12E2" w:rsidRDefault="009071CE" w:rsidP="002B020F">
            <w:pPr>
              <w:rPr>
                <w:rFonts w:ascii="Arial" w:hAnsi="Arial" w:cs="Arial"/>
                <w:sz w:val="21"/>
                <w:szCs w:val="21"/>
              </w:rPr>
            </w:pPr>
            <w:r w:rsidRPr="00EF12E2">
              <w:rPr>
                <w:rFonts w:ascii="Arial" w:hAnsi="Arial" w:cs="Arial"/>
                <w:sz w:val="21"/>
                <w:szCs w:val="21"/>
              </w:rPr>
              <w:t>-</w:t>
            </w:r>
          </w:p>
        </w:tc>
      </w:tr>
      <w:tr w:rsidR="001F6B6F" w:rsidRPr="00EF12E2" w:rsidTr="00D8005A">
        <w:trPr>
          <w:jc w:val="center"/>
        </w:trPr>
        <w:tc>
          <w:tcPr>
            <w:tcW w:w="1418" w:type="dxa"/>
          </w:tcPr>
          <w:p w:rsidR="009071CE" w:rsidRPr="00EF12E2" w:rsidRDefault="009071CE" w:rsidP="002B020F">
            <w:pPr>
              <w:rPr>
                <w:rFonts w:ascii="Arial" w:hAnsi="Arial" w:cs="Arial"/>
                <w:b/>
                <w:bCs/>
                <w:sz w:val="21"/>
                <w:szCs w:val="21"/>
              </w:rPr>
            </w:pPr>
            <w:r w:rsidRPr="00EF12E2">
              <w:rPr>
                <w:rFonts w:ascii="Arial" w:hAnsi="Arial" w:cs="Arial"/>
                <w:b/>
                <w:bCs/>
                <w:sz w:val="21"/>
                <w:szCs w:val="21"/>
              </w:rPr>
              <w:t>NCERT</w:t>
            </w:r>
          </w:p>
        </w:tc>
        <w:tc>
          <w:tcPr>
            <w:tcW w:w="1774" w:type="dxa"/>
          </w:tcPr>
          <w:p w:rsidR="009071CE" w:rsidRPr="00EF12E2" w:rsidRDefault="001F6B6F" w:rsidP="002B020F">
            <w:pPr>
              <w:rPr>
                <w:rFonts w:ascii="Arial" w:hAnsi="Arial" w:cs="Arial"/>
                <w:sz w:val="21"/>
                <w:szCs w:val="21"/>
              </w:rPr>
            </w:pPr>
            <w:r w:rsidRPr="00EF12E2">
              <w:rPr>
                <w:rFonts w:ascii="Arial" w:hAnsi="Arial" w:cs="Arial"/>
                <w:sz w:val="21"/>
                <w:szCs w:val="21"/>
              </w:rPr>
              <w:t>20</w:t>
            </w:r>
          </w:p>
        </w:tc>
        <w:tc>
          <w:tcPr>
            <w:tcW w:w="1522" w:type="dxa"/>
          </w:tcPr>
          <w:p w:rsidR="001F6B6F" w:rsidRPr="00EF12E2" w:rsidRDefault="001F6B6F" w:rsidP="001F6B6F">
            <w:pPr>
              <w:pStyle w:val="NoSpacing"/>
              <w:rPr>
                <w:rFonts w:ascii="Arial" w:hAnsi="Arial" w:cs="Arial"/>
                <w:sz w:val="21"/>
                <w:szCs w:val="21"/>
              </w:rPr>
            </w:pPr>
            <w:r w:rsidRPr="00EF12E2">
              <w:rPr>
                <w:rFonts w:ascii="Arial" w:hAnsi="Arial" w:cs="Arial"/>
                <w:sz w:val="21"/>
                <w:szCs w:val="21"/>
              </w:rPr>
              <w:t>16</w:t>
            </w:r>
          </w:p>
          <w:p w:rsidR="001F6B6F" w:rsidRPr="00EF12E2" w:rsidRDefault="001F6B6F" w:rsidP="001F6B6F">
            <w:pPr>
              <w:pStyle w:val="NoSpacing"/>
              <w:rPr>
                <w:rFonts w:ascii="Arial" w:hAnsi="Arial" w:cs="Arial"/>
                <w:sz w:val="21"/>
                <w:szCs w:val="21"/>
              </w:rPr>
            </w:pPr>
            <w:r w:rsidRPr="00EF12E2">
              <w:rPr>
                <w:rFonts w:ascii="Arial" w:hAnsi="Arial" w:cs="Arial"/>
                <w:sz w:val="21"/>
                <w:szCs w:val="21"/>
              </w:rPr>
              <w:t>(a) 12 First Run</w:t>
            </w:r>
          </w:p>
          <w:p w:rsidR="009071CE" w:rsidRPr="00EF12E2" w:rsidRDefault="001F6B6F" w:rsidP="001F6B6F">
            <w:pPr>
              <w:rPr>
                <w:rFonts w:ascii="Arial" w:hAnsi="Arial" w:cs="Arial"/>
                <w:sz w:val="21"/>
                <w:szCs w:val="21"/>
              </w:rPr>
            </w:pPr>
            <w:r w:rsidRPr="00EF12E2">
              <w:rPr>
                <w:rFonts w:ascii="Arial" w:hAnsi="Arial" w:cs="Arial"/>
                <w:sz w:val="21"/>
                <w:szCs w:val="21"/>
              </w:rPr>
              <w:t>(b) 4 Rerun</w:t>
            </w:r>
          </w:p>
        </w:tc>
        <w:tc>
          <w:tcPr>
            <w:tcW w:w="1437" w:type="dxa"/>
          </w:tcPr>
          <w:p w:rsidR="009071CE" w:rsidRPr="00EF12E2" w:rsidRDefault="001F6B6F" w:rsidP="002B020F">
            <w:pPr>
              <w:rPr>
                <w:rFonts w:ascii="Arial" w:hAnsi="Arial" w:cs="Arial"/>
                <w:sz w:val="21"/>
                <w:szCs w:val="21"/>
              </w:rPr>
            </w:pPr>
            <w:r w:rsidRPr="00EF12E2">
              <w:rPr>
                <w:rFonts w:ascii="Arial" w:hAnsi="Arial" w:cs="Arial"/>
                <w:sz w:val="21"/>
                <w:szCs w:val="21"/>
              </w:rPr>
              <w:t>24</w:t>
            </w:r>
          </w:p>
        </w:tc>
        <w:tc>
          <w:tcPr>
            <w:tcW w:w="2237" w:type="dxa"/>
          </w:tcPr>
          <w:p w:rsidR="00F94A63" w:rsidRPr="00EF12E2" w:rsidRDefault="00F94A63" w:rsidP="00F94A63">
            <w:pPr>
              <w:pStyle w:val="NoSpacing"/>
              <w:rPr>
                <w:rFonts w:ascii="Arial" w:hAnsi="Arial" w:cs="Arial"/>
                <w:sz w:val="21"/>
                <w:szCs w:val="21"/>
              </w:rPr>
            </w:pPr>
            <w:r w:rsidRPr="00EF12E2">
              <w:rPr>
                <w:rFonts w:ascii="Arial" w:hAnsi="Arial" w:cs="Arial"/>
                <w:sz w:val="21"/>
                <w:szCs w:val="21"/>
              </w:rPr>
              <w:t>23</w:t>
            </w:r>
            <w:r w:rsidRPr="00EF12E2">
              <w:rPr>
                <w:rFonts w:ascii="Arial" w:hAnsi="Arial" w:cs="Arial"/>
                <w:sz w:val="21"/>
                <w:szCs w:val="21"/>
                <w:vertAlign w:val="superscript"/>
              </w:rPr>
              <w:t>rd</w:t>
            </w:r>
            <w:r w:rsidRPr="00EF12E2">
              <w:rPr>
                <w:rFonts w:ascii="Arial" w:hAnsi="Arial" w:cs="Arial"/>
                <w:sz w:val="21"/>
                <w:szCs w:val="21"/>
              </w:rPr>
              <w:t xml:space="preserve"> March 2018 (2</w:t>
            </w:r>
            <w:r w:rsidRPr="00EF12E2">
              <w:rPr>
                <w:rFonts w:ascii="Arial" w:hAnsi="Arial" w:cs="Arial"/>
                <w:sz w:val="21"/>
                <w:szCs w:val="21"/>
                <w:vertAlign w:val="superscript"/>
              </w:rPr>
              <w:t>nd</w:t>
            </w:r>
            <w:r w:rsidRPr="00EF12E2">
              <w:rPr>
                <w:rFonts w:ascii="Arial" w:hAnsi="Arial" w:cs="Arial"/>
                <w:sz w:val="21"/>
                <w:szCs w:val="21"/>
              </w:rPr>
              <w:t xml:space="preserve"> meeting)</w:t>
            </w:r>
          </w:p>
          <w:p w:rsidR="00F94A63" w:rsidRPr="00EF12E2" w:rsidRDefault="00F94A63" w:rsidP="00F94A63">
            <w:pPr>
              <w:pStyle w:val="NoSpacing"/>
              <w:rPr>
                <w:rFonts w:ascii="Arial" w:hAnsi="Arial" w:cs="Arial"/>
                <w:sz w:val="21"/>
                <w:szCs w:val="21"/>
              </w:rPr>
            </w:pPr>
            <w:r w:rsidRPr="00EF12E2">
              <w:rPr>
                <w:rFonts w:ascii="Arial" w:hAnsi="Arial" w:cs="Arial"/>
                <w:sz w:val="21"/>
                <w:szCs w:val="21"/>
              </w:rPr>
              <w:t>20 Courses examined</w:t>
            </w:r>
          </w:p>
          <w:p w:rsidR="00F94A63" w:rsidRPr="00EF12E2" w:rsidRDefault="00F94A63" w:rsidP="00F94A63">
            <w:pPr>
              <w:pStyle w:val="NoSpacing"/>
              <w:rPr>
                <w:rFonts w:ascii="Arial" w:hAnsi="Arial" w:cs="Arial"/>
                <w:sz w:val="21"/>
                <w:szCs w:val="21"/>
              </w:rPr>
            </w:pPr>
            <w:r w:rsidRPr="00EF12E2">
              <w:rPr>
                <w:rFonts w:ascii="Arial" w:hAnsi="Arial" w:cs="Arial"/>
                <w:sz w:val="21"/>
                <w:szCs w:val="21"/>
              </w:rPr>
              <w:t>4 Proposals examined</w:t>
            </w:r>
          </w:p>
          <w:p w:rsidR="00F94A63" w:rsidRPr="00EF12E2" w:rsidRDefault="00F94A63" w:rsidP="00F94A63">
            <w:pPr>
              <w:pStyle w:val="NoSpacing"/>
              <w:rPr>
                <w:rFonts w:ascii="Arial" w:hAnsi="Arial" w:cs="Arial"/>
                <w:sz w:val="21"/>
                <w:szCs w:val="21"/>
              </w:rPr>
            </w:pPr>
            <w:r w:rsidRPr="00EF12E2">
              <w:rPr>
                <w:rFonts w:ascii="Arial" w:hAnsi="Arial" w:cs="Arial"/>
                <w:sz w:val="21"/>
                <w:szCs w:val="21"/>
              </w:rPr>
              <w:t>20 Courses approved</w:t>
            </w:r>
          </w:p>
          <w:p w:rsidR="00F94A63" w:rsidRPr="00EF12E2" w:rsidRDefault="00F94A63" w:rsidP="00A41D67">
            <w:pPr>
              <w:rPr>
                <w:rFonts w:ascii="Arial" w:hAnsi="Arial" w:cs="Arial"/>
                <w:sz w:val="21"/>
                <w:szCs w:val="21"/>
              </w:rPr>
            </w:pPr>
            <w:r w:rsidRPr="00EF12E2">
              <w:rPr>
                <w:rFonts w:ascii="Arial" w:hAnsi="Arial" w:cs="Arial"/>
                <w:sz w:val="21"/>
                <w:szCs w:val="21"/>
              </w:rPr>
              <w:t>2  Proposals approved</w:t>
            </w:r>
          </w:p>
        </w:tc>
        <w:tc>
          <w:tcPr>
            <w:tcW w:w="1451" w:type="dxa"/>
          </w:tcPr>
          <w:p w:rsidR="009071CE" w:rsidRPr="00EF12E2" w:rsidRDefault="001F6B6F" w:rsidP="002B020F">
            <w:pPr>
              <w:rPr>
                <w:rFonts w:ascii="Arial" w:hAnsi="Arial" w:cs="Arial"/>
                <w:sz w:val="21"/>
                <w:szCs w:val="21"/>
              </w:rPr>
            </w:pPr>
            <w:r w:rsidRPr="00EF12E2">
              <w:rPr>
                <w:rFonts w:ascii="Arial" w:hAnsi="Arial" w:cs="Arial"/>
                <w:sz w:val="21"/>
                <w:szCs w:val="21"/>
              </w:rPr>
              <w:t>-</w:t>
            </w:r>
          </w:p>
        </w:tc>
        <w:tc>
          <w:tcPr>
            <w:tcW w:w="1364" w:type="dxa"/>
          </w:tcPr>
          <w:p w:rsidR="009071CE" w:rsidRPr="00EF12E2" w:rsidRDefault="001F6B6F" w:rsidP="002B020F">
            <w:pPr>
              <w:rPr>
                <w:rFonts w:ascii="Arial" w:hAnsi="Arial" w:cs="Arial"/>
                <w:sz w:val="21"/>
                <w:szCs w:val="21"/>
              </w:rPr>
            </w:pPr>
            <w:r w:rsidRPr="00EF12E2">
              <w:rPr>
                <w:rFonts w:ascii="Arial" w:hAnsi="Arial" w:cs="Arial"/>
                <w:sz w:val="21"/>
                <w:szCs w:val="21"/>
              </w:rPr>
              <w:t>-</w:t>
            </w:r>
          </w:p>
        </w:tc>
      </w:tr>
      <w:tr w:rsidR="009058B9" w:rsidRPr="00EF12E2" w:rsidTr="00D8005A">
        <w:trPr>
          <w:jc w:val="center"/>
        </w:trPr>
        <w:tc>
          <w:tcPr>
            <w:tcW w:w="1418" w:type="dxa"/>
          </w:tcPr>
          <w:p w:rsidR="009058B9" w:rsidRPr="00EF12E2" w:rsidRDefault="009058B9" w:rsidP="002B020F">
            <w:pPr>
              <w:rPr>
                <w:rFonts w:ascii="Arial" w:hAnsi="Arial" w:cs="Arial"/>
                <w:b/>
                <w:bCs/>
                <w:sz w:val="21"/>
                <w:szCs w:val="21"/>
              </w:rPr>
            </w:pPr>
            <w:r w:rsidRPr="00EF12E2">
              <w:rPr>
                <w:rFonts w:ascii="Arial" w:hAnsi="Arial" w:cs="Arial"/>
                <w:b/>
                <w:bCs/>
                <w:sz w:val="21"/>
                <w:szCs w:val="21"/>
              </w:rPr>
              <w:t>AICTE</w:t>
            </w:r>
          </w:p>
        </w:tc>
        <w:tc>
          <w:tcPr>
            <w:tcW w:w="1774" w:type="dxa"/>
            <w:vAlign w:val="center"/>
          </w:tcPr>
          <w:p w:rsidR="009058B9" w:rsidRPr="00EF12E2" w:rsidRDefault="009058B9" w:rsidP="00597DA3">
            <w:pPr>
              <w:pStyle w:val="NoSpacing"/>
              <w:rPr>
                <w:rFonts w:ascii="Arial" w:hAnsi="Arial" w:cs="Arial"/>
                <w:sz w:val="21"/>
                <w:szCs w:val="21"/>
              </w:rPr>
            </w:pPr>
            <w:r w:rsidRPr="00EF12E2">
              <w:rPr>
                <w:rFonts w:ascii="Arial" w:hAnsi="Arial" w:cs="Arial"/>
                <w:sz w:val="21"/>
                <w:szCs w:val="21"/>
              </w:rPr>
              <w:t>6</w:t>
            </w:r>
          </w:p>
        </w:tc>
        <w:tc>
          <w:tcPr>
            <w:tcW w:w="1522" w:type="dxa"/>
            <w:vAlign w:val="center"/>
          </w:tcPr>
          <w:p w:rsidR="009058B9" w:rsidRPr="00EF12E2" w:rsidRDefault="009058B9" w:rsidP="00597DA3">
            <w:pPr>
              <w:pStyle w:val="NoSpacing"/>
              <w:rPr>
                <w:rFonts w:ascii="Arial" w:hAnsi="Arial" w:cs="Arial"/>
                <w:sz w:val="21"/>
                <w:szCs w:val="21"/>
              </w:rPr>
            </w:pPr>
            <w:r w:rsidRPr="00EF12E2">
              <w:rPr>
                <w:rFonts w:ascii="Arial" w:hAnsi="Arial" w:cs="Arial"/>
                <w:sz w:val="21"/>
                <w:szCs w:val="21"/>
              </w:rPr>
              <w:t>6</w:t>
            </w:r>
          </w:p>
        </w:tc>
        <w:tc>
          <w:tcPr>
            <w:tcW w:w="1437" w:type="dxa"/>
            <w:vAlign w:val="center"/>
          </w:tcPr>
          <w:p w:rsidR="009058B9" w:rsidRPr="00EF12E2" w:rsidRDefault="009058B9" w:rsidP="00597DA3">
            <w:pPr>
              <w:pStyle w:val="NoSpacing"/>
              <w:rPr>
                <w:rFonts w:ascii="Arial" w:hAnsi="Arial" w:cs="Arial"/>
                <w:sz w:val="21"/>
                <w:szCs w:val="21"/>
              </w:rPr>
            </w:pPr>
            <w:r w:rsidRPr="00EF12E2">
              <w:rPr>
                <w:rFonts w:ascii="Arial" w:hAnsi="Arial" w:cs="Arial"/>
                <w:sz w:val="21"/>
                <w:szCs w:val="21"/>
              </w:rPr>
              <w:t>5</w:t>
            </w:r>
          </w:p>
        </w:tc>
        <w:tc>
          <w:tcPr>
            <w:tcW w:w="2237" w:type="dxa"/>
            <w:vAlign w:val="center"/>
          </w:tcPr>
          <w:p w:rsidR="009058B9" w:rsidRPr="00EF12E2" w:rsidRDefault="009058B9" w:rsidP="00597DA3">
            <w:pPr>
              <w:pStyle w:val="NoSpacing"/>
              <w:rPr>
                <w:rFonts w:ascii="Arial" w:hAnsi="Arial" w:cs="Arial"/>
                <w:sz w:val="21"/>
                <w:szCs w:val="21"/>
                <w:lang w:bidi="hi-IN"/>
              </w:rPr>
            </w:pPr>
            <w:r w:rsidRPr="00EF12E2">
              <w:rPr>
                <w:rFonts w:ascii="Arial" w:hAnsi="Arial" w:cs="Arial"/>
                <w:sz w:val="21"/>
                <w:szCs w:val="21"/>
                <w:lang w:bidi="hi-IN"/>
              </w:rPr>
              <w:t>20</w:t>
            </w:r>
            <w:r w:rsidRPr="00EF12E2">
              <w:rPr>
                <w:rFonts w:ascii="Arial" w:hAnsi="Arial" w:cs="Arial"/>
                <w:sz w:val="21"/>
                <w:szCs w:val="21"/>
                <w:vertAlign w:val="superscript"/>
                <w:lang w:bidi="hi-IN"/>
              </w:rPr>
              <w:t>th</w:t>
            </w:r>
            <w:r w:rsidRPr="00EF12E2">
              <w:rPr>
                <w:rFonts w:ascii="Arial" w:hAnsi="Arial" w:cs="Arial"/>
                <w:sz w:val="21"/>
                <w:szCs w:val="21"/>
                <w:lang w:bidi="hi-IN"/>
              </w:rPr>
              <w:t xml:space="preserve"> March 2018</w:t>
            </w:r>
          </w:p>
          <w:p w:rsidR="009058B9" w:rsidRPr="00EF12E2" w:rsidRDefault="009058B9" w:rsidP="00597DA3">
            <w:pPr>
              <w:pStyle w:val="NoSpacing"/>
              <w:rPr>
                <w:rFonts w:ascii="Arial" w:hAnsi="Arial" w:cs="Arial"/>
                <w:sz w:val="21"/>
                <w:szCs w:val="21"/>
                <w:lang w:bidi="hi-IN"/>
              </w:rPr>
            </w:pPr>
            <w:r w:rsidRPr="00EF12E2">
              <w:rPr>
                <w:rFonts w:ascii="Arial" w:hAnsi="Arial" w:cs="Arial"/>
                <w:sz w:val="21"/>
                <w:szCs w:val="21"/>
                <w:lang w:bidi="hi-IN"/>
              </w:rPr>
              <w:t>10 examined</w:t>
            </w:r>
          </w:p>
          <w:p w:rsidR="009058B9" w:rsidRPr="00EF12E2" w:rsidRDefault="009058B9" w:rsidP="00597DA3">
            <w:pPr>
              <w:pStyle w:val="NoSpacing"/>
              <w:rPr>
                <w:rFonts w:ascii="Arial" w:hAnsi="Arial" w:cs="Arial"/>
                <w:sz w:val="21"/>
                <w:szCs w:val="21"/>
                <w:lang w:bidi="hi-IN"/>
              </w:rPr>
            </w:pPr>
            <w:r w:rsidRPr="00EF12E2">
              <w:rPr>
                <w:rFonts w:ascii="Arial" w:hAnsi="Arial" w:cs="Arial"/>
                <w:sz w:val="21"/>
                <w:szCs w:val="21"/>
                <w:lang w:bidi="hi-IN"/>
              </w:rPr>
              <w:t>2 approved</w:t>
            </w:r>
          </w:p>
        </w:tc>
        <w:tc>
          <w:tcPr>
            <w:tcW w:w="1451" w:type="dxa"/>
          </w:tcPr>
          <w:p w:rsidR="009058B9" w:rsidRPr="00EF12E2" w:rsidRDefault="009058B9" w:rsidP="002B020F">
            <w:pPr>
              <w:rPr>
                <w:rFonts w:ascii="Arial" w:hAnsi="Arial" w:cs="Arial"/>
                <w:sz w:val="21"/>
                <w:szCs w:val="21"/>
              </w:rPr>
            </w:pPr>
          </w:p>
        </w:tc>
        <w:tc>
          <w:tcPr>
            <w:tcW w:w="1364" w:type="dxa"/>
          </w:tcPr>
          <w:p w:rsidR="009058B9" w:rsidRPr="00EF12E2" w:rsidRDefault="009058B9" w:rsidP="002B020F">
            <w:pPr>
              <w:rPr>
                <w:rFonts w:ascii="Arial" w:hAnsi="Arial" w:cs="Arial"/>
                <w:sz w:val="21"/>
                <w:szCs w:val="21"/>
              </w:rPr>
            </w:pPr>
          </w:p>
        </w:tc>
      </w:tr>
      <w:tr w:rsidR="009058B9" w:rsidRPr="00EF12E2" w:rsidTr="00D8005A">
        <w:trPr>
          <w:jc w:val="center"/>
        </w:trPr>
        <w:tc>
          <w:tcPr>
            <w:tcW w:w="1418" w:type="dxa"/>
          </w:tcPr>
          <w:p w:rsidR="009058B9" w:rsidRPr="00EF12E2" w:rsidRDefault="009058B9" w:rsidP="002B020F">
            <w:pPr>
              <w:rPr>
                <w:rFonts w:ascii="Arial" w:hAnsi="Arial" w:cs="Arial"/>
                <w:b/>
                <w:bCs/>
                <w:sz w:val="21"/>
                <w:szCs w:val="21"/>
              </w:rPr>
            </w:pPr>
            <w:r w:rsidRPr="00EF12E2">
              <w:rPr>
                <w:rFonts w:ascii="Arial" w:hAnsi="Arial" w:cs="Arial"/>
                <w:b/>
                <w:bCs/>
                <w:sz w:val="21"/>
                <w:szCs w:val="21"/>
              </w:rPr>
              <w:t>NITTTR</w:t>
            </w:r>
          </w:p>
        </w:tc>
        <w:tc>
          <w:tcPr>
            <w:tcW w:w="1774" w:type="dxa"/>
            <w:vAlign w:val="center"/>
          </w:tcPr>
          <w:p w:rsidR="009058B9" w:rsidRPr="00EF12E2" w:rsidRDefault="009058B9" w:rsidP="00597DA3">
            <w:pPr>
              <w:pStyle w:val="NoSpacing"/>
              <w:rPr>
                <w:rFonts w:ascii="Arial" w:hAnsi="Arial" w:cs="Arial"/>
                <w:sz w:val="21"/>
                <w:szCs w:val="21"/>
              </w:rPr>
            </w:pPr>
            <w:r w:rsidRPr="00EF12E2">
              <w:rPr>
                <w:rFonts w:ascii="Arial" w:hAnsi="Arial" w:cs="Arial"/>
                <w:sz w:val="21"/>
                <w:szCs w:val="21"/>
              </w:rPr>
              <w:t>3 (All are credit</w:t>
            </w:r>
          </w:p>
          <w:p w:rsidR="009058B9" w:rsidRPr="00EF12E2" w:rsidRDefault="009058B9" w:rsidP="00597DA3">
            <w:pPr>
              <w:pStyle w:val="NoSpacing"/>
              <w:rPr>
                <w:rFonts w:ascii="Arial" w:hAnsi="Arial" w:cs="Arial"/>
                <w:sz w:val="21"/>
                <w:szCs w:val="21"/>
              </w:rPr>
            </w:pPr>
            <w:r w:rsidRPr="00EF12E2">
              <w:rPr>
                <w:rFonts w:ascii="Arial" w:hAnsi="Arial" w:cs="Arial"/>
                <w:sz w:val="21"/>
                <w:szCs w:val="21"/>
              </w:rPr>
              <w:t>courses)</w:t>
            </w:r>
          </w:p>
        </w:tc>
        <w:tc>
          <w:tcPr>
            <w:tcW w:w="1522" w:type="dxa"/>
          </w:tcPr>
          <w:p w:rsidR="009058B9" w:rsidRPr="00EF12E2" w:rsidRDefault="009058B9" w:rsidP="002B020F">
            <w:pPr>
              <w:rPr>
                <w:rFonts w:ascii="Arial" w:hAnsi="Arial" w:cs="Arial"/>
                <w:sz w:val="21"/>
                <w:szCs w:val="21"/>
              </w:rPr>
            </w:pPr>
            <w:r w:rsidRPr="00EF12E2">
              <w:rPr>
                <w:rFonts w:ascii="Arial" w:hAnsi="Arial" w:cs="Arial"/>
                <w:sz w:val="21"/>
                <w:szCs w:val="21"/>
              </w:rPr>
              <w:t>0</w:t>
            </w:r>
          </w:p>
        </w:tc>
        <w:tc>
          <w:tcPr>
            <w:tcW w:w="1437" w:type="dxa"/>
          </w:tcPr>
          <w:p w:rsidR="009058B9" w:rsidRPr="00EF12E2" w:rsidRDefault="009058B9" w:rsidP="002B020F">
            <w:pPr>
              <w:rPr>
                <w:rFonts w:ascii="Arial" w:hAnsi="Arial" w:cs="Arial"/>
                <w:sz w:val="21"/>
                <w:szCs w:val="21"/>
              </w:rPr>
            </w:pPr>
            <w:r w:rsidRPr="00EF12E2">
              <w:rPr>
                <w:rFonts w:ascii="Arial" w:hAnsi="Arial" w:cs="Arial"/>
                <w:sz w:val="21"/>
                <w:szCs w:val="21"/>
              </w:rPr>
              <w:t>34</w:t>
            </w:r>
          </w:p>
        </w:tc>
        <w:tc>
          <w:tcPr>
            <w:tcW w:w="2237" w:type="dxa"/>
          </w:tcPr>
          <w:p w:rsidR="009058B9" w:rsidRPr="00EF12E2" w:rsidRDefault="009058B9" w:rsidP="009071CE">
            <w:pPr>
              <w:pStyle w:val="NoSpacing"/>
              <w:rPr>
                <w:rFonts w:ascii="Arial" w:hAnsi="Arial" w:cs="Arial"/>
                <w:sz w:val="21"/>
                <w:szCs w:val="21"/>
              </w:rPr>
            </w:pPr>
            <w:r w:rsidRPr="00EF12E2">
              <w:rPr>
                <w:rFonts w:ascii="Arial" w:hAnsi="Arial" w:cs="Arial"/>
                <w:sz w:val="21"/>
                <w:szCs w:val="21"/>
              </w:rPr>
              <w:t>6</w:t>
            </w:r>
            <w:r w:rsidRPr="00EF12E2">
              <w:rPr>
                <w:rFonts w:ascii="Arial" w:hAnsi="Arial" w:cs="Arial"/>
                <w:sz w:val="21"/>
                <w:szCs w:val="21"/>
                <w:vertAlign w:val="superscript"/>
              </w:rPr>
              <w:t>th</w:t>
            </w:r>
            <w:r w:rsidRPr="00EF12E2">
              <w:rPr>
                <w:rFonts w:ascii="Arial" w:hAnsi="Arial" w:cs="Arial"/>
                <w:sz w:val="21"/>
                <w:szCs w:val="21"/>
              </w:rPr>
              <w:t xml:space="preserve"> December 2017</w:t>
            </w:r>
          </w:p>
          <w:p w:rsidR="009058B9" w:rsidRPr="00EF12E2" w:rsidRDefault="009058B9" w:rsidP="009071CE">
            <w:pPr>
              <w:pStyle w:val="NoSpacing"/>
              <w:rPr>
                <w:rFonts w:ascii="Arial" w:hAnsi="Arial" w:cs="Arial"/>
                <w:sz w:val="21"/>
                <w:szCs w:val="21"/>
              </w:rPr>
            </w:pPr>
            <w:r w:rsidRPr="00EF12E2">
              <w:rPr>
                <w:rFonts w:ascii="Arial" w:hAnsi="Arial" w:cs="Arial"/>
                <w:sz w:val="21"/>
                <w:szCs w:val="21"/>
              </w:rPr>
              <w:t>43 Examined</w:t>
            </w:r>
          </w:p>
          <w:p w:rsidR="009058B9" w:rsidRPr="00EF12E2" w:rsidRDefault="009058B9" w:rsidP="009071CE">
            <w:pPr>
              <w:rPr>
                <w:rFonts w:ascii="Arial" w:hAnsi="Arial" w:cs="Arial"/>
                <w:sz w:val="21"/>
                <w:szCs w:val="21"/>
              </w:rPr>
            </w:pPr>
            <w:r w:rsidRPr="00EF12E2">
              <w:rPr>
                <w:rFonts w:ascii="Arial" w:hAnsi="Arial" w:cs="Arial"/>
                <w:sz w:val="21"/>
                <w:szCs w:val="21"/>
              </w:rPr>
              <w:t>35 Approved</w:t>
            </w:r>
          </w:p>
        </w:tc>
        <w:tc>
          <w:tcPr>
            <w:tcW w:w="1451" w:type="dxa"/>
          </w:tcPr>
          <w:p w:rsidR="009058B9" w:rsidRPr="00EF12E2" w:rsidRDefault="009058B9" w:rsidP="002B020F">
            <w:pPr>
              <w:rPr>
                <w:rFonts w:ascii="Arial" w:hAnsi="Arial" w:cs="Arial"/>
                <w:sz w:val="21"/>
                <w:szCs w:val="21"/>
              </w:rPr>
            </w:pPr>
            <w:r w:rsidRPr="00EF12E2">
              <w:rPr>
                <w:rFonts w:ascii="Arial" w:hAnsi="Arial" w:cs="Arial"/>
                <w:sz w:val="21"/>
                <w:szCs w:val="21"/>
              </w:rPr>
              <w:t>-</w:t>
            </w:r>
          </w:p>
        </w:tc>
        <w:tc>
          <w:tcPr>
            <w:tcW w:w="1364" w:type="dxa"/>
          </w:tcPr>
          <w:p w:rsidR="009058B9" w:rsidRPr="00EF12E2" w:rsidRDefault="009058B9" w:rsidP="002B020F">
            <w:pPr>
              <w:rPr>
                <w:rFonts w:ascii="Arial" w:hAnsi="Arial" w:cs="Arial"/>
                <w:sz w:val="21"/>
                <w:szCs w:val="21"/>
              </w:rPr>
            </w:pPr>
            <w:r w:rsidRPr="00EF12E2">
              <w:rPr>
                <w:rFonts w:ascii="Arial" w:hAnsi="Arial" w:cs="Arial"/>
                <w:sz w:val="21"/>
                <w:szCs w:val="21"/>
              </w:rPr>
              <w:t>-</w:t>
            </w:r>
          </w:p>
        </w:tc>
      </w:tr>
      <w:tr w:rsidR="009058B9" w:rsidRPr="00EF12E2" w:rsidTr="00D8005A">
        <w:trPr>
          <w:jc w:val="center"/>
        </w:trPr>
        <w:tc>
          <w:tcPr>
            <w:tcW w:w="1418" w:type="dxa"/>
          </w:tcPr>
          <w:p w:rsidR="009058B9" w:rsidRPr="00EF12E2" w:rsidRDefault="009058B9" w:rsidP="002B020F">
            <w:pPr>
              <w:rPr>
                <w:rFonts w:ascii="Arial" w:hAnsi="Arial" w:cs="Arial"/>
                <w:b/>
                <w:bCs/>
                <w:sz w:val="21"/>
                <w:szCs w:val="21"/>
              </w:rPr>
            </w:pPr>
            <w:r w:rsidRPr="00EF12E2">
              <w:rPr>
                <w:rFonts w:ascii="Arial" w:hAnsi="Arial" w:cs="Arial"/>
                <w:b/>
                <w:bCs/>
                <w:sz w:val="21"/>
                <w:szCs w:val="21"/>
              </w:rPr>
              <w:t>NIOS</w:t>
            </w:r>
          </w:p>
        </w:tc>
        <w:tc>
          <w:tcPr>
            <w:tcW w:w="1774" w:type="dxa"/>
          </w:tcPr>
          <w:p w:rsidR="009058B9" w:rsidRPr="00EF12E2" w:rsidRDefault="009058B9" w:rsidP="002B020F">
            <w:pPr>
              <w:rPr>
                <w:rFonts w:ascii="Arial" w:hAnsi="Arial" w:cs="Arial"/>
                <w:sz w:val="21"/>
                <w:szCs w:val="21"/>
              </w:rPr>
            </w:pPr>
            <w:r w:rsidRPr="00EF12E2">
              <w:rPr>
                <w:rFonts w:ascii="Arial" w:hAnsi="Arial" w:cs="Arial"/>
                <w:sz w:val="21"/>
                <w:szCs w:val="21"/>
              </w:rPr>
              <w:t>19 (All Credit)</w:t>
            </w:r>
          </w:p>
        </w:tc>
        <w:tc>
          <w:tcPr>
            <w:tcW w:w="1522" w:type="dxa"/>
          </w:tcPr>
          <w:p w:rsidR="009058B9" w:rsidRPr="00EF12E2" w:rsidRDefault="009058B9" w:rsidP="00E02615">
            <w:pPr>
              <w:pStyle w:val="NoSpacing"/>
              <w:rPr>
                <w:rFonts w:ascii="Arial" w:hAnsi="Arial" w:cs="Arial"/>
                <w:sz w:val="21"/>
                <w:szCs w:val="21"/>
              </w:rPr>
            </w:pPr>
            <w:r w:rsidRPr="00EF12E2">
              <w:rPr>
                <w:rFonts w:ascii="Arial" w:hAnsi="Arial" w:cs="Arial"/>
                <w:sz w:val="21"/>
                <w:szCs w:val="21"/>
              </w:rPr>
              <w:t>Total   36</w:t>
            </w:r>
          </w:p>
          <w:p w:rsidR="009058B9" w:rsidRPr="00EF12E2" w:rsidRDefault="009058B9" w:rsidP="00E02615">
            <w:pPr>
              <w:pStyle w:val="NoSpacing"/>
              <w:rPr>
                <w:rFonts w:ascii="Arial" w:hAnsi="Arial" w:cs="Arial"/>
                <w:sz w:val="21"/>
                <w:szCs w:val="21"/>
              </w:rPr>
            </w:pPr>
            <w:r w:rsidRPr="00EF12E2">
              <w:rPr>
                <w:rFonts w:ascii="Arial" w:hAnsi="Arial" w:cs="Arial"/>
                <w:sz w:val="21"/>
                <w:szCs w:val="21"/>
              </w:rPr>
              <w:t>(a) 5 First Run</w:t>
            </w:r>
          </w:p>
          <w:p w:rsidR="009058B9" w:rsidRPr="00EF12E2" w:rsidRDefault="009058B9" w:rsidP="00E02615">
            <w:pPr>
              <w:rPr>
                <w:rFonts w:ascii="Arial" w:hAnsi="Arial" w:cs="Arial"/>
                <w:sz w:val="21"/>
                <w:szCs w:val="21"/>
              </w:rPr>
            </w:pPr>
            <w:r w:rsidRPr="00EF12E2">
              <w:rPr>
                <w:rFonts w:ascii="Arial" w:hAnsi="Arial" w:cs="Arial"/>
                <w:sz w:val="21"/>
                <w:szCs w:val="21"/>
              </w:rPr>
              <w:t>(b) 31 Re Run</w:t>
            </w:r>
          </w:p>
        </w:tc>
        <w:tc>
          <w:tcPr>
            <w:tcW w:w="1437" w:type="dxa"/>
          </w:tcPr>
          <w:p w:rsidR="009058B9" w:rsidRPr="00EF12E2" w:rsidRDefault="009058B9" w:rsidP="00E02615">
            <w:pPr>
              <w:pStyle w:val="NoSpacing"/>
              <w:rPr>
                <w:rFonts w:ascii="Arial" w:hAnsi="Arial" w:cs="Arial"/>
                <w:sz w:val="21"/>
                <w:szCs w:val="21"/>
              </w:rPr>
            </w:pPr>
            <w:r w:rsidRPr="00EF12E2">
              <w:rPr>
                <w:rFonts w:ascii="Arial" w:hAnsi="Arial" w:cs="Arial"/>
                <w:sz w:val="21"/>
                <w:szCs w:val="21"/>
              </w:rPr>
              <w:t>Total  28</w:t>
            </w:r>
          </w:p>
          <w:p w:rsidR="009058B9" w:rsidRPr="00EF12E2" w:rsidRDefault="009058B9" w:rsidP="00E02615">
            <w:pPr>
              <w:pStyle w:val="NoSpacing"/>
              <w:rPr>
                <w:rFonts w:ascii="Arial" w:hAnsi="Arial" w:cs="Arial"/>
                <w:sz w:val="21"/>
                <w:szCs w:val="21"/>
              </w:rPr>
            </w:pPr>
            <w:r w:rsidRPr="00EF12E2">
              <w:rPr>
                <w:rFonts w:ascii="Arial" w:hAnsi="Arial" w:cs="Arial"/>
                <w:sz w:val="21"/>
                <w:szCs w:val="21"/>
              </w:rPr>
              <w:t>16 in 2017-18</w:t>
            </w:r>
          </w:p>
          <w:p w:rsidR="009058B9" w:rsidRPr="00EF12E2" w:rsidRDefault="009058B9" w:rsidP="00E02615">
            <w:pPr>
              <w:rPr>
                <w:rFonts w:ascii="Arial" w:hAnsi="Arial" w:cs="Arial"/>
                <w:sz w:val="21"/>
                <w:szCs w:val="21"/>
              </w:rPr>
            </w:pPr>
            <w:r w:rsidRPr="00EF12E2">
              <w:rPr>
                <w:rFonts w:ascii="Arial" w:hAnsi="Arial" w:cs="Arial"/>
                <w:sz w:val="21"/>
                <w:szCs w:val="21"/>
              </w:rPr>
              <w:t>12 in 2018-19</w:t>
            </w:r>
          </w:p>
        </w:tc>
        <w:tc>
          <w:tcPr>
            <w:tcW w:w="2237" w:type="dxa"/>
          </w:tcPr>
          <w:p w:rsidR="009058B9" w:rsidRPr="00EF12E2" w:rsidRDefault="009058B9" w:rsidP="00E02615">
            <w:pPr>
              <w:pStyle w:val="NoSpacing"/>
              <w:rPr>
                <w:rFonts w:ascii="Arial" w:hAnsi="Arial" w:cs="Arial"/>
                <w:sz w:val="21"/>
                <w:szCs w:val="21"/>
                <w:lang w:bidi="hi-IN"/>
              </w:rPr>
            </w:pPr>
            <w:r w:rsidRPr="00EF12E2">
              <w:rPr>
                <w:rFonts w:ascii="Arial" w:hAnsi="Arial" w:cs="Arial"/>
                <w:sz w:val="21"/>
                <w:szCs w:val="21"/>
                <w:lang w:bidi="hi-IN"/>
              </w:rPr>
              <w:t>30</w:t>
            </w:r>
            <w:r w:rsidRPr="00EF12E2">
              <w:rPr>
                <w:rFonts w:ascii="Arial" w:hAnsi="Arial" w:cs="Arial"/>
                <w:sz w:val="21"/>
                <w:szCs w:val="21"/>
                <w:vertAlign w:val="superscript"/>
                <w:lang w:bidi="hi-IN"/>
              </w:rPr>
              <w:t>th</w:t>
            </w:r>
            <w:r w:rsidRPr="00EF12E2">
              <w:rPr>
                <w:rFonts w:ascii="Arial" w:hAnsi="Arial" w:cs="Arial"/>
                <w:sz w:val="21"/>
                <w:szCs w:val="21"/>
                <w:lang w:bidi="hi-IN"/>
              </w:rPr>
              <w:t xml:space="preserve"> January, 2018</w:t>
            </w:r>
          </w:p>
          <w:p w:rsidR="009058B9" w:rsidRPr="00EF12E2" w:rsidRDefault="009058B9" w:rsidP="00E02615">
            <w:pPr>
              <w:pStyle w:val="NoSpacing"/>
              <w:rPr>
                <w:rFonts w:ascii="Arial" w:hAnsi="Arial" w:cs="Arial"/>
                <w:sz w:val="21"/>
                <w:szCs w:val="21"/>
                <w:lang w:bidi="hi-IN"/>
              </w:rPr>
            </w:pPr>
            <w:r w:rsidRPr="00EF12E2">
              <w:rPr>
                <w:rFonts w:ascii="Arial" w:hAnsi="Arial" w:cs="Arial"/>
                <w:sz w:val="21"/>
                <w:szCs w:val="21"/>
                <w:lang w:bidi="hi-IN"/>
              </w:rPr>
              <w:t>47 Examined</w:t>
            </w:r>
          </w:p>
          <w:p w:rsidR="009058B9" w:rsidRPr="00EF12E2" w:rsidRDefault="009058B9" w:rsidP="00A41D67">
            <w:pPr>
              <w:rPr>
                <w:rFonts w:ascii="Arial" w:hAnsi="Arial" w:cs="Arial"/>
                <w:sz w:val="21"/>
                <w:szCs w:val="21"/>
              </w:rPr>
            </w:pPr>
            <w:r w:rsidRPr="00EF12E2">
              <w:rPr>
                <w:rFonts w:ascii="Arial" w:hAnsi="Arial" w:cs="Arial"/>
                <w:sz w:val="21"/>
                <w:szCs w:val="21"/>
                <w:lang w:bidi="hi-IN"/>
              </w:rPr>
              <w:t>47 Approved</w:t>
            </w:r>
          </w:p>
        </w:tc>
        <w:tc>
          <w:tcPr>
            <w:tcW w:w="1451" w:type="dxa"/>
          </w:tcPr>
          <w:p w:rsidR="009058B9" w:rsidRPr="00EF12E2" w:rsidRDefault="009058B9" w:rsidP="002B020F">
            <w:pPr>
              <w:rPr>
                <w:rFonts w:ascii="Arial" w:hAnsi="Arial" w:cs="Arial"/>
                <w:sz w:val="21"/>
                <w:szCs w:val="21"/>
              </w:rPr>
            </w:pPr>
            <w:r w:rsidRPr="00EF12E2">
              <w:rPr>
                <w:rFonts w:ascii="Arial" w:hAnsi="Arial" w:cs="Arial"/>
                <w:sz w:val="21"/>
                <w:szCs w:val="21"/>
              </w:rPr>
              <w:t>14 for  Secondary Course</w:t>
            </w:r>
          </w:p>
        </w:tc>
        <w:tc>
          <w:tcPr>
            <w:tcW w:w="1364" w:type="dxa"/>
          </w:tcPr>
          <w:p w:rsidR="009058B9" w:rsidRPr="00EF12E2" w:rsidRDefault="009058B9" w:rsidP="002B020F">
            <w:pPr>
              <w:rPr>
                <w:rFonts w:ascii="Arial" w:hAnsi="Arial" w:cs="Arial"/>
                <w:sz w:val="21"/>
                <w:szCs w:val="21"/>
              </w:rPr>
            </w:pPr>
            <w:r w:rsidRPr="00EF12E2">
              <w:rPr>
                <w:rFonts w:ascii="Arial" w:hAnsi="Arial" w:cs="Arial"/>
                <w:sz w:val="21"/>
                <w:szCs w:val="21"/>
              </w:rPr>
              <w:t>-</w:t>
            </w:r>
          </w:p>
        </w:tc>
      </w:tr>
    </w:tbl>
    <w:p w:rsidR="00AE781C" w:rsidRDefault="00AE781C" w:rsidP="00676FC7">
      <w:pPr>
        <w:spacing w:after="0" w:line="240" w:lineRule="auto"/>
        <w:rPr>
          <w:rFonts w:ascii="Arial" w:hAnsi="Arial" w:cs="Arial"/>
          <w:bCs/>
        </w:rPr>
      </w:pPr>
    </w:p>
    <w:p w:rsidR="00A41D67" w:rsidRPr="00676FC7" w:rsidRDefault="00A41D67" w:rsidP="00676FC7">
      <w:pPr>
        <w:spacing w:after="0" w:line="240" w:lineRule="auto"/>
        <w:rPr>
          <w:rFonts w:ascii="Arial" w:hAnsi="Arial" w:cs="Arial"/>
          <w:bCs/>
        </w:rPr>
      </w:pPr>
    </w:p>
    <w:p w:rsidR="004E27A0" w:rsidRPr="00871977" w:rsidRDefault="004E27A0" w:rsidP="00871977">
      <w:pPr>
        <w:spacing w:after="0" w:line="240" w:lineRule="auto"/>
        <w:rPr>
          <w:rFonts w:ascii="Arial" w:hAnsi="Arial" w:cs="Arial"/>
          <w:bCs/>
        </w:rPr>
      </w:pPr>
    </w:p>
    <w:p w:rsidR="00DA35DC" w:rsidRPr="003F1015" w:rsidRDefault="00DA35DC" w:rsidP="00DA35DC">
      <w:pPr>
        <w:spacing w:after="0" w:line="240" w:lineRule="auto"/>
        <w:jc w:val="right"/>
        <w:rPr>
          <w:rFonts w:ascii="Arial" w:hAnsi="Arial" w:cs="Arial"/>
          <w:bCs/>
        </w:rPr>
      </w:pPr>
      <w:r w:rsidRPr="003F1015">
        <w:rPr>
          <w:rFonts w:ascii="Arial" w:hAnsi="Arial" w:cs="Arial"/>
          <w:b/>
          <w:bCs/>
          <w:u w:val="single"/>
        </w:rPr>
        <w:t xml:space="preserve">Agenda Item No. </w:t>
      </w:r>
      <w:r w:rsidR="00664DDC" w:rsidRPr="003F1015">
        <w:rPr>
          <w:rFonts w:ascii="Arial" w:hAnsi="Arial" w:cs="Arial"/>
          <w:b/>
          <w:bCs/>
          <w:u w:val="single"/>
        </w:rPr>
        <w:t>4</w:t>
      </w:r>
    </w:p>
    <w:p w:rsidR="00DA35DC" w:rsidRPr="003F1015" w:rsidRDefault="00DA35DC" w:rsidP="00CA2962">
      <w:pPr>
        <w:spacing w:after="0" w:line="240" w:lineRule="auto"/>
        <w:rPr>
          <w:rFonts w:ascii="Arial" w:hAnsi="Arial" w:cs="Arial"/>
          <w:bCs/>
        </w:rPr>
      </w:pPr>
    </w:p>
    <w:p w:rsidR="001A5CB0" w:rsidRPr="003F1015" w:rsidRDefault="001A5CB0" w:rsidP="001A5CB0">
      <w:pPr>
        <w:jc w:val="center"/>
        <w:rPr>
          <w:rFonts w:ascii="Arial" w:hAnsi="Arial" w:cs="Arial"/>
          <w:b/>
          <w:bCs/>
          <w:u w:val="single"/>
        </w:rPr>
      </w:pPr>
      <w:r w:rsidRPr="003F1015">
        <w:rPr>
          <w:rFonts w:ascii="Arial" w:hAnsi="Arial" w:cs="Arial"/>
          <w:b/>
          <w:bCs/>
          <w:u w:val="single"/>
        </w:rPr>
        <w:t>Facilitating Course Coordinators to offer courses to the students from other Universities / Institutions</w:t>
      </w:r>
    </w:p>
    <w:p w:rsidR="001A5CB0" w:rsidRPr="003F1015" w:rsidRDefault="001A5CB0">
      <w:pPr>
        <w:rPr>
          <w:rFonts w:ascii="Arial" w:hAnsi="Arial" w:cs="Arial"/>
          <w:b/>
          <w:bCs/>
        </w:rPr>
      </w:pPr>
      <w:r w:rsidRPr="003F1015">
        <w:rPr>
          <w:rFonts w:ascii="Arial" w:hAnsi="Arial" w:cs="Arial"/>
          <w:b/>
          <w:bCs/>
        </w:rPr>
        <w:t>Purport</w:t>
      </w:r>
    </w:p>
    <w:p w:rsidR="001A5CB0" w:rsidRPr="003F1015" w:rsidRDefault="001A5CB0" w:rsidP="00557C63">
      <w:pPr>
        <w:jc w:val="both"/>
        <w:rPr>
          <w:rFonts w:ascii="Arial" w:hAnsi="Arial" w:cs="Arial"/>
          <w:bCs/>
        </w:rPr>
      </w:pPr>
      <w:r w:rsidRPr="003F1015">
        <w:rPr>
          <w:rFonts w:ascii="Arial" w:hAnsi="Arial" w:cs="Arial"/>
          <w:bCs/>
        </w:rPr>
        <w:t>The Objective of this Note is to seek the approval of the Board for amending the guidelines for developing online course for SWAYAM so that the course coordinators can offer their courses, conduct the examination</w:t>
      </w:r>
      <w:r w:rsidR="001C35FC" w:rsidRPr="003F1015">
        <w:rPr>
          <w:rFonts w:ascii="Arial" w:hAnsi="Arial" w:cs="Arial"/>
          <w:bCs/>
        </w:rPr>
        <w:t xml:space="preserve"> and convey the credit directly to the students from other Universities / Institutions.</w:t>
      </w:r>
    </w:p>
    <w:p w:rsidR="001C35FC" w:rsidRPr="003F1015" w:rsidRDefault="006D6EEB" w:rsidP="001C35FC">
      <w:pPr>
        <w:jc w:val="both"/>
        <w:rPr>
          <w:rFonts w:ascii="Arial" w:hAnsi="Arial" w:cs="Arial"/>
          <w:b/>
          <w:bCs/>
        </w:rPr>
      </w:pPr>
      <w:r w:rsidRPr="003F1015">
        <w:rPr>
          <w:rFonts w:ascii="Arial" w:hAnsi="Arial" w:cs="Arial"/>
          <w:b/>
          <w:bCs/>
        </w:rPr>
        <w:t>Background</w:t>
      </w:r>
    </w:p>
    <w:p w:rsidR="0018571D" w:rsidRPr="003F1015" w:rsidRDefault="006D6EEB" w:rsidP="0018571D">
      <w:pPr>
        <w:jc w:val="both"/>
        <w:rPr>
          <w:rFonts w:ascii="Arial" w:hAnsi="Arial" w:cs="Arial"/>
          <w:bCs/>
        </w:rPr>
      </w:pPr>
      <w:r w:rsidRPr="003F1015">
        <w:rPr>
          <w:rFonts w:ascii="Arial" w:hAnsi="Arial" w:cs="Arial"/>
          <w:bCs/>
        </w:rPr>
        <w:t>According to the guidelines for developing online course for SWAYAM dated 01.06.2017</w:t>
      </w:r>
    </w:p>
    <w:p w:rsidR="00383CEB" w:rsidRPr="003F1015" w:rsidRDefault="0018571D" w:rsidP="0018571D">
      <w:pPr>
        <w:ind w:left="450"/>
        <w:jc w:val="both"/>
        <w:rPr>
          <w:rFonts w:ascii="Arial" w:hAnsi="Arial" w:cs="Arial"/>
          <w:bCs/>
        </w:rPr>
      </w:pPr>
      <w:r w:rsidRPr="003F1015">
        <w:rPr>
          <w:rFonts w:ascii="Arial" w:hAnsi="Arial" w:cs="Arial"/>
          <w:bCs/>
        </w:rPr>
        <w:t xml:space="preserve"> </w:t>
      </w:r>
      <w:r w:rsidR="00383CEB" w:rsidRPr="003F1015">
        <w:rPr>
          <w:rFonts w:ascii="Arial" w:hAnsi="Arial" w:cs="Arial"/>
          <w:bCs/>
          <w:i/>
        </w:rPr>
        <w:t>“The Course Coordinator while submitting the expression of interest (EoI) shall also submit an undertaking from a Host University / Institution conveying its willingness to offer the course for credit, conduct examination, assessment, evaluation, issue certificates and transfer the credits to the students of the Parent University / Institution as per the UGC/ AICTE / any other Regulatory Body Regulations issues for the purpose</w:t>
      </w:r>
      <w:r w:rsidRPr="003F1015">
        <w:rPr>
          <w:rFonts w:ascii="Arial" w:hAnsi="Arial" w:cs="Arial"/>
          <w:bCs/>
          <w:i/>
        </w:rPr>
        <w:t>”</w:t>
      </w:r>
      <w:r w:rsidR="00383CEB" w:rsidRPr="003F1015">
        <w:rPr>
          <w:rFonts w:ascii="Arial" w:hAnsi="Arial" w:cs="Arial"/>
          <w:bCs/>
        </w:rPr>
        <w:t>.</w:t>
      </w:r>
    </w:p>
    <w:p w:rsidR="006D6EEB" w:rsidRPr="003F1015" w:rsidRDefault="00C50C03" w:rsidP="00557C63">
      <w:pPr>
        <w:jc w:val="both"/>
        <w:rPr>
          <w:rFonts w:ascii="Arial" w:hAnsi="Arial" w:cs="Arial"/>
          <w:bCs/>
        </w:rPr>
      </w:pPr>
      <w:r w:rsidRPr="003F1015">
        <w:rPr>
          <w:rFonts w:ascii="Arial" w:hAnsi="Arial" w:cs="Arial"/>
          <w:bCs/>
        </w:rPr>
        <w:t>The UGC</w:t>
      </w:r>
      <w:r w:rsidR="009407F4" w:rsidRPr="003F1015">
        <w:rPr>
          <w:rFonts w:ascii="Arial" w:hAnsi="Arial" w:cs="Arial"/>
          <w:bCs/>
        </w:rPr>
        <w:t xml:space="preserve"> </w:t>
      </w:r>
      <w:r w:rsidRPr="003F1015">
        <w:rPr>
          <w:rFonts w:ascii="Arial" w:hAnsi="Arial" w:cs="Arial"/>
          <w:bCs/>
        </w:rPr>
        <w:t>/ AICTE Regulations</w:t>
      </w:r>
      <w:r w:rsidR="00C015F3" w:rsidRPr="003F1015">
        <w:rPr>
          <w:rFonts w:ascii="Arial" w:hAnsi="Arial" w:cs="Arial"/>
          <w:bCs/>
        </w:rPr>
        <w:t xml:space="preserve"> dated July / August, 2016</w:t>
      </w:r>
      <w:r w:rsidRPr="003F1015">
        <w:rPr>
          <w:rFonts w:ascii="Arial" w:hAnsi="Arial" w:cs="Arial"/>
          <w:bCs/>
        </w:rPr>
        <w:t xml:space="preserve"> on Credit Framework for Online Learning Courses through SWAYAM also reflect the above.</w:t>
      </w:r>
    </w:p>
    <w:p w:rsidR="00C50C03" w:rsidRPr="003F1015" w:rsidRDefault="00C50C03" w:rsidP="001C35FC">
      <w:pPr>
        <w:jc w:val="both"/>
        <w:rPr>
          <w:rFonts w:ascii="Arial" w:hAnsi="Arial" w:cs="Arial"/>
          <w:bCs/>
        </w:rPr>
      </w:pPr>
      <w:r w:rsidRPr="003F1015">
        <w:rPr>
          <w:rFonts w:ascii="Arial" w:hAnsi="Arial" w:cs="Arial"/>
          <w:bCs/>
        </w:rPr>
        <w:t xml:space="preserve">It is seen that the Host Universities are not keen to take up this responsibility of running the online courses for other Universities / Institutions. With the result the course coordinator who is otherwise willing to offer the course is not able to do so since the Host University </w:t>
      </w:r>
      <w:r w:rsidR="001909BD" w:rsidRPr="003F1015">
        <w:rPr>
          <w:rFonts w:ascii="Arial" w:hAnsi="Arial" w:cs="Arial"/>
          <w:bCs/>
        </w:rPr>
        <w:t>is not extending its support.</w:t>
      </w:r>
      <w:r w:rsidR="001259FC" w:rsidRPr="003F1015">
        <w:rPr>
          <w:rFonts w:ascii="Arial" w:hAnsi="Arial" w:cs="Arial"/>
          <w:bCs/>
        </w:rPr>
        <w:t xml:space="preserve"> This is affecting the uptake of the SWAYAM Courses by the students.</w:t>
      </w:r>
    </w:p>
    <w:p w:rsidR="001259FC" w:rsidRPr="003F1015" w:rsidRDefault="001259FC" w:rsidP="001C35FC">
      <w:pPr>
        <w:jc w:val="both"/>
        <w:rPr>
          <w:rFonts w:ascii="Arial" w:hAnsi="Arial" w:cs="Arial"/>
          <w:b/>
          <w:bCs/>
        </w:rPr>
      </w:pPr>
      <w:r w:rsidRPr="003F1015">
        <w:rPr>
          <w:rFonts w:ascii="Arial" w:hAnsi="Arial" w:cs="Arial"/>
          <w:b/>
          <w:bCs/>
        </w:rPr>
        <w:t>Proposal</w:t>
      </w:r>
    </w:p>
    <w:p w:rsidR="001259FC" w:rsidRPr="003F1015" w:rsidRDefault="009407F4" w:rsidP="001C35FC">
      <w:pPr>
        <w:jc w:val="both"/>
        <w:rPr>
          <w:rFonts w:ascii="Arial" w:hAnsi="Arial" w:cs="Arial"/>
          <w:bCs/>
        </w:rPr>
      </w:pPr>
      <w:r w:rsidRPr="003F1015">
        <w:rPr>
          <w:rFonts w:ascii="Arial" w:hAnsi="Arial" w:cs="Arial"/>
          <w:bCs/>
        </w:rPr>
        <w:t xml:space="preserve">It is proposed that once the Academic Advisory Council (AAC) attached to the National Coordinator approves a course proposed by Course Coordinator (CC), the CC should be able to </w:t>
      </w:r>
      <w:r w:rsidR="00C61591" w:rsidRPr="003F1015">
        <w:rPr>
          <w:rFonts w:ascii="Arial" w:hAnsi="Arial" w:cs="Arial"/>
          <w:bCs/>
        </w:rPr>
        <w:t xml:space="preserve">run the course, conduct the examination and give the credits to other Universities / Institutions directly. </w:t>
      </w:r>
      <w:r w:rsidR="00611F4C" w:rsidRPr="003F1015">
        <w:rPr>
          <w:rFonts w:ascii="Arial" w:hAnsi="Arial" w:cs="Arial"/>
          <w:bCs/>
        </w:rPr>
        <w:t xml:space="preserve">In a way, the CC works like an extended faculty of </w:t>
      </w:r>
      <w:r w:rsidR="008E6A6F" w:rsidRPr="003F1015">
        <w:rPr>
          <w:rFonts w:ascii="Arial" w:hAnsi="Arial" w:cs="Arial"/>
          <w:bCs/>
        </w:rPr>
        <w:t xml:space="preserve">Parent </w:t>
      </w:r>
      <w:r w:rsidR="00611F4C" w:rsidRPr="003F1015">
        <w:rPr>
          <w:rFonts w:ascii="Arial" w:hAnsi="Arial" w:cs="Arial"/>
          <w:bCs/>
        </w:rPr>
        <w:t>University / Institution for this course.</w:t>
      </w:r>
      <w:r w:rsidR="000C7005" w:rsidRPr="003F1015">
        <w:rPr>
          <w:rFonts w:ascii="Arial" w:hAnsi="Arial" w:cs="Arial"/>
          <w:bCs/>
        </w:rPr>
        <w:t xml:space="preserve"> Before offering the course, the CC should take the no objection letter from the University / Institution that he belongs, so that the Institution is aware about the same.</w:t>
      </w:r>
    </w:p>
    <w:p w:rsidR="004818F5" w:rsidRPr="003F1015" w:rsidRDefault="004818F5" w:rsidP="001C35FC">
      <w:pPr>
        <w:jc w:val="both"/>
        <w:rPr>
          <w:rFonts w:ascii="Arial" w:hAnsi="Arial" w:cs="Arial"/>
          <w:bCs/>
        </w:rPr>
      </w:pPr>
      <w:r w:rsidRPr="003F1015">
        <w:rPr>
          <w:rFonts w:ascii="Arial" w:hAnsi="Arial" w:cs="Arial"/>
          <w:bCs/>
        </w:rPr>
        <w:t xml:space="preserve">The guidelines for developing online course for SWAYAM dated 01.06.2017 would </w:t>
      </w:r>
      <w:r w:rsidR="008E6A6F" w:rsidRPr="003F1015">
        <w:rPr>
          <w:rFonts w:ascii="Arial" w:hAnsi="Arial" w:cs="Arial"/>
          <w:bCs/>
        </w:rPr>
        <w:t>need</w:t>
      </w:r>
      <w:r w:rsidRPr="003F1015">
        <w:rPr>
          <w:rFonts w:ascii="Arial" w:hAnsi="Arial" w:cs="Arial"/>
          <w:bCs/>
        </w:rPr>
        <w:t xml:space="preserve"> to be amended to incorporate the above proposal.</w:t>
      </w:r>
      <w:r w:rsidR="00C4061F" w:rsidRPr="003F1015">
        <w:rPr>
          <w:rFonts w:ascii="Arial" w:hAnsi="Arial" w:cs="Arial"/>
          <w:bCs/>
        </w:rPr>
        <w:t xml:space="preserve"> Also the UGC / AICTE Regulations would have to be amended.</w:t>
      </w:r>
    </w:p>
    <w:p w:rsidR="00C4061F" w:rsidRPr="003F1015" w:rsidRDefault="00C4061F" w:rsidP="001C35FC">
      <w:pPr>
        <w:jc w:val="both"/>
        <w:rPr>
          <w:rFonts w:ascii="Arial" w:hAnsi="Arial" w:cs="Arial"/>
          <w:b/>
          <w:bCs/>
        </w:rPr>
      </w:pPr>
      <w:r w:rsidRPr="003F1015">
        <w:rPr>
          <w:rFonts w:ascii="Arial" w:hAnsi="Arial" w:cs="Arial"/>
          <w:b/>
          <w:bCs/>
        </w:rPr>
        <w:t>Approval Sought</w:t>
      </w:r>
    </w:p>
    <w:p w:rsidR="00C4061F" w:rsidRPr="003F1015" w:rsidRDefault="00F31370" w:rsidP="001C35FC">
      <w:pPr>
        <w:jc w:val="both"/>
        <w:rPr>
          <w:rFonts w:ascii="Arial" w:hAnsi="Arial" w:cs="Arial"/>
          <w:b/>
          <w:bCs/>
        </w:rPr>
      </w:pPr>
      <w:r w:rsidRPr="003F1015">
        <w:rPr>
          <w:rFonts w:ascii="Arial" w:hAnsi="Arial" w:cs="Arial"/>
          <w:b/>
          <w:bCs/>
        </w:rPr>
        <w:t xml:space="preserve">The Board is requested to kindly approve the above proposal to facilitate course coordinators </w:t>
      </w:r>
      <w:r w:rsidR="00DF1C7C" w:rsidRPr="003F1015">
        <w:rPr>
          <w:rFonts w:ascii="Arial" w:hAnsi="Arial" w:cs="Arial"/>
          <w:b/>
          <w:bCs/>
        </w:rPr>
        <w:t>to</w:t>
      </w:r>
      <w:r w:rsidRPr="003F1015">
        <w:rPr>
          <w:rFonts w:ascii="Arial" w:hAnsi="Arial" w:cs="Arial"/>
          <w:b/>
          <w:bCs/>
        </w:rPr>
        <w:t xml:space="preserve"> offer their courses, conduct the examination and convey the credit directly to the students from other Universities / Institutions</w:t>
      </w:r>
      <w:r w:rsidR="00DF1C7C" w:rsidRPr="003F1015">
        <w:rPr>
          <w:rFonts w:ascii="Arial" w:hAnsi="Arial" w:cs="Arial"/>
          <w:b/>
          <w:bCs/>
        </w:rPr>
        <w:t xml:space="preserve">. Also to </w:t>
      </w:r>
      <w:r w:rsidRPr="003F1015">
        <w:rPr>
          <w:rFonts w:ascii="Arial" w:hAnsi="Arial" w:cs="Arial"/>
          <w:b/>
          <w:bCs/>
        </w:rPr>
        <w:t xml:space="preserve">amend the guidelines </w:t>
      </w:r>
      <w:r w:rsidR="00DF1C7C" w:rsidRPr="003F1015">
        <w:rPr>
          <w:rFonts w:ascii="Arial" w:hAnsi="Arial" w:cs="Arial"/>
          <w:b/>
          <w:bCs/>
        </w:rPr>
        <w:t>dated 01.06.2017 and</w:t>
      </w:r>
      <w:r w:rsidRPr="003F1015">
        <w:rPr>
          <w:rFonts w:ascii="Arial" w:hAnsi="Arial" w:cs="Arial"/>
          <w:b/>
          <w:bCs/>
        </w:rPr>
        <w:t xml:space="preserve"> UGC / AICTE Regulation</w:t>
      </w:r>
      <w:r w:rsidR="00DF1C7C" w:rsidRPr="003F1015">
        <w:rPr>
          <w:rFonts w:ascii="Arial" w:hAnsi="Arial" w:cs="Arial"/>
          <w:b/>
          <w:bCs/>
        </w:rPr>
        <w:t xml:space="preserve"> to reflect </w:t>
      </w:r>
      <w:r w:rsidRPr="003F1015">
        <w:rPr>
          <w:rFonts w:ascii="Arial" w:hAnsi="Arial" w:cs="Arial"/>
          <w:b/>
          <w:bCs/>
        </w:rPr>
        <w:t>this</w:t>
      </w:r>
      <w:r w:rsidR="00DF1C7C" w:rsidRPr="003F1015">
        <w:rPr>
          <w:rFonts w:ascii="Arial" w:hAnsi="Arial" w:cs="Arial"/>
          <w:b/>
          <w:bCs/>
        </w:rPr>
        <w:t xml:space="preserve"> change</w:t>
      </w:r>
      <w:r w:rsidRPr="003F1015">
        <w:rPr>
          <w:rFonts w:ascii="Arial" w:hAnsi="Arial" w:cs="Arial"/>
          <w:b/>
          <w:bCs/>
        </w:rPr>
        <w:t>.</w:t>
      </w:r>
    </w:p>
    <w:p w:rsidR="004E27A0" w:rsidRPr="003F1015" w:rsidRDefault="004E27A0" w:rsidP="00336A5E">
      <w:pPr>
        <w:spacing w:after="0" w:line="240" w:lineRule="auto"/>
        <w:jc w:val="right"/>
        <w:rPr>
          <w:rFonts w:ascii="Arial" w:hAnsi="Arial" w:cs="Arial"/>
          <w:b/>
          <w:bCs/>
          <w:u w:val="single"/>
        </w:rPr>
      </w:pPr>
    </w:p>
    <w:p w:rsidR="004E27A0" w:rsidRPr="003F1015" w:rsidRDefault="004E27A0" w:rsidP="002B020F">
      <w:pPr>
        <w:spacing w:after="0" w:line="240" w:lineRule="auto"/>
        <w:rPr>
          <w:rFonts w:ascii="Arial" w:hAnsi="Arial" w:cs="Arial"/>
          <w:bCs/>
        </w:rPr>
      </w:pPr>
    </w:p>
    <w:p w:rsidR="00336A5E" w:rsidRPr="003F1015" w:rsidRDefault="00336A5E" w:rsidP="00336A5E">
      <w:pPr>
        <w:spacing w:after="0" w:line="240" w:lineRule="auto"/>
        <w:jc w:val="right"/>
        <w:rPr>
          <w:rFonts w:ascii="Arial" w:hAnsi="Arial" w:cs="Arial"/>
          <w:bCs/>
        </w:rPr>
      </w:pPr>
      <w:r w:rsidRPr="003F1015">
        <w:rPr>
          <w:rFonts w:ascii="Arial" w:hAnsi="Arial" w:cs="Arial"/>
          <w:b/>
          <w:bCs/>
          <w:u w:val="single"/>
        </w:rPr>
        <w:t xml:space="preserve">Agenda Item No. </w:t>
      </w:r>
      <w:r w:rsidR="00664DDC" w:rsidRPr="003F1015">
        <w:rPr>
          <w:rFonts w:ascii="Arial" w:hAnsi="Arial" w:cs="Arial"/>
          <w:b/>
          <w:bCs/>
          <w:u w:val="single"/>
        </w:rPr>
        <w:t>5</w:t>
      </w:r>
    </w:p>
    <w:p w:rsidR="00336A5E" w:rsidRPr="003F1015" w:rsidRDefault="00336A5E" w:rsidP="00336A5E">
      <w:pPr>
        <w:spacing w:after="0" w:line="240" w:lineRule="auto"/>
        <w:rPr>
          <w:rFonts w:ascii="Arial" w:hAnsi="Arial" w:cs="Arial"/>
          <w:bCs/>
        </w:rPr>
      </w:pPr>
    </w:p>
    <w:p w:rsidR="00336A5E" w:rsidRPr="003F1015" w:rsidRDefault="00336A5E" w:rsidP="00336A5E">
      <w:pPr>
        <w:jc w:val="center"/>
        <w:rPr>
          <w:rFonts w:ascii="Arial" w:hAnsi="Arial" w:cs="Arial"/>
          <w:b/>
          <w:bCs/>
          <w:u w:val="single"/>
        </w:rPr>
      </w:pPr>
      <w:r w:rsidRPr="003F1015">
        <w:rPr>
          <w:rFonts w:ascii="Arial" w:hAnsi="Arial" w:cs="Arial"/>
          <w:b/>
          <w:bCs/>
          <w:u w:val="single"/>
        </w:rPr>
        <w:t>Releasing of funds for SWAYAM Local Chapters</w:t>
      </w:r>
    </w:p>
    <w:p w:rsidR="00336A5E" w:rsidRPr="003F1015" w:rsidRDefault="00336A5E" w:rsidP="00336A5E">
      <w:pPr>
        <w:rPr>
          <w:rFonts w:ascii="Arial" w:hAnsi="Arial" w:cs="Arial"/>
          <w:b/>
          <w:bCs/>
        </w:rPr>
      </w:pPr>
      <w:r w:rsidRPr="003F1015">
        <w:rPr>
          <w:rFonts w:ascii="Arial" w:hAnsi="Arial" w:cs="Arial"/>
          <w:b/>
          <w:bCs/>
        </w:rPr>
        <w:t>Purport</w:t>
      </w:r>
    </w:p>
    <w:p w:rsidR="00336A5E" w:rsidRPr="003F1015" w:rsidRDefault="00336A5E" w:rsidP="00336A5E">
      <w:pPr>
        <w:jc w:val="both"/>
        <w:rPr>
          <w:rFonts w:ascii="Arial" w:hAnsi="Arial" w:cs="Arial"/>
          <w:bCs/>
        </w:rPr>
      </w:pPr>
      <w:r w:rsidRPr="003F1015">
        <w:rPr>
          <w:rFonts w:ascii="Arial" w:hAnsi="Arial" w:cs="Arial"/>
          <w:bCs/>
        </w:rPr>
        <w:t>The Objective of this Note is to seek the approval of the Board for Releasing of funds for SWAYAM Local Chapters coordinated by IIT Madras and UGC.</w:t>
      </w:r>
    </w:p>
    <w:p w:rsidR="00336A5E" w:rsidRPr="003F1015" w:rsidRDefault="00336A5E" w:rsidP="00336A5E">
      <w:pPr>
        <w:rPr>
          <w:rFonts w:ascii="Arial" w:hAnsi="Arial" w:cs="Arial"/>
          <w:b/>
          <w:bCs/>
        </w:rPr>
      </w:pPr>
      <w:r w:rsidRPr="003F1015">
        <w:rPr>
          <w:rFonts w:ascii="Arial" w:hAnsi="Arial" w:cs="Arial"/>
          <w:b/>
          <w:bCs/>
        </w:rPr>
        <w:t>Background</w:t>
      </w:r>
    </w:p>
    <w:p w:rsidR="00336A5E" w:rsidRPr="003F1015" w:rsidRDefault="004B3092" w:rsidP="004B3092">
      <w:pPr>
        <w:jc w:val="both"/>
        <w:rPr>
          <w:rFonts w:ascii="Arial" w:hAnsi="Arial" w:cs="Arial"/>
          <w:bCs/>
        </w:rPr>
      </w:pPr>
      <w:r w:rsidRPr="003F1015">
        <w:rPr>
          <w:rFonts w:ascii="Arial" w:hAnsi="Arial" w:cs="Arial"/>
          <w:bCs/>
        </w:rPr>
        <w:t xml:space="preserve">It has been the experience of NPTEL that the Local Chapters in the Educational Institutions across the country play a major role in spreading the awareness about the online courses and making it more popular. </w:t>
      </w:r>
      <w:r w:rsidR="00220CD3" w:rsidRPr="003F1015">
        <w:rPr>
          <w:rFonts w:ascii="Arial" w:hAnsi="Arial" w:cs="Arial"/>
          <w:bCs/>
        </w:rPr>
        <w:t>NPTEL has around 1,600 Local Chapters as on date.</w:t>
      </w:r>
      <w:r w:rsidR="00E97D41" w:rsidRPr="003F1015">
        <w:rPr>
          <w:rFonts w:ascii="Arial" w:hAnsi="Arial" w:cs="Arial"/>
          <w:bCs/>
        </w:rPr>
        <w:t xml:space="preserve"> NPTEL has been requesting for funding to run the local chapters. A proposal in this regard is attached</w:t>
      </w:r>
      <w:r w:rsidR="00E60B0B" w:rsidRPr="003F1015">
        <w:rPr>
          <w:rFonts w:ascii="Arial" w:hAnsi="Arial" w:cs="Arial"/>
          <w:bCs/>
        </w:rPr>
        <w:t xml:space="preserve"> at </w:t>
      </w:r>
      <w:r w:rsidR="00E60B0B" w:rsidRPr="003F1015">
        <w:rPr>
          <w:rFonts w:ascii="Arial" w:hAnsi="Arial" w:cs="Arial"/>
          <w:b/>
          <w:bCs/>
        </w:rPr>
        <w:t>Annexure I</w:t>
      </w:r>
      <w:r w:rsidR="00E97D41" w:rsidRPr="003F1015">
        <w:rPr>
          <w:rFonts w:ascii="Arial" w:hAnsi="Arial" w:cs="Arial"/>
          <w:bCs/>
        </w:rPr>
        <w:t>.</w:t>
      </w:r>
    </w:p>
    <w:p w:rsidR="00A119B4" w:rsidRPr="003F1015" w:rsidRDefault="00A119B4" w:rsidP="004B3092">
      <w:pPr>
        <w:jc w:val="both"/>
        <w:rPr>
          <w:rFonts w:ascii="Arial" w:hAnsi="Arial" w:cs="Arial"/>
          <w:bCs/>
        </w:rPr>
      </w:pPr>
      <w:r w:rsidRPr="003F1015">
        <w:rPr>
          <w:rFonts w:ascii="Arial" w:hAnsi="Arial" w:cs="Arial"/>
          <w:bCs/>
        </w:rPr>
        <w:t>The SWAYAM Board has requested UGC to create local chapters for the non-technical courses so that more awareness can be created about these courses. This work has been taken up by UGC earnestly.</w:t>
      </w:r>
    </w:p>
    <w:p w:rsidR="00A119B4" w:rsidRPr="003F1015" w:rsidRDefault="00A119B4" w:rsidP="004B3092">
      <w:pPr>
        <w:jc w:val="both"/>
        <w:rPr>
          <w:rFonts w:ascii="Arial" w:hAnsi="Arial" w:cs="Arial"/>
          <w:bCs/>
        </w:rPr>
      </w:pPr>
      <w:r w:rsidRPr="003F1015">
        <w:rPr>
          <w:rFonts w:ascii="Arial" w:hAnsi="Arial" w:cs="Arial"/>
          <w:bCs/>
        </w:rPr>
        <w:t xml:space="preserve">The </w:t>
      </w:r>
      <w:r w:rsidR="006D444F" w:rsidRPr="003F1015">
        <w:rPr>
          <w:rFonts w:ascii="Arial" w:hAnsi="Arial" w:cs="Arial"/>
          <w:bCs/>
        </w:rPr>
        <w:t>Standing Finance Committee (</w:t>
      </w:r>
      <w:r w:rsidRPr="003F1015">
        <w:rPr>
          <w:rFonts w:ascii="Arial" w:hAnsi="Arial" w:cs="Arial"/>
          <w:bCs/>
        </w:rPr>
        <w:t>SFC</w:t>
      </w:r>
      <w:r w:rsidR="006D444F" w:rsidRPr="003F1015">
        <w:rPr>
          <w:rFonts w:ascii="Arial" w:hAnsi="Arial" w:cs="Arial"/>
          <w:bCs/>
        </w:rPr>
        <w:t>)</w:t>
      </w:r>
      <w:r w:rsidRPr="003F1015">
        <w:rPr>
          <w:rFonts w:ascii="Arial" w:hAnsi="Arial" w:cs="Arial"/>
          <w:bCs/>
        </w:rPr>
        <w:t xml:space="preserve"> has allocated Rs. 2 Crores towards Local Chapters for the F.Y. 2018-2019.</w:t>
      </w:r>
    </w:p>
    <w:p w:rsidR="00336A5E" w:rsidRPr="003F1015" w:rsidRDefault="00336A5E" w:rsidP="00336A5E">
      <w:pPr>
        <w:jc w:val="both"/>
        <w:rPr>
          <w:rFonts w:ascii="Arial" w:hAnsi="Arial" w:cs="Arial"/>
          <w:b/>
          <w:bCs/>
        </w:rPr>
      </w:pPr>
      <w:r w:rsidRPr="003F1015">
        <w:rPr>
          <w:rFonts w:ascii="Arial" w:hAnsi="Arial" w:cs="Arial"/>
          <w:b/>
          <w:bCs/>
        </w:rPr>
        <w:t>Proposal</w:t>
      </w:r>
    </w:p>
    <w:p w:rsidR="00336A5E" w:rsidRPr="003F1015" w:rsidRDefault="006D444F" w:rsidP="00336A5E">
      <w:pPr>
        <w:jc w:val="both"/>
        <w:rPr>
          <w:rFonts w:ascii="Arial" w:hAnsi="Arial" w:cs="Arial"/>
          <w:bCs/>
        </w:rPr>
      </w:pPr>
      <w:r w:rsidRPr="003F1015">
        <w:rPr>
          <w:rFonts w:ascii="Arial" w:hAnsi="Arial" w:cs="Arial"/>
          <w:bCs/>
        </w:rPr>
        <w:t xml:space="preserve">It is proposed that </w:t>
      </w:r>
      <w:r w:rsidR="0093317D" w:rsidRPr="003F1015">
        <w:rPr>
          <w:rFonts w:ascii="Arial" w:hAnsi="Arial" w:cs="Arial"/>
          <w:bCs/>
        </w:rPr>
        <w:t xml:space="preserve">a sum of Rs. 50 Lakhs to NPTEL and Rs. 10 Lakhs to UGC may be released for running the local chapters. </w:t>
      </w:r>
      <w:r w:rsidR="00562811" w:rsidRPr="003F1015">
        <w:rPr>
          <w:rFonts w:ascii="Arial" w:hAnsi="Arial" w:cs="Arial"/>
          <w:bCs/>
        </w:rPr>
        <w:t>NPTEL / UGC</w:t>
      </w:r>
      <w:r w:rsidR="0093317D" w:rsidRPr="003F1015">
        <w:rPr>
          <w:rFonts w:ascii="Arial" w:hAnsi="Arial" w:cs="Arial"/>
          <w:bCs/>
        </w:rPr>
        <w:t xml:space="preserve"> would obtain the approval of AAC for incurring expenditure on local chapters.</w:t>
      </w:r>
      <w:r w:rsidR="00C64575" w:rsidRPr="003F1015">
        <w:rPr>
          <w:rFonts w:ascii="Arial" w:hAnsi="Arial" w:cs="Arial"/>
          <w:bCs/>
        </w:rPr>
        <w:t xml:space="preserve"> The funding for other National Coordinators would be taken up once this activity is taken up by them.</w:t>
      </w:r>
    </w:p>
    <w:p w:rsidR="00336A5E" w:rsidRPr="003F1015" w:rsidRDefault="00336A5E" w:rsidP="00336A5E">
      <w:pPr>
        <w:rPr>
          <w:rFonts w:ascii="Arial" w:hAnsi="Arial" w:cs="Arial"/>
          <w:b/>
          <w:bCs/>
        </w:rPr>
      </w:pPr>
      <w:r w:rsidRPr="003F1015">
        <w:rPr>
          <w:rFonts w:ascii="Arial" w:hAnsi="Arial" w:cs="Arial"/>
          <w:b/>
          <w:bCs/>
        </w:rPr>
        <w:t>Approval Sought</w:t>
      </w:r>
    </w:p>
    <w:p w:rsidR="0093317D" w:rsidRPr="003F1015" w:rsidRDefault="0093317D" w:rsidP="0093317D">
      <w:pPr>
        <w:jc w:val="both"/>
        <w:rPr>
          <w:rFonts w:ascii="Arial" w:hAnsi="Arial" w:cs="Arial"/>
          <w:b/>
          <w:bCs/>
        </w:rPr>
      </w:pPr>
      <w:r w:rsidRPr="003F1015">
        <w:rPr>
          <w:rFonts w:ascii="Arial" w:hAnsi="Arial" w:cs="Arial"/>
          <w:b/>
          <w:bCs/>
        </w:rPr>
        <w:t xml:space="preserve">The Board is requested to kindly approve the above proposal to release </w:t>
      </w:r>
      <w:r w:rsidR="003143F7">
        <w:rPr>
          <w:rFonts w:ascii="Arial" w:hAnsi="Arial" w:cs="Arial"/>
          <w:b/>
          <w:bCs/>
        </w:rPr>
        <w:t xml:space="preserve">a </w:t>
      </w:r>
      <w:r w:rsidRPr="003F1015">
        <w:rPr>
          <w:rFonts w:ascii="Arial" w:hAnsi="Arial" w:cs="Arial"/>
          <w:b/>
          <w:bCs/>
        </w:rPr>
        <w:t>sum of</w:t>
      </w:r>
      <w:r w:rsidRPr="003F1015">
        <w:rPr>
          <w:rFonts w:ascii="Arial" w:hAnsi="Arial" w:cs="Arial"/>
          <w:b/>
          <w:bCs/>
        </w:rPr>
        <w:br/>
        <w:t>Rs. 50 Lakhs to NPTEL (IIT Madras) and Rs. 10 Lakhs to UGC for running of Local Chapters.</w:t>
      </w:r>
    </w:p>
    <w:p w:rsidR="0093317D" w:rsidRPr="003F1015" w:rsidRDefault="0093317D" w:rsidP="0093317D">
      <w:pPr>
        <w:jc w:val="both"/>
        <w:rPr>
          <w:rFonts w:ascii="Arial" w:hAnsi="Arial" w:cs="Arial"/>
          <w:b/>
          <w:bCs/>
        </w:rPr>
      </w:pPr>
    </w:p>
    <w:p w:rsidR="0093317D" w:rsidRPr="003F1015" w:rsidRDefault="0093317D">
      <w:pPr>
        <w:rPr>
          <w:rFonts w:ascii="Arial" w:hAnsi="Arial" w:cs="Arial"/>
          <w:b/>
          <w:bCs/>
        </w:rPr>
      </w:pPr>
      <w:r w:rsidRPr="003F1015">
        <w:rPr>
          <w:rFonts w:ascii="Arial" w:hAnsi="Arial" w:cs="Arial"/>
          <w:b/>
          <w:bCs/>
        </w:rPr>
        <w:br w:type="page"/>
      </w:r>
    </w:p>
    <w:p w:rsidR="00E60B0B" w:rsidRPr="003F1015" w:rsidRDefault="00E60B0B">
      <w:pPr>
        <w:rPr>
          <w:rFonts w:ascii="Arial" w:hAnsi="Arial" w:cs="Arial"/>
          <w:b/>
          <w:bCs/>
        </w:rPr>
      </w:pPr>
    </w:p>
    <w:p w:rsidR="00E60B0B" w:rsidRPr="003F1015" w:rsidRDefault="00E60B0B" w:rsidP="00E60B0B">
      <w:pPr>
        <w:jc w:val="right"/>
        <w:rPr>
          <w:rFonts w:ascii="Arial" w:hAnsi="Arial" w:cs="Arial"/>
          <w:b/>
          <w:bCs/>
          <w:u w:val="single"/>
        </w:rPr>
      </w:pPr>
      <w:r w:rsidRPr="003F1015">
        <w:rPr>
          <w:rFonts w:ascii="Arial" w:hAnsi="Arial" w:cs="Arial"/>
          <w:b/>
          <w:bCs/>
          <w:u w:val="single"/>
        </w:rPr>
        <w:t>Annexure I</w:t>
      </w:r>
    </w:p>
    <w:p w:rsidR="00E60B0B" w:rsidRPr="003F1015" w:rsidRDefault="00E60B0B" w:rsidP="00E60B0B">
      <w:pPr>
        <w:pStyle w:val="Title"/>
        <w:jc w:val="center"/>
        <w:rPr>
          <w:b/>
          <w:color w:val="auto"/>
          <w:sz w:val="22"/>
          <w:szCs w:val="22"/>
          <w:u w:val="single"/>
        </w:rPr>
      </w:pPr>
      <w:bookmarkStart w:id="0" w:name="_vkru2olzc53e" w:colFirst="0" w:colLast="0"/>
      <w:bookmarkEnd w:id="0"/>
      <w:r w:rsidRPr="003F1015">
        <w:rPr>
          <w:b/>
          <w:color w:val="auto"/>
          <w:sz w:val="22"/>
          <w:szCs w:val="22"/>
          <w:u w:val="single"/>
        </w:rPr>
        <w:t>Proposal from NPTEL for Local Chapters</w:t>
      </w:r>
    </w:p>
    <w:p w:rsidR="00E60B0B" w:rsidRPr="003F1015" w:rsidRDefault="00E60B0B" w:rsidP="00E60B0B">
      <w:pPr>
        <w:pStyle w:val="Title"/>
        <w:jc w:val="both"/>
        <w:rPr>
          <w:color w:val="auto"/>
          <w:sz w:val="22"/>
          <w:szCs w:val="22"/>
        </w:rPr>
      </w:pPr>
    </w:p>
    <w:p w:rsidR="00E60B0B" w:rsidRPr="003F1015" w:rsidRDefault="00E60B0B" w:rsidP="00E60B0B">
      <w:pPr>
        <w:pStyle w:val="Title"/>
        <w:jc w:val="both"/>
        <w:rPr>
          <w:b/>
          <w:color w:val="auto"/>
          <w:sz w:val="22"/>
          <w:szCs w:val="22"/>
        </w:rPr>
      </w:pPr>
      <w:r w:rsidRPr="003F1015">
        <w:rPr>
          <w:b/>
          <w:color w:val="auto"/>
          <w:sz w:val="22"/>
          <w:szCs w:val="22"/>
        </w:rPr>
        <w:t>NPTEL Local Chapters</w:t>
      </w:r>
    </w:p>
    <w:p w:rsidR="00E60B0B" w:rsidRPr="003F1015" w:rsidRDefault="00E60B0B" w:rsidP="00E60B0B">
      <w:pPr>
        <w:pStyle w:val="normal0"/>
        <w:jc w:val="both"/>
        <w:rPr>
          <w:color w:val="auto"/>
        </w:rPr>
      </w:pPr>
      <w:r w:rsidRPr="003F1015">
        <w:rPr>
          <w:color w:val="auto"/>
        </w:rPr>
        <w:t>NPTEL initiated the forming of Local Chapters in colleges in April 2015 with the aim of creating a formal partnership with them to exchange information, suggestions and feedback regarding the MOOCs being offered and to have a direct connect with the audience.</w:t>
      </w:r>
    </w:p>
    <w:p w:rsidR="00E60B0B" w:rsidRPr="003F1015" w:rsidRDefault="00E60B0B" w:rsidP="00E60B0B">
      <w:pPr>
        <w:pStyle w:val="normal0"/>
        <w:jc w:val="both"/>
        <w:rPr>
          <w:color w:val="auto"/>
        </w:rPr>
      </w:pPr>
    </w:p>
    <w:p w:rsidR="00E60B0B" w:rsidRPr="003F1015" w:rsidRDefault="00E60B0B" w:rsidP="00E60B0B">
      <w:pPr>
        <w:pStyle w:val="normal0"/>
        <w:jc w:val="both"/>
        <w:rPr>
          <w:color w:val="auto"/>
        </w:rPr>
      </w:pPr>
      <w:r w:rsidRPr="003F1015">
        <w:rPr>
          <w:color w:val="auto"/>
        </w:rPr>
        <w:t>The only requirement to establish a Local Chapter is a letter from the Head of the Institution expressing interest to do so along with details of the person who would function as the Single Point of Contact (SPOC) for the Local Chapter.</w:t>
      </w:r>
    </w:p>
    <w:p w:rsidR="00E60B0B" w:rsidRPr="003F1015" w:rsidRDefault="00E60B0B" w:rsidP="00E60B0B">
      <w:pPr>
        <w:pStyle w:val="normal0"/>
        <w:jc w:val="both"/>
        <w:rPr>
          <w:color w:val="auto"/>
        </w:rPr>
      </w:pPr>
    </w:p>
    <w:p w:rsidR="00E60B0B" w:rsidRPr="003F1015" w:rsidRDefault="00E60B0B" w:rsidP="00E60B0B">
      <w:pPr>
        <w:pStyle w:val="normal0"/>
        <w:spacing w:line="240" w:lineRule="auto"/>
        <w:jc w:val="both"/>
        <w:rPr>
          <w:color w:val="auto"/>
        </w:rPr>
      </w:pPr>
      <w:r w:rsidRPr="003F1015">
        <w:rPr>
          <w:color w:val="auto"/>
        </w:rPr>
        <w:t>In the period of 3 years (April 2015-April 2018), 1680+ local chapters have been added, which are spread all across India. 2 Local Chapters have been established in Ethiopia too.</w:t>
      </w:r>
    </w:p>
    <w:p w:rsidR="00E60B0B" w:rsidRPr="003F1015" w:rsidRDefault="00E60B0B" w:rsidP="00E60B0B">
      <w:pPr>
        <w:pStyle w:val="Heading1"/>
        <w:spacing w:line="240" w:lineRule="auto"/>
        <w:jc w:val="both"/>
        <w:rPr>
          <w:b/>
          <w:color w:val="auto"/>
          <w:sz w:val="22"/>
          <w:szCs w:val="22"/>
        </w:rPr>
      </w:pPr>
      <w:bookmarkStart w:id="1" w:name="_qzxcahqx6qat" w:colFirst="0" w:colLast="0"/>
      <w:bookmarkEnd w:id="1"/>
      <w:r w:rsidRPr="003F1015">
        <w:rPr>
          <w:b/>
          <w:color w:val="auto"/>
          <w:sz w:val="22"/>
          <w:szCs w:val="22"/>
        </w:rPr>
        <w:t>Interaction with SPOCs</w:t>
      </w:r>
    </w:p>
    <w:p w:rsidR="00E60B0B" w:rsidRPr="003F1015" w:rsidRDefault="00E60B0B" w:rsidP="00E60B0B">
      <w:pPr>
        <w:pStyle w:val="normal0"/>
        <w:jc w:val="both"/>
        <w:rPr>
          <w:color w:val="auto"/>
        </w:rPr>
      </w:pPr>
      <w:r w:rsidRPr="003F1015">
        <w:rPr>
          <w:color w:val="auto"/>
        </w:rPr>
        <w:t>The NPTEL team is in contact with the SPOCs throughout the year.</w:t>
      </w:r>
    </w:p>
    <w:p w:rsidR="00E60B0B" w:rsidRPr="003F1015" w:rsidRDefault="00E60B0B" w:rsidP="00E60B0B">
      <w:pPr>
        <w:pStyle w:val="Heading2"/>
        <w:ind w:left="0" w:firstLine="0"/>
        <w:jc w:val="both"/>
        <w:rPr>
          <w:rFonts w:ascii="Arial" w:hAnsi="Arial" w:cs="Arial"/>
          <w:i w:val="0"/>
          <w:sz w:val="22"/>
          <w:szCs w:val="22"/>
        </w:rPr>
      </w:pPr>
      <w:bookmarkStart w:id="2" w:name="_1gsag0o49qtf" w:colFirst="0" w:colLast="0"/>
      <w:bookmarkEnd w:id="2"/>
      <w:r w:rsidRPr="003F1015">
        <w:rPr>
          <w:rFonts w:ascii="Arial" w:hAnsi="Arial" w:cs="Arial"/>
          <w:i w:val="0"/>
          <w:sz w:val="22"/>
          <w:szCs w:val="22"/>
        </w:rPr>
        <w:t>New SPOCs</w:t>
      </w:r>
    </w:p>
    <w:p w:rsidR="00E60B0B" w:rsidRPr="003F1015" w:rsidRDefault="00E60B0B" w:rsidP="00E60B0B">
      <w:pPr>
        <w:pStyle w:val="normal0"/>
        <w:jc w:val="both"/>
        <w:rPr>
          <w:color w:val="auto"/>
        </w:rPr>
      </w:pPr>
      <w:r w:rsidRPr="003F1015">
        <w:rPr>
          <w:color w:val="auto"/>
        </w:rPr>
        <w:t>We give them a detailed document on all features available for them and also give them accounts on 2 portals - onlineourses.nptel.ac.in and on nptel.ac.in/LocalChapter.</w:t>
      </w:r>
    </w:p>
    <w:p w:rsidR="00E60B0B" w:rsidRPr="003F1015" w:rsidRDefault="00E60B0B" w:rsidP="00E60B0B">
      <w:pPr>
        <w:pStyle w:val="Heading2"/>
        <w:ind w:left="0" w:firstLine="0"/>
        <w:jc w:val="both"/>
        <w:rPr>
          <w:rFonts w:ascii="Arial" w:hAnsi="Arial" w:cs="Arial"/>
          <w:i w:val="0"/>
          <w:sz w:val="22"/>
          <w:szCs w:val="22"/>
        </w:rPr>
      </w:pPr>
      <w:bookmarkStart w:id="3" w:name="_xdwkxpfcec95" w:colFirst="0" w:colLast="0"/>
      <w:bookmarkEnd w:id="3"/>
      <w:r w:rsidRPr="003F1015">
        <w:rPr>
          <w:rFonts w:ascii="Arial" w:hAnsi="Arial" w:cs="Arial"/>
          <w:i w:val="0"/>
          <w:sz w:val="22"/>
          <w:szCs w:val="22"/>
        </w:rPr>
        <w:t>4 Months ahead of the course run:</w:t>
      </w:r>
    </w:p>
    <w:p w:rsidR="00E60B0B" w:rsidRPr="003F1015" w:rsidRDefault="00E60B0B" w:rsidP="00713800">
      <w:pPr>
        <w:pStyle w:val="normal0"/>
        <w:numPr>
          <w:ilvl w:val="0"/>
          <w:numId w:val="14"/>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The tentative timelines are published and SPOCs are asked for feedback.</w:t>
      </w:r>
    </w:p>
    <w:p w:rsidR="00E60B0B" w:rsidRPr="003F1015" w:rsidRDefault="00E60B0B" w:rsidP="00713800">
      <w:pPr>
        <w:pStyle w:val="normal0"/>
        <w:numPr>
          <w:ilvl w:val="0"/>
          <w:numId w:val="14"/>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The tentative list of courses to be offered the next semester is also published and suggestions regarding addition of any other courses are invited.</w:t>
      </w:r>
    </w:p>
    <w:p w:rsidR="00E60B0B" w:rsidRPr="003F1015" w:rsidRDefault="00E60B0B" w:rsidP="00713800">
      <w:pPr>
        <w:pStyle w:val="normal0"/>
        <w:numPr>
          <w:ilvl w:val="0"/>
          <w:numId w:val="14"/>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The syllabus of all the courses is shared with them - for approval within the college/University as adopted for internal marks, activity points or credit transfer</w:t>
      </w:r>
    </w:p>
    <w:p w:rsidR="00E60B0B" w:rsidRPr="003F1015" w:rsidRDefault="00E60B0B" w:rsidP="00713800">
      <w:pPr>
        <w:pStyle w:val="normal0"/>
        <w:numPr>
          <w:ilvl w:val="0"/>
          <w:numId w:val="14"/>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Explore the avenues of adopting the courses for credit and implement the same through the Board of studies/Academic Council</w:t>
      </w:r>
    </w:p>
    <w:p w:rsidR="00E60B0B" w:rsidRPr="003F1015" w:rsidRDefault="00E60B0B" w:rsidP="00713800">
      <w:pPr>
        <w:pStyle w:val="normal0"/>
        <w:numPr>
          <w:ilvl w:val="0"/>
          <w:numId w:val="14"/>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The SPOC sits with faculty members of various departments and helps decide on the courses that are best for their students based on the mathematical difficulty, the pre-requisites and based on experience if someone has taken it before.</w:t>
      </w:r>
    </w:p>
    <w:p w:rsidR="00E60B0B" w:rsidRPr="003F1015" w:rsidRDefault="00E60B0B" w:rsidP="00E60B0B">
      <w:pPr>
        <w:pStyle w:val="normal0"/>
        <w:jc w:val="both"/>
        <w:rPr>
          <w:color w:val="auto"/>
        </w:rPr>
      </w:pPr>
    </w:p>
    <w:p w:rsidR="00E60B0B" w:rsidRPr="003F1015" w:rsidRDefault="00E60B0B" w:rsidP="00E60B0B">
      <w:pPr>
        <w:pStyle w:val="normal0"/>
        <w:jc w:val="both"/>
        <w:rPr>
          <w:b/>
          <w:color w:val="auto"/>
        </w:rPr>
      </w:pPr>
      <w:r w:rsidRPr="003F1015">
        <w:rPr>
          <w:b/>
          <w:color w:val="auto"/>
        </w:rPr>
        <w:t>3 Months ahead of course run:</w:t>
      </w:r>
    </w:p>
    <w:p w:rsidR="00E60B0B" w:rsidRPr="003F1015" w:rsidRDefault="00E60B0B" w:rsidP="00713800">
      <w:pPr>
        <w:pStyle w:val="normal0"/>
        <w:numPr>
          <w:ilvl w:val="0"/>
          <w:numId w:val="11"/>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NPTEL office sends the hard copies of the posters to SPOCs to be put up at prominent places within the campus</w:t>
      </w:r>
    </w:p>
    <w:p w:rsidR="00E60B0B" w:rsidRPr="003F1015" w:rsidRDefault="00E60B0B" w:rsidP="00713800">
      <w:pPr>
        <w:pStyle w:val="normal0"/>
        <w:numPr>
          <w:ilvl w:val="0"/>
          <w:numId w:val="11"/>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NPTEL sends emails that can be used by the SPOCs to urge students to enroll to courses</w:t>
      </w:r>
    </w:p>
    <w:p w:rsidR="00E60B0B" w:rsidRPr="003F1015" w:rsidRDefault="00E60B0B" w:rsidP="00E60B0B">
      <w:pPr>
        <w:pStyle w:val="normal0"/>
        <w:jc w:val="both"/>
        <w:rPr>
          <w:color w:val="auto"/>
        </w:rPr>
      </w:pPr>
    </w:p>
    <w:p w:rsidR="00E60B0B" w:rsidRPr="003F1015" w:rsidRDefault="00E60B0B" w:rsidP="00E60B0B">
      <w:pPr>
        <w:pStyle w:val="normal0"/>
        <w:jc w:val="both"/>
        <w:rPr>
          <w:b/>
          <w:color w:val="auto"/>
        </w:rPr>
      </w:pPr>
      <w:r w:rsidRPr="003F1015">
        <w:rPr>
          <w:b/>
          <w:color w:val="auto"/>
        </w:rPr>
        <w:t>2 Months ahead of course run:</w:t>
      </w:r>
    </w:p>
    <w:p w:rsidR="00E60B0B" w:rsidRPr="003F1015" w:rsidRDefault="00E60B0B" w:rsidP="00713800">
      <w:pPr>
        <w:pStyle w:val="normal0"/>
        <w:numPr>
          <w:ilvl w:val="0"/>
          <w:numId w:val="13"/>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NPTEL asks the SPOCs to request for exam centre in their city with tentative numbers to be booked with the exam partner.</w:t>
      </w:r>
    </w:p>
    <w:p w:rsidR="00E60B0B" w:rsidRPr="003F1015" w:rsidRDefault="00E60B0B" w:rsidP="00713800">
      <w:pPr>
        <w:pStyle w:val="normal0"/>
        <w:numPr>
          <w:ilvl w:val="0"/>
          <w:numId w:val="13"/>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SPOC can dynamically monitor the enrollments - coursewise.</w:t>
      </w:r>
    </w:p>
    <w:p w:rsidR="00E60B0B" w:rsidRPr="003F1015" w:rsidRDefault="00E60B0B" w:rsidP="00713800">
      <w:pPr>
        <w:pStyle w:val="normal0"/>
        <w:numPr>
          <w:ilvl w:val="0"/>
          <w:numId w:val="13"/>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He/she can designate faculty members who are mentors for every course.</w:t>
      </w:r>
    </w:p>
    <w:p w:rsidR="00E60B0B" w:rsidRPr="003F1015" w:rsidRDefault="00E60B0B" w:rsidP="00713800">
      <w:pPr>
        <w:pStyle w:val="normal0"/>
        <w:numPr>
          <w:ilvl w:val="0"/>
          <w:numId w:val="13"/>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SPOC conducts awareness workshops and meetings within the campus to motivate students and faculty to enroll. Photographs received from several colleges posted on our website is proof of this.</w:t>
      </w:r>
    </w:p>
    <w:p w:rsidR="00E60B0B" w:rsidRPr="003F1015" w:rsidRDefault="00E60B0B" w:rsidP="00E60B0B">
      <w:pPr>
        <w:pStyle w:val="normal0"/>
        <w:jc w:val="both"/>
        <w:rPr>
          <w:color w:val="auto"/>
        </w:rPr>
      </w:pPr>
    </w:p>
    <w:p w:rsidR="00E60B0B" w:rsidRPr="003F1015" w:rsidRDefault="00E60B0B" w:rsidP="00E60B0B">
      <w:pPr>
        <w:pStyle w:val="normal0"/>
        <w:jc w:val="both"/>
        <w:rPr>
          <w:b/>
          <w:color w:val="auto"/>
        </w:rPr>
      </w:pPr>
      <w:r w:rsidRPr="003F1015">
        <w:rPr>
          <w:b/>
          <w:color w:val="auto"/>
        </w:rPr>
        <w:t>During the course run:</w:t>
      </w:r>
    </w:p>
    <w:p w:rsidR="00E60B0B" w:rsidRPr="003F1015" w:rsidRDefault="00E60B0B" w:rsidP="00713800">
      <w:pPr>
        <w:pStyle w:val="normal0"/>
        <w:numPr>
          <w:ilvl w:val="0"/>
          <w:numId w:val="12"/>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The SPOC makes arrangements within the college for either lab facilities for students to access the material online or downloads the content and puts it on the local system for access.</w:t>
      </w:r>
    </w:p>
    <w:p w:rsidR="00E60B0B" w:rsidRPr="003F1015" w:rsidRDefault="00E60B0B" w:rsidP="00713800">
      <w:pPr>
        <w:pStyle w:val="normal0"/>
        <w:numPr>
          <w:ilvl w:val="0"/>
          <w:numId w:val="12"/>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The SPOC monitors the progress of the students in the course - by checking on the assignment submission and marks obtained.</w:t>
      </w:r>
    </w:p>
    <w:p w:rsidR="00E60B0B" w:rsidRPr="003F1015" w:rsidRDefault="00E60B0B" w:rsidP="00713800">
      <w:pPr>
        <w:pStyle w:val="normal0"/>
        <w:numPr>
          <w:ilvl w:val="0"/>
          <w:numId w:val="12"/>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If fee waivers are available with NPTEL in case any company has sponsored the same through CSR, then the SPOCs also submit this data to NPTEL with proof for the request.</w:t>
      </w:r>
    </w:p>
    <w:p w:rsidR="00E60B0B" w:rsidRPr="003F1015" w:rsidRDefault="00E60B0B" w:rsidP="00E60B0B">
      <w:pPr>
        <w:pStyle w:val="normal0"/>
        <w:jc w:val="both"/>
        <w:rPr>
          <w:color w:val="auto"/>
        </w:rPr>
      </w:pPr>
    </w:p>
    <w:p w:rsidR="00E60B0B" w:rsidRPr="003F1015" w:rsidRDefault="00E60B0B" w:rsidP="00E60B0B">
      <w:pPr>
        <w:pStyle w:val="normal0"/>
        <w:jc w:val="both"/>
        <w:rPr>
          <w:b/>
          <w:color w:val="auto"/>
        </w:rPr>
      </w:pPr>
      <w:r w:rsidRPr="003F1015">
        <w:rPr>
          <w:b/>
          <w:color w:val="auto"/>
        </w:rPr>
        <w:t>Exam related</w:t>
      </w:r>
    </w:p>
    <w:p w:rsidR="00E60B0B" w:rsidRPr="003F1015" w:rsidRDefault="00E60B0B" w:rsidP="00713800">
      <w:pPr>
        <w:pStyle w:val="normal0"/>
        <w:numPr>
          <w:ilvl w:val="0"/>
          <w:numId w:val="18"/>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If the college management agrees and the SPOC is willing, students can register to the exam form and can pay via the SPOC instead of doing an online payment directly. This is to overcome the issue of students not probably having a bank account or access to online payment methods.</w:t>
      </w:r>
    </w:p>
    <w:p w:rsidR="00E60B0B" w:rsidRPr="003F1015" w:rsidRDefault="00E60B0B" w:rsidP="00713800">
      <w:pPr>
        <w:pStyle w:val="normal0"/>
        <w:numPr>
          <w:ilvl w:val="0"/>
          <w:numId w:val="18"/>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SPOC also monitors the exam registration details and motivates the candidates from his/her college to register for the exam.</w:t>
      </w:r>
    </w:p>
    <w:p w:rsidR="00E60B0B" w:rsidRPr="003F1015" w:rsidRDefault="00E60B0B" w:rsidP="00713800">
      <w:pPr>
        <w:pStyle w:val="normal0"/>
        <w:numPr>
          <w:ilvl w:val="0"/>
          <w:numId w:val="18"/>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SPOC ensures that details entered by candidates are accurate and the mapping to the college etc. are properly done.</w:t>
      </w:r>
    </w:p>
    <w:p w:rsidR="00E60B0B" w:rsidRPr="003F1015" w:rsidRDefault="00E60B0B" w:rsidP="00713800">
      <w:pPr>
        <w:pStyle w:val="normal0"/>
        <w:numPr>
          <w:ilvl w:val="0"/>
          <w:numId w:val="18"/>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NPTEL in turn provides the SPOC with the hall tickets of all candidates registered so that they can also help out the candidates if required.</w:t>
      </w:r>
    </w:p>
    <w:p w:rsidR="00E60B0B" w:rsidRPr="003F1015" w:rsidRDefault="00E60B0B" w:rsidP="00713800">
      <w:pPr>
        <w:pStyle w:val="normal0"/>
        <w:numPr>
          <w:ilvl w:val="0"/>
          <w:numId w:val="18"/>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Many SPOCs make arrangements for transport of candidates (such as the college bus or accompanying them in case students from the hostels are taking up exams)  in case the exam centre is not near the college.</w:t>
      </w:r>
    </w:p>
    <w:p w:rsidR="00E60B0B" w:rsidRPr="003F1015" w:rsidRDefault="00E60B0B" w:rsidP="00E60B0B">
      <w:pPr>
        <w:pStyle w:val="normal0"/>
        <w:jc w:val="both"/>
        <w:rPr>
          <w:color w:val="auto"/>
        </w:rPr>
      </w:pPr>
    </w:p>
    <w:p w:rsidR="00E60B0B" w:rsidRPr="003F1015" w:rsidRDefault="00E60B0B" w:rsidP="00E60B0B">
      <w:pPr>
        <w:pStyle w:val="normal0"/>
        <w:jc w:val="both"/>
        <w:rPr>
          <w:b/>
          <w:color w:val="auto"/>
        </w:rPr>
      </w:pPr>
      <w:r w:rsidRPr="003F1015">
        <w:rPr>
          <w:b/>
          <w:color w:val="auto"/>
        </w:rPr>
        <w:t>Exam results</w:t>
      </w:r>
    </w:p>
    <w:p w:rsidR="00E60B0B" w:rsidRPr="003F1015" w:rsidRDefault="00E60B0B" w:rsidP="00713800">
      <w:pPr>
        <w:pStyle w:val="normal0"/>
        <w:numPr>
          <w:ilvl w:val="0"/>
          <w:numId w:val="15"/>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Once the course results are declared, NPTEL shares the assignment scores and final exam scores as is with the SPOC who can use this internally as per their college norms.</w:t>
      </w:r>
    </w:p>
    <w:p w:rsidR="00E60B0B" w:rsidRPr="003F1015" w:rsidRDefault="00E60B0B" w:rsidP="00713800">
      <w:pPr>
        <w:pStyle w:val="normal0"/>
        <w:numPr>
          <w:ilvl w:val="0"/>
          <w:numId w:val="15"/>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The e-certificates are also shared with the SPOC who can again use them as required.</w:t>
      </w:r>
    </w:p>
    <w:p w:rsidR="00E60B0B" w:rsidRPr="003F1015" w:rsidRDefault="00E60B0B" w:rsidP="00713800">
      <w:pPr>
        <w:pStyle w:val="normal0"/>
        <w:numPr>
          <w:ilvl w:val="0"/>
          <w:numId w:val="15"/>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A survey on the general experience, the pain points, suggestions and recommendations are invited from them.</w:t>
      </w:r>
    </w:p>
    <w:p w:rsidR="00E60B0B" w:rsidRPr="003F1015" w:rsidRDefault="00E60B0B" w:rsidP="00E60B0B">
      <w:pPr>
        <w:pStyle w:val="normal0"/>
        <w:jc w:val="both"/>
        <w:rPr>
          <w:color w:val="auto"/>
        </w:rPr>
      </w:pPr>
    </w:p>
    <w:p w:rsidR="00E60B0B" w:rsidRPr="003F1015" w:rsidRDefault="00E60B0B" w:rsidP="00E60B0B">
      <w:pPr>
        <w:pStyle w:val="normal0"/>
        <w:jc w:val="both"/>
        <w:rPr>
          <w:b/>
          <w:color w:val="auto"/>
        </w:rPr>
      </w:pPr>
      <w:r w:rsidRPr="003F1015">
        <w:rPr>
          <w:b/>
          <w:color w:val="auto"/>
        </w:rPr>
        <w:t>Refund of fee waiver</w:t>
      </w:r>
    </w:p>
    <w:p w:rsidR="00E60B0B" w:rsidRPr="003F1015" w:rsidRDefault="00E60B0B" w:rsidP="00E60B0B">
      <w:pPr>
        <w:pStyle w:val="normal0"/>
        <w:jc w:val="both"/>
        <w:rPr>
          <w:color w:val="auto"/>
        </w:rPr>
      </w:pPr>
      <w:r w:rsidRPr="003F1015">
        <w:rPr>
          <w:color w:val="auto"/>
        </w:rPr>
        <w:t>If NPTEL does have the funds to provide fee waiver, the refund is also passed on to the students via the SPOC who disburses it to them.</w:t>
      </w:r>
    </w:p>
    <w:p w:rsidR="00E60B0B" w:rsidRPr="003F1015" w:rsidRDefault="00E60B0B" w:rsidP="00E60B0B">
      <w:pPr>
        <w:pStyle w:val="normal0"/>
        <w:jc w:val="both"/>
        <w:rPr>
          <w:color w:val="auto"/>
        </w:rPr>
      </w:pPr>
    </w:p>
    <w:p w:rsidR="00E60B0B" w:rsidRPr="003F1015" w:rsidRDefault="00E60B0B" w:rsidP="00E60B0B">
      <w:pPr>
        <w:pStyle w:val="normal0"/>
        <w:jc w:val="both"/>
        <w:rPr>
          <w:b/>
          <w:color w:val="auto"/>
        </w:rPr>
      </w:pPr>
      <w:r w:rsidRPr="003F1015">
        <w:rPr>
          <w:b/>
          <w:color w:val="auto"/>
        </w:rPr>
        <w:t>Interaction with SPOC</w:t>
      </w:r>
    </w:p>
    <w:p w:rsidR="00E60B0B" w:rsidRPr="003F1015" w:rsidRDefault="00E60B0B" w:rsidP="00713800">
      <w:pPr>
        <w:pStyle w:val="normal0"/>
        <w:numPr>
          <w:ilvl w:val="0"/>
          <w:numId w:val="19"/>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We have a common email group with SPOCs of all college in it - to exchange and share views.</w:t>
      </w:r>
    </w:p>
    <w:p w:rsidR="00E60B0B" w:rsidRPr="003F1015" w:rsidRDefault="00E60B0B" w:rsidP="00713800">
      <w:pPr>
        <w:pStyle w:val="normal0"/>
        <w:numPr>
          <w:ilvl w:val="0"/>
          <w:numId w:val="19"/>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We have an announcement feature on the portal where all the important events and reminders are posted.</w:t>
      </w:r>
    </w:p>
    <w:p w:rsidR="00E60B0B" w:rsidRPr="003F1015" w:rsidRDefault="00E60B0B" w:rsidP="00713800">
      <w:pPr>
        <w:pStyle w:val="normal0"/>
        <w:numPr>
          <w:ilvl w:val="0"/>
          <w:numId w:val="19"/>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There is a calendar with spoc tasks and deadlines marked that helps them keep at it.</w:t>
      </w:r>
    </w:p>
    <w:p w:rsidR="00E60B0B" w:rsidRPr="003F1015" w:rsidRDefault="00E60B0B" w:rsidP="00713800">
      <w:pPr>
        <w:pStyle w:val="normal0"/>
        <w:numPr>
          <w:ilvl w:val="0"/>
          <w:numId w:val="19"/>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There is a dedicated team of staff members who handle the SPOCs aiding and guiding them at every step.</w:t>
      </w:r>
    </w:p>
    <w:p w:rsidR="00E60B0B" w:rsidRPr="003F1015" w:rsidRDefault="00E60B0B" w:rsidP="00713800">
      <w:pPr>
        <w:pStyle w:val="normal0"/>
        <w:numPr>
          <w:ilvl w:val="0"/>
          <w:numId w:val="19"/>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Once every 6 months, we have an in person meeting with the SPOCs that is organized region wise.</w:t>
      </w:r>
    </w:p>
    <w:p w:rsidR="00E60B0B" w:rsidRPr="003F1015" w:rsidRDefault="00E60B0B" w:rsidP="00713800">
      <w:pPr>
        <w:pStyle w:val="normal0"/>
        <w:numPr>
          <w:ilvl w:val="0"/>
          <w:numId w:val="19"/>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The NPTEL team interacts with them through phone calls and one-one emails also, which is sometimes more than even 100-150 a day.</w:t>
      </w:r>
    </w:p>
    <w:p w:rsidR="00E60B0B" w:rsidRPr="003F1015" w:rsidRDefault="00E60B0B" w:rsidP="00E60B0B">
      <w:pPr>
        <w:pStyle w:val="normal0"/>
        <w:jc w:val="both"/>
        <w:rPr>
          <w:color w:val="auto"/>
        </w:rPr>
      </w:pPr>
    </w:p>
    <w:p w:rsidR="00E60B0B" w:rsidRPr="003F1015" w:rsidRDefault="00E60B0B" w:rsidP="00E60B0B">
      <w:pPr>
        <w:pStyle w:val="Heading2"/>
        <w:ind w:left="0" w:firstLine="0"/>
        <w:jc w:val="both"/>
        <w:rPr>
          <w:rFonts w:ascii="Arial" w:hAnsi="Arial" w:cs="Arial"/>
          <w:i w:val="0"/>
          <w:sz w:val="22"/>
          <w:szCs w:val="22"/>
        </w:rPr>
      </w:pPr>
      <w:bookmarkStart w:id="4" w:name="_22kd89imc2ee" w:colFirst="0" w:colLast="0"/>
      <w:bookmarkEnd w:id="4"/>
      <w:r w:rsidRPr="003F1015">
        <w:rPr>
          <w:rFonts w:ascii="Arial" w:hAnsi="Arial" w:cs="Arial"/>
          <w:i w:val="0"/>
          <w:sz w:val="22"/>
          <w:szCs w:val="22"/>
        </w:rPr>
        <w:t>SPOC Forum: Apart from course related information</w:t>
      </w:r>
    </w:p>
    <w:p w:rsidR="00E60B0B" w:rsidRPr="003F1015" w:rsidRDefault="00E60B0B" w:rsidP="00713800">
      <w:pPr>
        <w:pStyle w:val="normal0"/>
        <w:numPr>
          <w:ilvl w:val="0"/>
          <w:numId w:val="17"/>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NPTEL informs the SPOCs of any contest happening anywhere that students can participate in and benefit from.</w:t>
      </w:r>
    </w:p>
    <w:p w:rsidR="00E60B0B" w:rsidRPr="003F1015" w:rsidRDefault="00E60B0B" w:rsidP="00713800">
      <w:pPr>
        <w:pStyle w:val="normal0"/>
        <w:numPr>
          <w:ilvl w:val="0"/>
          <w:numId w:val="17"/>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NPTEL organizes workshops by industry professionals to which students of LCs are invited - by going through the SPOC.</w:t>
      </w:r>
    </w:p>
    <w:p w:rsidR="00E60B0B" w:rsidRPr="003F1015" w:rsidRDefault="00E60B0B" w:rsidP="00713800">
      <w:pPr>
        <w:pStyle w:val="normal0"/>
        <w:numPr>
          <w:ilvl w:val="0"/>
          <w:numId w:val="17"/>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NPTEL also shares with the SPOCs the ways in which different Universities and colleges are adopting MOOC courses to give them inputs on deciding on the best way for their students, best practices are shared, etc.</w:t>
      </w:r>
    </w:p>
    <w:p w:rsidR="00E60B0B" w:rsidRPr="003F1015" w:rsidRDefault="00E60B0B" w:rsidP="00713800">
      <w:pPr>
        <w:pStyle w:val="normal0"/>
        <w:numPr>
          <w:ilvl w:val="0"/>
          <w:numId w:val="17"/>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It has become a forum for them also to share news about the happenings in their colleges and about the seminars and symposiums that happen.</w:t>
      </w:r>
    </w:p>
    <w:p w:rsidR="00E60B0B" w:rsidRPr="003F1015" w:rsidRDefault="00E60B0B" w:rsidP="00E60B0B">
      <w:pPr>
        <w:pStyle w:val="normal0"/>
        <w:jc w:val="both"/>
        <w:rPr>
          <w:color w:val="auto"/>
        </w:rPr>
      </w:pPr>
    </w:p>
    <w:p w:rsidR="00E60B0B" w:rsidRPr="003F1015" w:rsidRDefault="00E60B0B" w:rsidP="00E60B0B">
      <w:pPr>
        <w:pStyle w:val="normal0"/>
        <w:jc w:val="both"/>
        <w:rPr>
          <w:b/>
          <w:color w:val="auto"/>
        </w:rPr>
      </w:pPr>
      <w:r w:rsidRPr="003F1015">
        <w:rPr>
          <w:b/>
          <w:color w:val="auto"/>
        </w:rPr>
        <w:t>Other Assistance NPTEL gets from SPOCs</w:t>
      </w:r>
    </w:p>
    <w:p w:rsidR="00E60B0B" w:rsidRPr="003F1015" w:rsidRDefault="00E60B0B" w:rsidP="00713800">
      <w:pPr>
        <w:pStyle w:val="normal0"/>
        <w:numPr>
          <w:ilvl w:val="0"/>
          <w:numId w:val="16"/>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SPOCs are now helping with verifying technical content in regional languages for the translated transcripts. They are also leading us to other resources who can help with the same.</w:t>
      </w:r>
    </w:p>
    <w:p w:rsidR="00E60B0B" w:rsidRPr="003F1015" w:rsidRDefault="00E60B0B" w:rsidP="00713800">
      <w:pPr>
        <w:pStyle w:val="normal0"/>
        <w:numPr>
          <w:ilvl w:val="0"/>
          <w:numId w:val="16"/>
        </w:numPr>
        <w:pBdr>
          <w:top w:val="none" w:sz="0" w:space="0" w:color="auto"/>
          <w:left w:val="none" w:sz="0" w:space="0" w:color="auto"/>
          <w:bottom w:val="none" w:sz="0" w:space="0" w:color="auto"/>
          <w:right w:val="none" w:sz="0" w:space="0" w:color="auto"/>
          <w:between w:val="none" w:sz="0" w:space="0" w:color="auto"/>
        </w:pBdr>
        <w:contextualSpacing/>
        <w:jc w:val="both"/>
        <w:rPr>
          <w:color w:val="auto"/>
        </w:rPr>
      </w:pPr>
      <w:r w:rsidRPr="003F1015">
        <w:rPr>
          <w:color w:val="auto"/>
        </w:rPr>
        <w:t>They help organize NPTEL awareness workshops by coordinating with nearby colleges and making all the logistic arrangements for the same.</w:t>
      </w:r>
    </w:p>
    <w:p w:rsidR="00E60B0B" w:rsidRPr="003F1015" w:rsidRDefault="00E60B0B" w:rsidP="00E60B0B">
      <w:pPr>
        <w:pStyle w:val="normal0"/>
        <w:jc w:val="both"/>
        <w:rPr>
          <w:color w:val="auto"/>
        </w:rPr>
      </w:pPr>
    </w:p>
    <w:p w:rsidR="00E60B0B" w:rsidRPr="003F1015" w:rsidRDefault="00E60B0B" w:rsidP="00E60B0B">
      <w:pPr>
        <w:pStyle w:val="normal0"/>
        <w:jc w:val="both"/>
        <w:rPr>
          <w:b/>
          <w:color w:val="auto"/>
        </w:rPr>
      </w:pPr>
      <w:r w:rsidRPr="003F1015">
        <w:rPr>
          <w:b/>
          <w:color w:val="auto"/>
        </w:rPr>
        <w:t>Recognition for the SPOCs</w:t>
      </w:r>
    </w:p>
    <w:p w:rsidR="00E60B0B" w:rsidRPr="003F1015" w:rsidRDefault="00E60B0B" w:rsidP="00E60B0B">
      <w:pPr>
        <w:pStyle w:val="normal0"/>
        <w:jc w:val="both"/>
        <w:rPr>
          <w:color w:val="auto"/>
        </w:rPr>
      </w:pPr>
      <w:r w:rsidRPr="003F1015">
        <w:rPr>
          <w:color w:val="auto"/>
        </w:rPr>
        <w:t>The Local Chapters are being rated based on performance every semester and the top 100 Local Chapters and active Local Chapters are recognized and felicitated and so are the SPOCs. Currently this is only in the form of certificates and there is NO financial incentive attached.</w:t>
      </w:r>
    </w:p>
    <w:p w:rsidR="00E60B0B" w:rsidRPr="003F1015" w:rsidRDefault="00E60B0B" w:rsidP="00E60B0B">
      <w:pPr>
        <w:pStyle w:val="normal0"/>
        <w:jc w:val="both"/>
        <w:rPr>
          <w:color w:val="auto"/>
        </w:rPr>
      </w:pPr>
    </w:p>
    <w:p w:rsidR="00E60B0B" w:rsidRPr="003F1015" w:rsidRDefault="00E60B0B" w:rsidP="00E60B0B">
      <w:pPr>
        <w:pStyle w:val="normal0"/>
        <w:jc w:val="both"/>
        <w:rPr>
          <w:color w:val="auto"/>
        </w:rPr>
      </w:pPr>
      <w:r w:rsidRPr="003F1015">
        <w:rPr>
          <w:color w:val="auto"/>
        </w:rPr>
        <w:t>All the above activities are done by the SPOCs without any expectation from NPTEL, which require quite a bit of his/her time and effort every week and which are over and above the regular duties they carry on within the college.</w:t>
      </w:r>
    </w:p>
    <w:p w:rsidR="00E60B0B" w:rsidRPr="003F1015" w:rsidRDefault="00E60B0B" w:rsidP="00E60B0B">
      <w:pPr>
        <w:pStyle w:val="normal0"/>
        <w:jc w:val="both"/>
        <w:rPr>
          <w:color w:val="auto"/>
        </w:rPr>
      </w:pPr>
    </w:p>
    <w:p w:rsidR="00E60B0B" w:rsidRPr="003F1015" w:rsidRDefault="00E60B0B" w:rsidP="00E60B0B">
      <w:pPr>
        <w:pStyle w:val="normal0"/>
        <w:jc w:val="both"/>
        <w:rPr>
          <w:b/>
          <w:color w:val="auto"/>
        </w:rPr>
      </w:pPr>
      <w:r w:rsidRPr="003F1015">
        <w:rPr>
          <w:b/>
          <w:color w:val="auto"/>
        </w:rPr>
        <w:t>Proposal</w:t>
      </w:r>
    </w:p>
    <w:p w:rsidR="00E60B0B" w:rsidRPr="003F1015" w:rsidRDefault="00E60B0B" w:rsidP="00E60B0B">
      <w:pPr>
        <w:pStyle w:val="normal0"/>
        <w:jc w:val="both"/>
        <w:rPr>
          <w:color w:val="auto"/>
        </w:rPr>
      </w:pPr>
      <w:r w:rsidRPr="003F1015">
        <w:rPr>
          <w:color w:val="auto"/>
        </w:rPr>
        <w:t>In view of the above, NPTEL proposes the following reward scheme:</w:t>
      </w:r>
    </w:p>
    <w:p w:rsidR="00E60B0B" w:rsidRPr="003F1015" w:rsidRDefault="00E60B0B" w:rsidP="00E60B0B">
      <w:pPr>
        <w:pStyle w:val="normal0"/>
        <w:jc w:val="both"/>
        <w:rPr>
          <w:color w:val="auto"/>
        </w:rPr>
      </w:pPr>
      <w:r w:rsidRPr="003F1015">
        <w:rPr>
          <w:color w:val="auto"/>
        </w:rPr>
        <w:t xml:space="preserve">Assuming that NPTEL has 2000 Local Chapters soon, we propose a budget of Rs 10000/- (Rupees ten thousand only) for SPOC of each Local Chapter for a year, which comes to a total of </w:t>
      </w:r>
      <w:r w:rsidRPr="003F1015">
        <w:rPr>
          <w:b/>
          <w:color w:val="auto"/>
        </w:rPr>
        <w:t>Rs 2 crores per year</w:t>
      </w:r>
      <w:r w:rsidRPr="003F1015">
        <w:rPr>
          <w:color w:val="auto"/>
        </w:rPr>
        <w:t xml:space="preserve"> for the NPTEL Local Chapters.</w:t>
      </w:r>
    </w:p>
    <w:p w:rsidR="00E60B0B" w:rsidRPr="003F1015" w:rsidRDefault="00E60B0B" w:rsidP="00E60B0B">
      <w:pPr>
        <w:pStyle w:val="normal0"/>
        <w:jc w:val="both"/>
        <w:rPr>
          <w:color w:val="auto"/>
        </w:rPr>
      </w:pPr>
    </w:p>
    <w:p w:rsidR="00E60B0B" w:rsidRPr="003F1015" w:rsidRDefault="00E60B0B" w:rsidP="00E60B0B">
      <w:pPr>
        <w:pStyle w:val="normal0"/>
        <w:jc w:val="both"/>
        <w:rPr>
          <w:color w:val="auto"/>
        </w:rPr>
      </w:pPr>
      <w:r w:rsidRPr="003F1015">
        <w:rPr>
          <w:color w:val="auto"/>
        </w:rPr>
        <w:t>The norms for distributing this among the SPOCs and the amount to be given to each will be based on the guidelines laid down by the NPTEL Programme Implementation Committee (PIC).</w:t>
      </w:r>
    </w:p>
    <w:p w:rsidR="00E60B0B" w:rsidRPr="003F1015" w:rsidRDefault="00E60B0B" w:rsidP="00E60B0B">
      <w:pPr>
        <w:pStyle w:val="normal0"/>
        <w:jc w:val="both"/>
        <w:rPr>
          <w:color w:val="auto"/>
        </w:rPr>
      </w:pPr>
    </w:p>
    <w:p w:rsidR="00E60B0B" w:rsidRPr="003F1015" w:rsidRDefault="00E60B0B" w:rsidP="00E60B0B">
      <w:pPr>
        <w:pStyle w:val="normal0"/>
        <w:jc w:val="both"/>
        <w:rPr>
          <w:color w:val="auto"/>
        </w:rPr>
      </w:pPr>
    </w:p>
    <w:p w:rsidR="00E60B0B" w:rsidRPr="003F1015" w:rsidRDefault="00E60B0B" w:rsidP="00E60B0B">
      <w:pPr>
        <w:pStyle w:val="normal0"/>
        <w:jc w:val="both"/>
        <w:rPr>
          <w:color w:val="auto"/>
        </w:rPr>
      </w:pPr>
    </w:p>
    <w:p w:rsidR="00E60B0B" w:rsidRPr="003F1015" w:rsidRDefault="00E60B0B">
      <w:pPr>
        <w:rPr>
          <w:rFonts w:ascii="Arial" w:hAnsi="Arial" w:cs="Arial"/>
          <w:b/>
          <w:bCs/>
        </w:rPr>
      </w:pPr>
      <w:r w:rsidRPr="003F1015">
        <w:rPr>
          <w:rFonts w:ascii="Arial" w:hAnsi="Arial" w:cs="Arial"/>
          <w:b/>
          <w:bCs/>
        </w:rPr>
        <w:br w:type="page"/>
      </w:r>
    </w:p>
    <w:p w:rsidR="0093317D" w:rsidRPr="003F1015" w:rsidRDefault="0093317D" w:rsidP="0093317D">
      <w:pPr>
        <w:jc w:val="both"/>
        <w:rPr>
          <w:rFonts w:ascii="Arial" w:hAnsi="Arial" w:cs="Arial"/>
          <w:b/>
          <w:bCs/>
        </w:rPr>
      </w:pPr>
    </w:p>
    <w:p w:rsidR="0093317D" w:rsidRPr="003F1015" w:rsidRDefault="0093317D" w:rsidP="0093317D">
      <w:pPr>
        <w:spacing w:after="0" w:line="240" w:lineRule="auto"/>
        <w:jc w:val="right"/>
        <w:rPr>
          <w:rFonts w:ascii="Arial" w:hAnsi="Arial" w:cs="Arial"/>
          <w:bCs/>
        </w:rPr>
      </w:pPr>
      <w:r w:rsidRPr="003F1015">
        <w:rPr>
          <w:rFonts w:ascii="Arial" w:hAnsi="Arial" w:cs="Arial"/>
          <w:b/>
          <w:bCs/>
          <w:u w:val="single"/>
        </w:rPr>
        <w:t xml:space="preserve">Agenda Item No. </w:t>
      </w:r>
      <w:r w:rsidR="00664DDC" w:rsidRPr="003F1015">
        <w:rPr>
          <w:rFonts w:ascii="Arial" w:hAnsi="Arial" w:cs="Arial"/>
          <w:b/>
          <w:bCs/>
          <w:u w:val="single"/>
        </w:rPr>
        <w:t>6</w:t>
      </w:r>
    </w:p>
    <w:p w:rsidR="0093317D" w:rsidRPr="003F1015" w:rsidRDefault="0093317D" w:rsidP="0093317D">
      <w:pPr>
        <w:spacing w:after="0" w:line="240" w:lineRule="auto"/>
        <w:rPr>
          <w:rFonts w:ascii="Arial" w:hAnsi="Arial" w:cs="Arial"/>
          <w:bCs/>
        </w:rPr>
      </w:pPr>
    </w:p>
    <w:p w:rsidR="0093317D" w:rsidRPr="003F1015" w:rsidRDefault="00AA46F1" w:rsidP="0093317D">
      <w:pPr>
        <w:jc w:val="center"/>
        <w:rPr>
          <w:rFonts w:ascii="Arial" w:hAnsi="Arial" w:cs="Arial"/>
          <w:b/>
          <w:bCs/>
          <w:u w:val="single"/>
        </w:rPr>
      </w:pPr>
      <w:r w:rsidRPr="003F1015">
        <w:rPr>
          <w:rFonts w:ascii="Arial" w:hAnsi="Arial" w:cs="Arial"/>
          <w:b/>
          <w:bCs/>
          <w:u w:val="single"/>
        </w:rPr>
        <w:t xml:space="preserve">Translation </w:t>
      </w:r>
      <w:r w:rsidR="005A4FCE" w:rsidRPr="003F1015">
        <w:rPr>
          <w:rFonts w:ascii="Arial" w:hAnsi="Arial" w:cs="Arial"/>
          <w:b/>
          <w:bCs/>
          <w:u w:val="single"/>
        </w:rPr>
        <w:t>and subtitling of SWAYAM Courses</w:t>
      </w:r>
    </w:p>
    <w:p w:rsidR="0093317D" w:rsidRPr="003F1015" w:rsidRDefault="0093317D" w:rsidP="0093317D">
      <w:pPr>
        <w:rPr>
          <w:rFonts w:ascii="Arial" w:hAnsi="Arial" w:cs="Arial"/>
          <w:b/>
          <w:bCs/>
        </w:rPr>
      </w:pPr>
      <w:r w:rsidRPr="003F1015">
        <w:rPr>
          <w:rFonts w:ascii="Arial" w:hAnsi="Arial" w:cs="Arial"/>
          <w:b/>
          <w:bCs/>
        </w:rPr>
        <w:t>Purport</w:t>
      </w:r>
    </w:p>
    <w:p w:rsidR="0093317D" w:rsidRPr="003F1015" w:rsidRDefault="0093317D" w:rsidP="0093317D">
      <w:pPr>
        <w:jc w:val="both"/>
        <w:rPr>
          <w:rFonts w:ascii="Arial" w:hAnsi="Arial" w:cs="Arial"/>
          <w:bCs/>
        </w:rPr>
      </w:pPr>
      <w:r w:rsidRPr="003F1015">
        <w:rPr>
          <w:rFonts w:ascii="Arial" w:hAnsi="Arial" w:cs="Arial"/>
          <w:bCs/>
        </w:rPr>
        <w:t>The Objective of this Note is to seek the approval of the Board for</w:t>
      </w:r>
      <w:r w:rsidR="005A4FCE" w:rsidRPr="003F1015">
        <w:rPr>
          <w:rFonts w:ascii="Arial" w:hAnsi="Arial" w:cs="Arial"/>
          <w:bCs/>
        </w:rPr>
        <w:t xml:space="preserve"> Translation and subtitling of SWAYAM Courses by IIT Madras and </w:t>
      </w:r>
      <w:r w:rsidR="00C07E1F" w:rsidRPr="003F1015">
        <w:rPr>
          <w:rFonts w:ascii="Arial" w:hAnsi="Arial" w:cs="Arial"/>
          <w:bCs/>
        </w:rPr>
        <w:t>C-DAC / IIIT Hyderabad.</w:t>
      </w:r>
    </w:p>
    <w:p w:rsidR="0093317D" w:rsidRPr="003F1015" w:rsidRDefault="0093317D" w:rsidP="0093317D">
      <w:pPr>
        <w:rPr>
          <w:rFonts w:ascii="Arial" w:hAnsi="Arial" w:cs="Arial"/>
          <w:b/>
          <w:bCs/>
        </w:rPr>
      </w:pPr>
      <w:r w:rsidRPr="003F1015">
        <w:rPr>
          <w:rFonts w:ascii="Arial" w:hAnsi="Arial" w:cs="Arial"/>
          <w:b/>
          <w:bCs/>
        </w:rPr>
        <w:t>Background</w:t>
      </w:r>
    </w:p>
    <w:p w:rsidR="0093317D" w:rsidRPr="003F1015" w:rsidRDefault="0070738E" w:rsidP="0093317D">
      <w:pPr>
        <w:jc w:val="both"/>
        <w:rPr>
          <w:rFonts w:ascii="Arial" w:hAnsi="Arial" w:cs="Arial"/>
          <w:bCs/>
        </w:rPr>
      </w:pPr>
      <w:r w:rsidRPr="003F1015">
        <w:rPr>
          <w:rFonts w:ascii="Arial" w:hAnsi="Arial" w:cs="Arial"/>
          <w:bCs/>
        </w:rPr>
        <w:t>It is envisage</w:t>
      </w:r>
      <w:r w:rsidR="003143F7">
        <w:rPr>
          <w:rFonts w:ascii="Arial" w:hAnsi="Arial" w:cs="Arial"/>
          <w:bCs/>
        </w:rPr>
        <w:t>d</w:t>
      </w:r>
      <w:r w:rsidRPr="003F1015">
        <w:rPr>
          <w:rFonts w:ascii="Arial" w:hAnsi="Arial" w:cs="Arial"/>
          <w:bCs/>
        </w:rPr>
        <w:t xml:space="preserve"> in SWAYAM that the courses would be translated and subtitle</w:t>
      </w:r>
      <w:r w:rsidR="003143F7">
        <w:rPr>
          <w:rFonts w:ascii="Arial" w:hAnsi="Arial" w:cs="Arial"/>
          <w:bCs/>
        </w:rPr>
        <w:t>d</w:t>
      </w:r>
      <w:r w:rsidRPr="003F1015">
        <w:rPr>
          <w:rFonts w:ascii="Arial" w:hAnsi="Arial" w:cs="Arial"/>
          <w:bCs/>
        </w:rPr>
        <w:t xml:space="preserve"> in the local languages.</w:t>
      </w:r>
      <w:r w:rsidR="00D421E7" w:rsidRPr="003F1015">
        <w:rPr>
          <w:rFonts w:ascii="Arial" w:hAnsi="Arial" w:cs="Arial"/>
          <w:bCs/>
        </w:rPr>
        <w:t xml:space="preserve"> As per the SFC Note 100 Courses are </w:t>
      </w:r>
      <w:r w:rsidR="003143F7">
        <w:rPr>
          <w:rFonts w:ascii="Arial" w:hAnsi="Arial" w:cs="Arial"/>
          <w:bCs/>
        </w:rPr>
        <w:t xml:space="preserve">to </w:t>
      </w:r>
      <w:r w:rsidR="00D421E7" w:rsidRPr="003F1015">
        <w:rPr>
          <w:rFonts w:ascii="Arial" w:hAnsi="Arial" w:cs="Arial"/>
          <w:bCs/>
        </w:rPr>
        <w:t xml:space="preserve">be translated during this financial year </w:t>
      </w:r>
      <w:r w:rsidR="003143F7">
        <w:rPr>
          <w:rFonts w:ascii="Arial" w:hAnsi="Arial" w:cs="Arial"/>
          <w:bCs/>
        </w:rPr>
        <w:t>(</w:t>
      </w:r>
      <w:r w:rsidR="00D421E7" w:rsidRPr="003F1015">
        <w:rPr>
          <w:rFonts w:ascii="Arial" w:hAnsi="Arial" w:cs="Arial"/>
          <w:bCs/>
        </w:rPr>
        <w:t>2018-2019</w:t>
      </w:r>
      <w:r w:rsidR="003143F7">
        <w:rPr>
          <w:rFonts w:ascii="Arial" w:hAnsi="Arial" w:cs="Arial"/>
          <w:bCs/>
        </w:rPr>
        <w:t>)</w:t>
      </w:r>
      <w:r w:rsidR="00D421E7" w:rsidRPr="003F1015">
        <w:rPr>
          <w:rFonts w:ascii="Arial" w:hAnsi="Arial" w:cs="Arial"/>
          <w:bCs/>
        </w:rPr>
        <w:t xml:space="preserve"> and an amount of Rs. 15 Crores has been allocated for the same.</w:t>
      </w:r>
    </w:p>
    <w:p w:rsidR="00E830A5" w:rsidRPr="003F1015" w:rsidRDefault="00E830A5" w:rsidP="0093317D">
      <w:pPr>
        <w:jc w:val="both"/>
        <w:rPr>
          <w:rFonts w:ascii="Arial" w:hAnsi="Arial" w:cs="Arial"/>
          <w:bCs/>
        </w:rPr>
      </w:pPr>
      <w:r w:rsidRPr="003F1015">
        <w:rPr>
          <w:rFonts w:ascii="Arial" w:hAnsi="Arial" w:cs="Arial"/>
          <w:bCs/>
        </w:rPr>
        <w:t>IIT Madras and C-DAC / IIIT Hyderabad have submitted proposals for translation of SWAYAM Courses. These proposals are attached</w:t>
      </w:r>
      <w:r w:rsidR="00E60B0B" w:rsidRPr="003F1015">
        <w:rPr>
          <w:rFonts w:ascii="Arial" w:hAnsi="Arial" w:cs="Arial"/>
          <w:bCs/>
        </w:rPr>
        <w:t xml:space="preserve"> at </w:t>
      </w:r>
      <w:r w:rsidR="00E60B0B" w:rsidRPr="003F1015">
        <w:rPr>
          <w:rFonts w:ascii="Arial" w:hAnsi="Arial" w:cs="Arial"/>
          <w:b/>
          <w:bCs/>
        </w:rPr>
        <w:t>Annexure II</w:t>
      </w:r>
      <w:r w:rsidRPr="003F1015">
        <w:rPr>
          <w:rFonts w:ascii="Arial" w:hAnsi="Arial" w:cs="Arial"/>
          <w:bCs/>
        </w:rPr>
        <w:t>.</w:t>
      </w:r>
    </w:p>
    <w:p w:rsidR="0093317D" w:rsidRPr="003F1015" w:rsidRDefault="0093317D" w:rsidP="0093317D">
      <w:pPr>
        <w:jc w:val="both"/>
        <w:rPr>
          <w:rFonts w:ascii="Arial" w:hAnsi="Arial" w:cs="Arial"/>
          <w:b/>
          <w:bCs/>
        </w:rPr>
      </w:pPr>
      <w:r w:rsidRPr="003F1015">
        <w:rPr>
          <w:rFonts w:ascii="Arial" w:hAnsi="Arial" w:cs="Arial"/>
          <w:b/>
          <w:bCs/>
        </w:rPr>
        <w:t>Proposal</w:t>
      </w:r>
      <w:r w:rsidR="00061BBE" w:rsidRPr="003F1015">
        <w:rPr>
          <w:rFonts w:ascii="Arial" w:hAnsi="Arial" w:cs="Arial"/>
          <w:b/>
          <w:bCs/>
        </w:rPr>
        <w:t>s</w:t>
      </w:r>
    </w:p>
    <w:p w:rsidR="00061BBE" w:rsidRPr="003F1015" w:rsidRDefault="00061BBE" w:rsidP="0093317D">
      <w:pPr>
        <w:jc w:val="both"/>
        <w:rPr>
          <w:rFonts w:ascii="Arial" w:hAnsi="Arial" w:cs="Arial"/>
          <w:bCs/>
          <w:u w:val="single"/>
        </w:rPr>
      </w:pPr>
      <w:r w:rsidRPr="003F1015">
        <w:rPr>
          <w:rFonts w:ascii="Arial" w:hAnsi="Arial" w:cs="Arial"/>
          <w:b/>
          <w:bCs/>
          <w:u w:val="single"/>
        </w:rPr>
        <w:t>Proposal submitted by IIT Madras</w:t>
      </w:r>
      <w:r w:rsidR="00EF39DB" w:rsidRPr="003F1015">
        <w:rPr>
          <w:rFonts w:ascii="Arial" w:hAnsi="Arial" w:cs="Arial"/>
          <w:b/>
          <w:bCs/>
          <w:u w:val="single"/>
        </w:rPr>
        <w:t>:</w:t>
      </w:r>
      <w:r w:rsidR="00EF39DB" w:rsidRPr="003F1015">
        <w:rPr>
          <w:rFonts w:ascii="Arial" w:hAnsi="Arial" w:cs="Arial"/>
          <w:bCs/>
          <w:u w:val="single"/>
        </w:rPr>
        <w:t xml:space="preserve"> </w:t>
      </w:r>
    </w:p>
    <w:p w:rsidR="00F776AF" w:rsidRPr="003F1015" w:rsidRDefault="00F776AF" w:rsidP="00F776AF">
      <w:pPr>
        <w:rPr>
          <w:rFonts w:ascii="Arial" w:hAnsi="Arial" w:cs="Arial"/>
          <w:b/>
        </w:rPr>
      </w:pPr>
      <w:r w:rsidRPr="003F1015">
        <w:rPr>
          <w:rFonts w:ascii="Arial" w:hAnsi="Arial" w:cs="Arial"/>
          <w:b/>
        </w:rPr>
        <w:t>The overall budget for the one year is expected to be as follows:</w:t>
      </w:r>
    </w:p>
    <w:tbl>
      <w:tblPr>
        <w:tblStyle w:val="TableGrid"/>
        <w:tblW w:w="0" w:type="auto"/>
        <w:jc w:val="center"/>
        <w:tblInd w:w="-329" w:type="dxa"/>
        <w:tblLook w:val="04A0"/>
      </w:tblPr>
      <w:tblGrid>
        <w:gridCol w:w="3409"/>
        <w:gridCol w:w="4077"/>
        <w:gridCol w:w="2085"/>
      </w:tblGrid>
      <w:tr w:rsidR="00F776AF" w:rsidRPr="003F1015" w:rsidTr="006B7C03">
        <w:trPr>
          <w:jc w:val="center"/>
        </w:trPr>
        <w:tc>
          <w:tcPr>
            <w:tcW w:w="3409" w:type="dxa"/>
          </w:tcPr>
          <w:p w:rsidR="00F776AF" w:rsidRPr="003F1015" w:rsidRDefault="00F776AF" w:rsidP="002B020F">
            <w:pPr>
              <w:rPr>
                <w:rFonts w:ascii="Arial" w:hAnsi="Arial" w:cs="Arial"/>
                <w:b/>
              </w:rPr>
            </w:pPr>
            <w:r w:rsidRPr="003F1015">
              <w:rPr>
                <w:rFonts w:ascii="Arial" w:hAnsi="Arial" w:cs="Arial"/>
                <w:b/>
              </w:rPr>
              <w:t>Items</w:t>
            </w:r>
          </w:p>
        </w:tc>
        <w:tc>
          <w:tcPr>
            <w:tcW w:w="4077" w:type="dxa"/>
          </w:tcPr>
          <w:p w:rsidR="00F776AF" w:rsidRPr="003F1015" w:rsidRDefault="00F776AF" w:rsidP="002B020F">
            <w:pPr>
              <w:rPr>
                <w:rFonts w:ascii="Arial" w:hAnsi="Arial" w:cs="Arial"/>
                <w:b/>
              </w:rPr>
            </w:pPr>
            <w:r w:rsidRPr="003F1015">
              <w:rPr>
                <w:rFonts w:ascii="Arial" w:hAnsi="Arial" w:cs="Arial"/>
                <w:b/>
              </w:rPr>
              <w:t>Details</w:t>
            </w:r>
          </w:p>
        </w:tc>
        <w:tc>
          <w:tcPr>
            <w:tcW w:w="2085" w:type="dxa"/>
          </w:tcPr>
          <w:p w:rsidR="00F776AF" w:rsidRPr="003F1015" w:rsidRDefault="00F776AF" w:rsidP="006B7C03">
            <w:pPr>
              <w:jc w:val="center"/>
              <w:rPr>
                <w:rFonts w:ascii="Arial" w:hAnsi="Arial" w:cs="Arial"/>
                <w:b/>
              </w:rPr>
            </w:pPr>
            <w:r w:rsidRPr="003F1015">
              <w:rPr>
                <w:rFonts w:ascii="Arial" w:hAnsi="Arial" w:cs="Arial"/>
                <w:b/>
              </w:rPr>
              <w:t>Cost (INR)</w:t>
            </w:r>
          </w:p>
        </w:tc>
      </w:tr>
      <w:tr w:rsidR="00F776AF" w:rsidRPr="003F1015" w:rsidTr="006B7C03">
        <w:trPr>
          <w:jc w:val="center"/>
        </w:trPr>
        <w:tc>
          <w:tcPr>
            <w:tcW w:w="3409" w:type="dxa"/>
          </w:tcPr>
          <w:p w:rsidR="00F776AF" w:rsidRPr="003F1015" w:rsidRDefault="00F776AF" w:rsidP="002B020F">
            <w:pPr>
              <w:rPr>
                <w:rFonts w:ascii="Arial" w:hAnsi="Arial" w:cs="Arial"/>
              </w:rPr>
            </w:pPr>
            <w:r w:rsidRPr="003F1015">
              <w:rPr>
                <w:rFonts w:ascii="Arial" w:hAnsi="Arial" w:cs="Arial"/>
              </w:rPr>
              <w:t xml:space="preserve">Transcription and Translation of </w:t>
            </w:r>
            <w:r w:rsidRPr="003F1015">
              <w:rPr>
                <w:rFonts w:ascii="Arial" w:hAnsi="Arial" w:cs="Arial"/>
                <w:b/>
              </w:rPr>
              <w:t>MOOCs content</w:t>
            </w:r>
          </w:p>
        </w:tc>
        <w:tc>
          <w:tcPr>
            <w:tcW w:w="4077" w:type="dxa"/>
          </w:tcPr>
          <w:p w:rsidR="00F776AF" w:rsidRPr="003F1015" w:rsidRDefault="00F776AF" w:rsidP="002B020F">
            <w:pPr>
              <w:rPr>
                <w:rFonts w:ascii="Arial" w:hAnsi="Arial" w:cs="Arial"/>
              </w:rPr>
            </w:pPr>
            <w:r w:rsidRPr="003F1015">
              <w:rPr>
                <w:rFonts w:ascii="Arial" w:hAnsi="Arial" w:cs="Arial"/>
              </w:rPr>
              <w:t>40 courses of 40 hours at Rs 50,250/= per hour</w:t>
            </w:r>
          </w:p>
        </w:tc>
        <w:tc>
          <w:tcPr>
            <w:tcW w:w="2085" w:type="dxa"/>
          </w:tcPr>
          <w:p w:rsidR="00F776AF" w:rsidRPr="003F1015" w:rsidRDefault="00F776AF" w:rsidP="006B7C03">
            <w:pPr>
              <w:jc w:val="center"/>
              <w:rPr>
                <w:rFonts w:ascii="Arial" w:hAnsi="Arial" w:cs="Arial"/>
              </w:rPr>
            </w:pPr>
            <w:r w:rsidRPr="003F1015">
              <w:rPr>
                <w:rFonts w:ascii="Arial" w:hAnsi="Arial" w:cs="Arial"/>
              </w:rPr>
              <w:t>8,04,00,000</w:t>
            </w:r>
          </w:p>
        </w:tc>
      </w:tr>
      <w:tr w:rsidR="00F776AF" w:rsidRPr="003F1015" w:rsidTr="006B7C03">
        <w:trPr>
          <w:jc w:val="center"/>
        </w:trPr>
        <w:tc>
          <w:tcPr>
            <w:tcW w:w="3409" w:type="dxa"/>
          </w:tcPr>
          <w:p w:rsidR="00F776AF" w:rsidRPr="003F1015" w:rsidRDefault="00F776AF" w:rsidP="002B020F">
            <w:pPr>
              <w:rPr>
                <w:rFonts w:ascii="Arial" w:hAnsi="Arial" w:cs="Arial"/>
              </w:rPr>
            </w:pPr>
            <w:r w:rsidRPr="003F1015">
              <w:rPr>
                <w:rFonts w:ascii="Arial" w:hAnsi="Arial" w:cs="Arial"/>
              </w:rPr>
              <w:t>Equipment</w:t>
            </w:r>
          </w:p>
        </w:tc>
        <w:tc>
          <w:tcPr>
            <w:tcW w:w="4077" w:type="dxa"/>
          </w:tcPr>
          <w:p w:rsidR="00F776AF" w:rsidRPr="003F1015" w:rsidRDefault="00F776AF" w:rsidP="002B020F">
            <w:pPr>
              <w:rPr>
                <w:rFonts w:ascii="Arial" w:hAnsi="Arial" w:cs="Arial"/>
              </w:rPr>
            </w:pPr>
            <w:r w:rsidRPr="003F1015">
              <w:rPr>
                <w:rFonts w:ascii="Arial" w:hAnsi="Arial" w:cs="Arial"/>
              </w:rPr>
              <w:t>Server and computers for office staff</w:t>
            </w:r>
          </w:p>
        </w:tc>
        <w:tc>
          <w:tcPr>
            <w:tcW w:w="2085" w:type="dxa"/>
          </w:tcPr>
          <w:p w:rsidR="00F776AF" w:rsidRPr="003F1015" w:rsidRDefault="00F776AF" w:rsidP="006B7C03">
            <w:pPr>
              <w:jc w:val="center"/>
              <w:rPr>
                <w:rFonts w:ascii="Arial" w:hAnsi="Arial" w:cs="Arial"/>
              </w:rPr>
            </w:pPr>
            <w:r w:rsidRPr="003F1015">
              <w:rPr>
                <w:rFonts w:ascii="Arial" w:hAnsi="Arial" w:cs="Arial"/>
              </w:rPr>
              <w:t>1,20,00,000</w:t>
            </w:r>
          </w:p>
        </w:tc>
      </w:tr>
      <w:tr w:rsidR="00F776AF" w:rsidRPr="003F1015" w:rsidTr="006B7C03">
        <w:trPr>
          <w:jc w:val="center"/>
        </w:trPr>
        <w:tc>
          <w:tcPr>
            <w:tcW w:w="3409" w:type="dxa"/>
          </w:tcPr>
          <w:p w:rsidR="00F776AF" w:rsidRPr="003F1015" w:rsidRDefault="00F776AF" w:rsidP="002B020F">
            <w:pPr>
              <w:rPr>
                <w:rFonts w:ascii="Arial" w:hAnsi="Arial" w:cs="Arial"/>
              </w:rPr>
            </w:pPr>
            <w:r w:rsidRPr="003F1015">
              <w:rPr>
                <w:rFonts w:ascii="Arial" w:hAnsi="Arial" w:cs="Arial"/>
              </w:rPr>
              <w:t>Manpower</w:t>
            </w:r>
          </w:p>
        </w:tc>
        <w:tc>
          <w:tcPr>
            <w:tcW w:w="4077" w:type="dxa"/>
          </w:tcPr>
          <w:p w:rsidR="00F776AF" w:rsidRPr="003F1015" w:rsidRDefault="00F776AF" w:rsidP="002B020F">
            <w:pPr>
              <w:rPr>
                <w:rFonts w:ascii="Arial" w:hAnsi="Arial" w:cs="Arial"/>
              </w:rPr>
            </w:pPr>
            <w:r w:rsidRPr="003F1015">
              <w:rPr>
                <w:rFonts w:ascii="Arial" w:hAnsi="Arial" w:cs="Arial"/>
              </w:rPr>
              <w:t>Office and project management team</w:t>
            </w:r>
          </w:p>
          <w:p w:rsidR="00F776AF" w:rsidRPr="003F1015" w:rsidRDefault="00F776AF" w:rsidP="002B020F">
            <w:pPr>
              <w:rPr>
                <w:rFonts w:ascii="Arial" w:hAnsi="Arial" w:cs="Arial"/>
              </w:rPr>
            </w:pPr>
            <w:r w:rsidRPr="003F1015">
              <w:rPr>
                <w:rFonts w:ascii="Arial" w:hAnsi="Arial" w:cs="Arial"/>
              </w:rPr>
              <w:t>1 senior project officers and 8 project associates</w:t>
            </w:r>
          </w:p>
          <w:p w:rsidR="00F776AF" w:rsidRPr="003F1015" w:rsidRDefault="00F776AF" w:rsidP="002B020F">
            <w:pPr>
              <w:rPr>
                <w:rFonts w:ascii="Arial" w:hAnsi="Arial" w:cs="Arial"/>
              </w:rPr>
            </w:pPr>
            <w:r w:rsidRPr="003F1015">
              <w:rPr>
                <w:rFonts w:ascii="Arial" w:hAnsi="Arial" w:cs="Arial"/>
              </w:rPr>
              <w:t>Approximately Rs 5 Lakhs per person per year</w:t>
            </w:r>
          </w:p>
        </w:tc>
        <w:tc>
          <w:tcPr>
            <w:tcW w:w="2085" w:type="dxa"/>
          </w:tcPr>
          <w:p w:rsidR="00F776AF" w:rsidRPr="003F1015" w:rsidRDefault="00F776AF" w:rsidP="006B7C03">
            <w:pPr>
              <w:jc w:val="center"/>
              <w:rPr>
                <w:rFonts w:ascii="Arial" w:hAnsi="Arial" w:cs="Arial"/>
              </w:rPr>
            </w:pPr>
            <w:r w:rsidRPr="003F1015">
              <w:rPr>
                <w:rFonts w:ascii="Arial" w:hAnsi="Arial" w:cs="Arial"/>
              </w:rPr>
              <w:t>45,00,000</w:t>
            </w:r>
          </w:p>
        </w:tc>
      </w:tr>
      <w:tr w:rsidR="00F776AF" w:rsidRPr="003F1015" w:rsidTr="006B7C03">
        <w:trPr>
          <w:jc w:val="center"/>
        </w:trPr>
        <w:tc>
          <w:tcPr>
            <w:tcW w:w="3409" w:type="dxa"/>
          </w:tcPr>
          <w:p w:rsidR="00F776AF" w:rsidRPr="003F1015" w:rsidRDefault="00F776AF" w:rsidP="002B020F">
            <w:pPr>
              <w:rPr>
                <w:rFonts w:ascii="Arial" w:hAnsi="Arial" w:cs="Arial"/>
              </w:rPr>
            </w:pPr>
            <w:r w:rsidRPr="003F1015">
              <w:rPr>
                <w:rFonts w:ascii="Arial" w:hAnsi="Arial" w:cs="Arial"/>
              </w:rPr>
              <w:t>Workshops</w:t>
            </w:r>
          </w:p>
        </w:tc>
        <w:tc>
          <w:tcPr>
            <w:tcW w:w="4077" w:type="dxa"/>
          </w:tcPr>
          <w:p w:rsidR="00F776AF" w:rsidRPr="003F1015" w:rsidRDefault="00F776AF" w:rsidP="002B020F">
            <w:pPr>
              <w:rPr>
                <w:rFonts w:ascii="Arial" w:hAnsi="Arial" w:cs="Arial"/>
              </w:rPr>
            </w:pPr>
            <w:r w:rsidRPr="003F1015">
              <w:rPr>
                <w:rFonts w:ascii="Arial" w:hAnsi="Arial" w:cs="Arial"/>
              </w:rPr>
              <w:t xml:space="preserve">One per language, Rs 10,000 per participant for 100 participants in each language. </w:t>
            </w:r>
          </w:p>
        </w:tc>
        <w:tc>
          <w:tcPr>
            <w:tcW w:w="2085" w:type="dxa"/>
          </w:tcPr>
          <w:p w:rsidR="00F776AF" w:rsidRPr="003F1015" w:rsidRDefault="00F776AF" w:rsidP="006B7C03">
            <w:pPr>
              <w:jc w:val="center"/>
              <w:rPr>
                <w:rFonts w:ascii="Arial" w:hAnsi="Arial" w:cs="Arial"/>
              </w:rPr>
            </w:pPr>
            <w:r w:rsidRPr="003F1015">
              <w:rPr>
                <w:rFonts w:ascii="Arial" w:hAnsi="Arial" w:cs="Arial"/>
              </w:rPr>
              <w:t>80,00,000</w:t>
            </w:r>
          </w:p>
        </w:tc>
      </w:tr>
      <w:tr w:rsidR="00F776AF" w:rsidRPr="003F1015" w:rsidTr="006B7C03">
        <w:trPr>
          <w:jc w:val="center"/>
        </w:trPr>
        <w:tc>
          <w:tcPr>
            <w:tcW w:w="3409" w:type="dxa"/>
          </w:tcPr>
          <w:p w:rsidR="00F776AF" w:rsidRPr="003F1015" w:rsidRDefault="00F776AF" w:rsidP="002B020F">
            <w:pPr>
              <w:rPr>
                <w:rFonts w:ascii="Arial" w:hAnsi="Arial" w:cs="Arial"/>
              </w:rPr>
            </w:pPr>
            <w:r w:rsidRPr="003F1015">
              <w:rPr>
                <w:rFonts w:ascii="Arial" w:hAnsi="Arial" w:cs="Arial"/>
              </w:rPr>
              <w:t>Travel</w:t>
            </w:r>
          </w:p>
        </w:tc>
        <w:tc>
          <w:tcPr>
            <w:tcW w:w="4077" w:type="dxa"/>
          </w:tcPr>
          <w:p w:rsidR="00F776AF" w:rsidRPr="003F1015" w:rsidRDefault="00F776AF" w:rsidP="002B020F">
            <w:pPr>
              <w:rPr>
                <w:rFonts w:ascii="Arial" w:hAnsi="Arial" w:cs="Arial"/>
              </w:rPr>
            </w:pPr>
            <w:r w:rsidRPr="003F1015">
              <w:rPr>
                <w:rFonts w:ascii="Arial" w:hAnsi="Arial" w:cs="Arial"/>
              </w:rPr>
              <w:t>For meetings as well as to disseminate information</w:t>
            </w:r>
          </w:p>
        </w:tc>
        <w:tc>
          <w:tcPr>
            <w:tcW w:w="2085" w:type="dxa"/>
          </w:tcPr>
          <w:p w:rsidR="00F776AF" w:rsidRPr="003F1015" w:rsidRDefault="00F776AF" w:rsidP="006B7C03">
            <w:pPr>
              <w:jc w:val="center"/>
              <w:rPr>
                <w:rFonts w:ascii="Arial" w:hAnsi="Arial" w:cs="Arial"/>
              </w:rPr>
            </w:pPr>
            <w:r w:rsidRPr="003F1015">
              <w:rPr>
                <w:rFonts w:ascii="Arial" w:hAnsi="Arial" w:cs="Arial"/>
              </w:rPr>
              <w:t>10,00,000</w:t>
            </w:r>
          </w:p>
        </w:tc>
      </w:tr>
      <w:tr w:rsidR="00F776AF" w:rsidRPr="003F1015" w:rsidTr="006B7C03">
        <w:trPr>
          <w:jc w:val="center"/>
        </w:trPr>
        <w:tc>
          <w:tcPr>
            <w:tcW w:w="3409" w:type="dxa"/>
          </w:tcPr>
          <w:p w:rsidR="00F776AF" w:rsidRPr="003F1015" w:rsidRDefault="00F776AF" w:rsidP="002B020F">
            <w:pPr>
              <w:rPr>
                <w:rFonts w:ascii="Arial" w:hAnsi="Arial" w:cs="Arial"/>
              </w:rPr>
            </w:pPr>
            <w:r w:rsidRPr="003F1015">
              <w:rPr>
                <w:rFonts w:ascii="Arial" w:hAnsi="Arial" w:cs="Arial"/>
              </w:rPr>
              <w:t>Consumables</w:t>
            </w:r>
          </w:p>
        </w:tc>
        <w:tc>
          <w:tcPr>
            <w:tcW w:w="4077" w:type="dxa"/>
          </w:tcPr>
          <w:p w:rsidR="00F776AF" w:rsidRPr="003F1015" w:rsidRDefault="00F776AF" w:rsidP="002B020F">
            <w:pPr>
              <w:rPr>
                <w:rFonts w:ascii="Arial" w:hAnsi="Arial" w:cs="Arial"/>
              </w:rPr>
            </w:pPr>
            <w:r w:rsidRPr="003F1015">
              <w:rPr>
                <w:rFonts w:ascii="Arial" w:hAnsi="Arial" w:cs="Arial"/>
              </w:rPr>
              <w:t>Office spares and consumables</w:t>
            </w:r>
          </w:p>
        </w:tc>
        <w:tc>
          <w:tcPr>
            <w:tcW w:w="2085" w:type="dxa"/>
          </w:tcPr>
          <w:p w:rsidR="00F776AF" w:rsidRPr="003F1015" w:rsidRDefault="00F776AF" w:rsidP="006B7C03">
            <w:pPr>
              <w:jc w:val="center"/>
              <w:rPr>
                <w:rFonts w:ascii="Arial" w:hAnsi="Arial" w:cs="Arial"/>
              </w:rPr>
            </w:pPr>
            <w:r w:rsidRPr="003F1015">
              <w:rPr>
                <w:rFonts w:ascii="Arial" w:hAnsi="Arial" w:cs="Arial"/>
              </w:rPr>
              <w:t>10,00,000</w:t>
            </w:r>
          </w:p>
        </w:tc>
      </w:tr>
      <w:tr w:rsidR="00F776AF" w:rsidRPr="003F1015" w:rsidTr="006B7C03">
        <w:trPr>
          <w:jc w:val="center"/>
        </w:trPr>
        <w:tc>
          <w:tcPr>
            <w:tcW w:w="3409" w:type="dxa"/>
          </w:tcPr>
          <w:p w:rsidR="00F776AF" w:rsidRPr="003F1015" w:rsidRDefault="00F776AF" w:rsidP="002B020F">
            <w:pPr>
              <w:rPr>
                <w:rFonts w:ascii="Arial" w:hAnsi="Arial" w:cs="Arial"/>
              </w:rPr>
            </w:pPr>
            <w:r w:rsidRPr="003F1015">
              <w:rPr>
                <w:rFonts w:ascii="Arial" w:hAnsi="Arial" w:cs="Arial"/>
              </w:rPr>
              <w:t>Honorarium</w:t>
            </w:r>
          </w:p>
        </w:tc>
        <w:tc>
          <w:tcPr>
            <w:tcW w:w="4077" w:type="dxa"/>
          </w:tcPr>
          <w:p w:rsidR="00F776AF" w:rsidRPr="003F1015" w:rsidRDefault="00F776AF" w:rsidP="002B020F">
            <w:pPr>
              <w:rPr>
                <w:rFonts w:ascii="Arial" w:hAnsi="Arial" w:cs="Arial"/>
              </w:rPr>
            </w:pPr>
            <w:r w:rsidRPr="003F1015">
              <w:rPr>
                <w:rFonts w:ascii="Arial" w:hAnsi="Arial" w:cs="Arial"/>
              </w:rPr>
              <w:t>Rs 2.5 Lakhs per coordinator per year</w:t>
            </w:r>
          </w:p>
        </w:tc>
        <w:tc>
          <w:tcPr>
            <w:tcW w:w="2085" w:type="dxa"/>
          </w:tcPr>
          <w:p w:rsidR="00F776AF" w:rsidRPr="003F1015" w:rsidRDefault="00F776AF" w:rsidP="006B7C03">
            <w:pPr>
              <w:jc w:val="center"/>
              <w:rPr>
                <w:rFonts w:ascii="Arial" w:hAnsi="Arial" w:cs="Arial"/>
              </w:rPr>
            </w:pPr>
            <w:r w:rsidRPr="003F1015">
              <w:rPr>
                <w:rFonts w:ascii="Arial" w:hAnsi="Arial" w:cs="Arial"/>
              </w:rPr>
              <w:t>10,00,000</w:t>
            </w:r>
          </w:p>
        </w:tc>
      </w:tr>
      <w:tr w:rsidR="00F776AF" w:rsidRPr="003F1015" w:rsidTr="006B7C03">
        <w:trPr>
          <w:jc w:val="center"/>
        </w:trPr>
        <w:tc>
          <w:tcPr>
            <w:tcW w:w="3409" w:type="dxa"/>
            <w:shd w:val="clear" w:color="auto" w:fill="FFC000"/>
          </w:tcPr>
          <w:p w:rsidR="00F776AF" w:rsidRPr="003F1015" w:rsidRDefault="00F776AF" w:rsidP="002B020F">
            <w:pPr>
              <w:rPr>
                <w:rFonts w:ascii="Arial" w:hAnsi="Arial" w:cs="Arial"/>
                <w:b/>
                <w:highlight w:val="yellow"/>
              </w:rPr>
            </w:pPr>
            <w:r w:rsidRPr="003F1015">
              <w:rPr>
                <w:rFonts w:ascii="Arial" w:hAnsi="Arial" w:cs="Arial"/>
                <w:b/>
              </w:rPr>
              <w:t>Total</w:t>
            </w:r>
          </w:p>
        </w:tc>
        <w:tc>
          <w:tcPr>
            <w:tcW w:w="4077" w:type="dxa"/>
            <w:shd w:val="clear" w:color="auto" w:fill="FFC000"/>
          </w:tcPr>
          <w:p w:rsidR="00F776AF" w:rsidRPr="003F1015" w:rsidRDefault="00F776AF" w:rsidP="002B020F">
            <w:pPr>
              <w:rPr>
                <w:rFonts w:ascii="Arial" w:hAnsi="Arial" w:cs="Arial"/>
                <w:b/>
                <w:highlight w:val="yellow"/>
              </w:rPr>
            </w:pPr>
          </w:p>
        </w:tc>
        <w:tc>
          <w:tcPr>
            <w:tcW w:w="2085" w:type="dxa"/>
            <w:shd w:val="clear" w:color="auto" w:fill="FFC000"/>
          </w:tcPr>
          <w:p w:rsidR="00F776AF" w:rsidRPr="003F1015" w:rsidRDefault="00F776AF" w:rsidP="006B7C03">
            <w:pPr>
              <w:jc w:val="center"/>
              <w:rPr>
                <w:rFonts w:ascii="Arial" w:hAnsi="Arial" w:cs="Arial"/>
                <w:b/>
                <w:highlight w:val="yellow"/>
              </w:rPr>
            </w:pPr>
            <w:r w:rsidRPr="003F1015">
              <w:rPr>
                <w:rFonts w:ascii="Arial" w:hAnsi="Arial" w:cs="Arial"/>
                <w:b/>
              </w:rPr>
              <w:t>10,79,00,000</w:t>
            </w:r>
          </w:p>
        </w:tc>
      </w:tr>
    </w:tbl>
    <w:p w:rsidR="00F776AF" w:rsidRPr="003F1015" w:rsidRDefault="00F776AF" w:rsidP="00F776AF">
      <w:pPr>
        <w:rPr>
          <w:rFonts w:ascii="Arial" w:hAnsi="Arial" w:cs="Arial"/>
        </w:rPr>
      </w:pPr>
    </w:p>
    <w:p w:rsidR="00061BBE" w:rsidRPr="003F1015" w:rsidRDefault="00061BBE" w:rsidP="0093317D">
      <w:pPr>
        <w:jc w:val="both"/>
        <w:rPr>
          <w:rFonts w:ascii="Arial" w:hAnsi="Arial" w:cs="Arial"/>
          <w:bCs/>
        </w:rPr>
      </w:pPr>
    </w:p>
    <w:p w:rsidR="006B7C03" w:rsidRPr="003F1015" w:rsidRDefault="006B7C03">
      <w:pPr>
        <w:rPr>
          <w:rFonts w:ascii="Arial" w:hAnsi="Arial" w:cs="Arial"/>
          <w:bCs/>
        </w:rPr>
      </w:pPr>
      <w:r w:rsidRPr="003F1015">
        <w:rPr>
          <w:rFonts w:ascii="Arial" w:hAnsi="Arial" w:cs="Arial"/>
          <w:bCs/>
        </w:rPr>
        <w:br w:type="page"/>
      </w:r>
    </w:p>
    <w:p w:rsidR="00061BBE" w:rsidRPr="003F1015" w:rsidRDefault="00061BBE" w:rsidP="0093317D">
      <w:pPr>
        <w:jc w:val="both"/>
        <w:rPr>
          <w:rFonts w:ascii="Arial" w:hAnsi="Arial" w:cs="Arial"/>
          <w:bCs/>
        </w:rPr>
      </w:pPr>
    </w:p>
    <w:p w:rsidR="004E27A0" w:rsidRPr="003F1015" w:rsidRDefault="004E27A0" w:rsidP="00061BBE">
      <w:pPr>
        <w:jc w:val="both"/>
        <w:rPr>
          <w:rFonts w:ascii="Arial" w:hAnsi="Arial" w:cs="Arial"/>
          <w:b/>
          <w:bCs/>
          <w:u w:val="single"/>
        </w:rPr>
      </w:pPr>
    </w:p>
    <w:p w:rsidR="00061BBE" w:rsidRPr="003F1015" w:rsidRDefault="00061BBE" w:rsidP="00061BBE">
      <w:pPr>
        <w:jc w:val="both"/>
        <w:rPr>
          <w:rFonts w:ascii="Arial" w:hAnsi="Arial" w:cs="Arial"/>
          <w:b/>
          <w:bCs/>
          <w:u w:val="single"/>
        </w:rPr>
      </w:pPr>
      <w:r w:rsidRPr="003F1015">
        <w:rPr>
          <w:rFonts w:ascii="Arial" w:hAnsi="Arial" w:cs="Arial"/>
          <w:b/>
          <w:bCs/>
          <w:u w:val="single"/>
        </w:rPr>
        <w:t>Proposal submitted by C-DAC / IIIT Hyderabad</w:t>
      </w:r>
      <w:r w:rsidR="00097221" w:rsidRPr="003F1015">
        <w:rPr>
          <w:rFonts w:ascii="Arial" w:hAnsi="Arial" w:cs="Arial"/>
          <w:b/>
          <w:bCs/>
          <w:u w:val="single"/>
        </w:rPr>
        <w:t xml:space="preserve"> :</w:t>
      </w:r>
    </w:p>
    <w:p w:rsidR="00097221" w:rsidRPr="003F1015" w:rsidRDefault="00097221" w:rsidP="00097221">
      <w:pPr>
        <w:spacing w:line="200" w:lineRule="exact"/>
        <w:rPr>
          <w:rFonts w:ascii="Arial" w:hAnsi="Arial" w:cs="Arial"/>
        </w:rPr>
      </w:pPr>
    </w:p>
    <w:tbl>
      <w:tblPr>
        <w:tblW w:w="9810" w:type="dxa"/>
        <w:jc w:val="center"/>
        <w:tblInd w:w="-84" w:type="dxa"/>
        <w:tblLayout w:type="fixed"/>
        <w:tblCellMar>
          <w:left w:w="0" w:type="dxa"/>
          <w:right w:w="0" w:type="dxa"/>
        </w:tblCellMar>
        <w:tblLook w:val="01E0"/>
      </w:tblPr>
      <w:tblGrid>
        <w:gridCol w:w="2070"/>
        <w:gridCol w:w="1880"/>
        <w:gridCol w:w="1279"/>
        <w:gridCol w:w="1791"/>
        <w:gridCol w:w="7"/>
        <w:gridCol w:w="2783"/>
      </w:tblGrid>
      <w:tr w:rsidR="00097221" w:rsidRPr="00B21D79" w:rsidTr="006B7C03">
        <w:trPr>
          <w:trHeight w:hRule="exact" w:val="307"/>
          <w:jc w:val="center"/>
        </w:trPr>
        <w:tc>
          <w:tcPr>
            <w:tcW w:w="9810" w:type="dxa"/>
            <w:gridSpan w:val="6"/>
            <w:tcBorders>
              <w:top w:val="single" w:sz="5" w:space="0" w:color="000000"/>
              <w:left w:val="single" w:sz="5" w:space="0" w:color="000000"/>
              <w:bottom w:val="nil"/>
              <w:right w:val="single" w:sz="5" w:space="0" w:color="000000"/>
            </w:tcBorders>
          </w:tcPr>
          <w:p w:rsidR="00097221" w:rsidRPr="00B21D79" w:rsidRDefault="00097221" w:rsidP="006B7C03">
            <w:pPr>
              <w:spacing w:after="0" w:line="240" w:lineRule="auto"/>
              <w:ind w:left="1530"/>
              <w:rPr>
                <w:rFonts w:ascii="Arial" w:hAnsi="Arial" w:cs="Arial"/>
                <w:sz w:val="20"/>
                <w:szCs w:val="20"/>
              </w:rPr>
            </w:pPr>
            <w:r w:rsidRPr="00B21D79">
              <w:rPr>
                <w:rFonts w:ascii="Arial" w:eastAsia="Times New Roman" w:hAnsi="Arial" w:cs="Arial"/>
                <w:b/>
                <w:sz w:val="20"/>
                <w:szCs w:val="20"/>
              </w:rPr>
              <w:t>C</w:t>
            </w:r>
            <w:r w:rsidRPr="00B21D79">
              <w:rPr>
                <w:rFonts w:ascii="Arial" w:eastAsia="Times New Roman" w:hAnsi="Arial" w:cs="Arial"/>
                <w:b/>
                <w:spacing w:val="2"/>
                <w:sz w:val="20"/>
                <w:szCs w:val="20"/>
              </w:rPr>
              <w:t>o</w:t>
            </w:r>
            <w:r w:rsidRPr="00B21D79">
              <w:rPr>
                <w:rFonts w:ascii="Arial" w:eastAsia="Times New Roman" w:hAnsi="Arial" w:cs="Arial"/>
                <w:b/>
                <w:spacing w:val="-1"/>
                <w:sz w:val="20"/>
                <w:szCs w:val="20"/>
              </w:rPr>
              <w:t>s</w:t>
            </w:r>
            <w:r w:rsidRPr="00B21D79">
              <w:rPr>
                <w:rFonts w:ascii="Arial" w:eastAsia="Times New Roman" w:hAnsi="Arial" w:cs="Arial"/>
                <w:b/>
                <w:sz w:val="20"/>
                <w:szCs w:val="20"/>
              </w:rPr>
              <w:t>t</w:t>
            </w:r>
            <w:r w:rsidRPr="00B21D79">
              <w:rPr>
                <w:rFonts w:ascii="Arial" w:eastAsia="Times New Roman" w:hAnsi="Arial" w:cs="Arial"/>
                <w:b/>
                <w:spacing w:val="13"/>
                <w:sz w:val="20"/>
                <w:szCs w:val="20"/>
              </w:rPr>
              <w:t xml:space="preserve"> </w:t>
            </w:r>
            <w:r w:rsidRPr="00B21D79">
              <w:rPr>
                <w:rFonts w:ascii="Arial" w:eastAsia="Times New Roman" w:hAnsi="Arial" w:cs="Arial"/>
                <w:b/>
                <w:spacing w:val="-1"/>
                <w:sz w:val="20"/>
                <w:szCs w:val="20"/>
              </w:rPr>
              <w:t>Es</w:t>
            </w:r>
            <w:r w:rsidRPr="00B21D79">
              <w:rPr>
                <w:rFonts w:ascii="Arial" w:eastAsia="Times New Roman" w:hAnsi="Arial" w:cs="Arial"/>
                <w:b/>
                <w:spacing w:val="2"/>
                <w:sz w:val="20"/>
                <w:szCs w:val="20"/>
              </w:rPr>
              <w:t>t</w:t>
            </w:r>
            <w:r w:rsidRPr="00B21D79">
              <w:rPr>
                <w:rFonts w:ascii="Arial" w:eastAsia="Times New Roman" w:hAnsi="Arial" w:cs="Arial"/>
                <w:b/>
                <w:sz w:val="20"/>
                <w:szCs w:val="20"/>
              </w:rPr>
              <w:t>im</w:t>
            </w:r>
            <w:r w:rsidRPr="00B21D79">
              <w:rPr>
                <w:rFonts w:ascii="Arial" w:eastAsia="Times New Roman" w:hAnsi="Arial" w:cs="Arial"/>
                <w:b/>
                <w:spacing w:val="-2"/>
                <w:sz w:val="20"/>
                <w:szCs w:val="20"/>
              </w:rPr>
              <w:t>a</w:t>
            </w:r>
            <w:r w:rsidRPr="00B21D79">
              <w:rPr>
                <w:rFonts w:ascii="Arial" w:eastAsia="Times New Roman" w:hAnsi="Arial" w:cs="Arial"/>
                <w:b/>
                <w:spacing w:val="2"/>
                <w:sz w:val="20"/>
                <w:szCs w:val="20"/>
              </w:rPr>
              <w:t>t</w:t>
            </w:r>
            <w:r w:rsidRPr="00B21D79">
              <w:rPr>
                <w:rFonts w:ascii="Arial" w:eastAsia="Times New Roman" w:hAnsi="Arial" w:cs="Arial"/>
                <w:b/>
                <w:spacing w:val="-5"/>
                <w:sz w:val="20"/>
                <w:szCs w:val="20"/>
              </w:rPr>
              <w:t>i</w:t>
            </w:r>
            <w:r w:rsidRPr="00B21D79">
              <w:rPr>
                <w:rFonts w:ascii="Arial" w:eastAsia="Times New Roman" w:hAnsi="Arial" w:cs="Arial"/>
                <w:b/>
                <w:spacing w:val="7"/>
                <w:sz w:val="20"/>
                <w:szCs w:val="20"/>
              </w:rPr>
              <w:t>o</w:t>
            </w:r>
            <w:r w:rsidRPr="00B21D79">
              <w:rPr>
                <w:rFonts w:ascii="Arial" w:eastAsia="Times New Roman" w:hAnsi="Arial" w:cs="Arial"/>
                <w:b/>
                <w:sz w:val="20"/>
                <w:szCs w:val="20"/>
              </w:rPr>
              <w:t>n</w:t>
            </w:r>
            <w:r w:rsidRPr="00B21D79">
              <w:rPr>
                <w:rFonts w:ascii="Arial" w:eastAsia="Times New Roman" w:hAnsi="Arial" w:cs="Arial"/>
                <w:b/>
                <w:spacing w:val="19"/>
                <w:sz w:val="20"/>
                <w:szCs w:val="20"/>
              </w:rPr>
              <w:t xml:space="preserve"> </w:t>
            </w:r>
            <w:r w:rsidRPr="00B21D79">
              <w:rPr>
                <w:rFonts w:ascii="Arial" w:eastAsia="Times New Roman" w:hAnsi="Arial" w:cs="Arial"/>
                <w:b/>
                <w:spacing w:val="2"/>
                <w:sz w:val="20"/>
                <w:szCs w:val="20"/>
              </w:rPr>
              <w:t>fo</w:t>
            </w:r>
            <w:r w:rsidRPr="00B21D79">
              <w:rPr>
                <w:rFonts w:ascii="Arial" w:eastAsia="Times New Roman" w:hAnsi="Arial" w:cs="Arial"/>
                <w:b/>
                <w:sz w:val="20"/>
                <w:szCs w:val="20"/>
              </w:rPr>
              <w:t>r</w:t>
            </w:r>
            <w:r w:rsidRPr="00B21D79">
              <w:rPr>
                <w:rFonts w:ascii="Arial" w:eastAsia="Times New Roman" w:hAnsi="Arial" w:cs="Arial"/>
                <w:b/>
                <w:spacing w:val="5"/>
                <w:sz w:val="20"/>
                <w:szCs w:val="20"/>
              </w:rPr>
              <w:t xml:space="preserve"> </w:t>
            </w:r>
            <w:r w:rsidRPr="00B21D79">
              <w:rPr>
                <w:rFonts w:ascii="Arial" w:eastAsia="Times New Roman" w:hAnsi="Arial" w:cs="Arial"/>
                <w:b/>
                <w:spacing w:val="-2"/>
                <w:sz w:val="20"/>
                <w:szCs w:val="20"/>
              </w:rPr>
              <w:t>2</w:t>
            </w:r>
            <w:r w:rsidRPr="00B21D79">
              <w:rPr>
                <w:rFonts w:ascii="Arial" w:eastAsia="Times New Roman" w:hAnsi="Arial" w:cs="Arial"/>
                <w:b/>
                <w:sz w:val="20"/>
                <w:szCs w:val="20"/>
              </w:rPr>
              <w:t>5</w:t>
            </w:r>
            <w:r w:rsidRPr="00B21D79">
              <w:rPr>
                <w:rFonts w:ascii="Arial" w:eastAsia="Times New Roman" w:hAnsi="Arial" w:cs="Arial"/>
                <w:b/>
                <w:spacing w:val="9"/>
                <w:sz w:val="20"/>
                <w:szCs w:val="20"/>
              </w:rPr>
              <w:t xml:space="preserve"> </w:t>
            </w:r>
            <w:r w:rsidRPr="00B21D79">
              <w:rPr>
                <w:rFonts w:ascii="Arial" w:eastAsia="Times New Roman" w:hAnsi="Arial" w:cs="Arial"/>
                <w:b/>
                <w:spacing w:val="-4"/>
                <w:sz w:val="20"/>
                <w:szCs w:val="20"/>
              </w:rPr>
              <w:t>C</w:t>
            </w:r>
            <w:r w:rsidRPr="00B21D79">
              <w:rPr>
                <w:rFonts w:ascii="Arial" w:eastAsia="Times New Roman" w:hAnsi="Arial" w:cs="Arial"/>
                <w:b/>
                <w:spacing w:val="2"/>
                <w:sz w:val="20"/>
                <w:szCs w:val="20"/>
              </w:rPr>
              <w:t>o</w:t>
            </w:r>
            <w:r w:rsidRPr="00B21D79">
              <w:rPr>
                <w:rFonts w:ascii="Arial" w:eastAsia="Times New Roman" w:hAnsi="Arial" w:cs="Arial"/>
                <w:b/>
                <w:spacing w:val="4"/>
                <w:sz w:val="20"/>
                <w:szCs w:val="20"/>
              </w:rPr>
              <w:t>u</w:t>
            </w:r>
            <w:r w:rsidRPr="00B21D79">
              <w:rPr>
                <w:rFonts w:ascii="Arial" w:eastAsia="Times New Roman" w:hAnsi="Arial" w:cs="Arial"/>
                <w:b/>
                <w:spacing w:val="-4"/>
                <w:sz w:val="20"/>
                <w:szCs w:val="20"/>
              </w:rPr>
              <w:t>r</w:t>
            </w:r>
            <w:r w:rsidRPr="00B21D79">
              <w:rPr>
                <w:rFonts w:ascii="Arial" w:eastAsia="Times New Roman" w:hAnsi="Arial" w:cs="Arial"/>
                <w:b/>
                <w:spacing w:val="-1"/>
                <w:sz w:val="20"/>
                <w:szCs w:val="20"/>
              </w:rPr>
              <w:t>s</w:t>
            </w:r>
            <w:r w:rsidRPr="00B21D79">
              <w:rPr>
                <w:rFonts w:ascii="Arial" w:eastAsia="Times New Roman" w:hAnsi="Arial" w:cs="Arial"/>
                <w:b/>
                <w:spacing w:val="1"/>
                <w:sz w:val="20"/>
                <w:szCs w:val="20"/>
              </w:rPr>
              <w:t>e</w:t>
            </w:r>
            <w:r w:rsidRPr="00B21D79">
              <w:rPr>
                <w:rFonts w:ascii="Arial" w:eastAsia="Times New Roman" w:hAnsi="Arial" w:cs="Arial"/>
                <w:b/>
                <w:sz w:val="20"/>
                <w:szCs w:val="20"/>
              </w:rPr>
              <w:t>s</w:t>
            </w:r>
            <w:r w:rsidRPr="00B21D79">
              <w:rPr>
                <w:rFonts w:ascii="Arial" w:eastAsia="Times New Roman" w:hAnsi="Arial" w:cs="Arial"/>
                <w:b/>
                <w:spacing w:val="16"/>
                <w:sz w:val="20"/>
                <w:szCs w:val="20"/>
              </w:rPr>
              <w:t xml:space="preserve"> </w:t>
            </w:r>
            <w:r w:rsidRPr="00B21D79">
              <w:rPr>
                <w:rFonts w:ascii="Arial" w:eastAsia="Times New Roman" w:hAnsi="Arial" w:cs="Arial"/>
                <w:b/>
                <w:sz w:val="20"/>
                <w:szCs w:val="20"/>
              </w:rPr>
              <w:t>i</w:t>
            </w:r>
            <w:r w:rsidRPr="00B21D79">
              <w:rPr>
                <w:rFonts w:ascii="Arial" w:eastAsia="Times New Roman" w:hAnsi="Arial" w:cs="Arial"/>
                <w:b/>
                <w:spacing w:val="4"/>
                <w:sz w:val="20"/>
                <w:szCs w:val="20"/>
              </w:rPr>
              <w:t>n</w:t>
            </w:r>
            <w:r w:rsidRPr="00B21D79">
              <w:rPr>
                <w:rFonts w:ascii="Arial" w:eastAsia="Times New Roman" w:hAnsi="Arial" w:cs="Arial"/>
                <w:b/>
                <w:spacing w:val="-3"/>
                <w:sz w:val="20"/>
                <w:szCs w:val="20"/>
              </w:rPr>
              <w:t>t</w:t>
            </w:r>
            <w:r w:rsidRPr="00B21D79">
              <w:rPr>
                <w:rFonts w:ascii="Arial" w:eastAsia="Times New Roman" w:hAnsi="Arial" w:cs="Arial"/>
                <w:b/>
                <w:sz w:val="20"/>
                <w:szCs w:val="20"/>
              </w:rPr>
              <w:t>o</w:t>
            </w:r>
            <w:r w:rsidRPr="00B21D79">
              <w:rPr>
                <w:rFonts w:ascii="Arial" w:eastAsia="Times New Roman" w:hAnsi="Arial" w:cs="Arial"/>
                <w:b/>
                <w:spacing w:val="7"/>
                <w:sz w:val="20"/>
                <w:szCs w:val="20"/>
              </w:rPr>
              <w:t xml:space="preserve"> </w:t>
            </w:r>
            <w:r w:rsidRPr="00B21D79">
              <w:rPr>
                <w:rFonts w:ascii="Arial" w:eastAsia="Times New Roman" w:hAnsi="Arial" w:cs="Arial"/>
                <w:b/>
                <w:spacing w:val="2"/>
                <w:sz w:val="20"/>
                <w:szCs w:val="20"/>
              </w:rPr>
              <w:t>1</w:t>
            </w:r>
            <w:r w:rsidRPr="00B21D79">
              <w:rPr>
                <w:rFonts w:ascii="Arial" w:eastAsia="Times New Roman" w:hAnsi="Arial" w:cs="Arial"/>
                <w:b/>
                <w:sz w:val="20"/>
                <w:szCs w:val="20"/>
              </w:rPr>
              <w:t>0</w:t>
            </w:r>
            <w:r w:rsidRPr="00B21D79">
              <w:rPr>
                <w:rFonts w:ascii="Arial" w:eastAsia="Times New Roman" w:hAnsi="Arial" w:cs="Arial"/>
                <w:b/>
                <w:spacing w:val="9"/>
                <w:sz w:val="20"/>
                <w:szCs w:val="20"/>
              </w:rPr>
              <w:t xml:space="preserve"> </w:t>
            </w:r>
            <w:r w:rsidRPr="00B21D79">
              <w:rPr>
                <w:rFonts w:ascii="Arial" w:eastAsia="Times New Roman" w:hAnsi="Arial" w:cs="Arial"/>
                <w:b/>
                <w:spacing w:val="-1"/>
                <w:sz w:val="20"/>
                <w:szCs w:val="20"/>
              </w:rPr>
              <w:t>L</w:t>
            </w:r>
            <w:r w:rsidRPr="00B21D79">
              <w:rPr>
                <w:rFonts w:ascii="Arial" w:eastAsia="Times New Roman" w:hAnsi="Arial" w:cs="Arial"/>
                <w:b/>
                <w:spacing w:val="-2"/>
                <w:sz w:val="20"/>
                <w:szCs w:val="20"/>
              </w:rPr>
              <w:t>a</w:t>
            </w:r>
            <w:r w:rsidRPr="00B21D79">
              <w:rPr>
                <w:rFonts w:ascii="Arial" w:eastAsia="Times New Roman" w:hAnsi="Arial" w:cs="Arial"/>
                <w:b/>
                <w:spacing w:val="-5"/>
                <w:sz w:val="20"/>
                <w:szCs w:val="20"/>
              </w:rPr>
              <w:t>n</w:t>
            </w:r>
            <w:r w:rsidRPr="00B21D79">
              <w:rPr>
                <w:rFonts w:ascii="Arial" w:eastAsia="Times New Roman" w:hAnsi="Arial" w:cs="Arial"/>
                <w:b/>
                <w:spacing w:val="7"/>
                <w:sz w:val="20"/>
                <w:szCs w:val="20"/>
              </w:rPr>
              <w:t>g</w:t>
            </w:r>
            <w:r w:rsidRPr="00B21D79">
              <w:rPr>
                <w:rFonts w:ascii="Arial" w:eastAsia="Times New Roman" w:hAnsi="Arial" w:cs="Arial"/>
                <w:b/>
                <w:spacing w:val="-5"/>
                <w:sz w:val="20"/>
                <w:szCs w:val="20"/>
              </w:rPr>
              <w:t>u</w:t>
            </w:r>
            <w:r w:rsidRPr="00B21D79">
              <w:rPr>
                <w:rFonts w:ascii="Arial" w:eastAsia="Times New Roman" w:hAnsi="Arial" w:cs="Arial"/>
                <w:b/>
                <w:spacing w:val="2"/>
                <w:sz w:val="20"/>
                <w:szCs w:val="20"/>
              </w:rPr>
              <w:t>ag</w:t>
            </w:r>
            <w:r w:rsidRPr="00B21D79">
              <w:rPr>
                <w:rFonts w:ascii="Arial" w:eastAsia="Times New Roman" w:hAnsi="Arial" w:cs="Arial"/>
                <w:b/>
                <w:spacing w:val="1"/>
                <w:sz w:val="20"/>
                <w:szCs w:val="20"/>
              </w:rPr>
              <w:t>e</w:t>
            </w:r>
            <w:r w:rsidRPr="00B21D79">
              <w:rPr>
                <w:rFonts w:ascii="Arial" w:eastAsia="Times New Roman" w:hAnsi="Arial" w:cs="Arial"/>
                <w:b/>
                <w:sz w:val="20"/>
                <w:szCs w:val="20"/>
              </w:rPr>
              <w:t>s</w:t>
            </w:r>
            <w:r w:rsidRPr="00B21D79">
              <w:rPr>
                <w:rFonts w:ascii="Arial" w:eastAsia="Times New Roman" w:hAnsi="Arial" w:cs="Arial"/>
                <w:b/>
                <w:spacing w:val="22"/>
                <w:sz w:val="20"/>
                <w:szCs w:val="20"/>
              </w:rPr>
              <w:t xml:space="preserve"> </w:t>
            </w:r>
            <w:r w:rsidRPr="00B21D79">
              <w:rPr>
                <w:rFonts w:ascii="Arial" w:eastAsia="Times New Roman" w:hAnsi="Arial" w:cs="Arial"/>
                <w:b/>
                <w:spacing w:val="2"/>
                <w:w w:val="102"/>
                <w:sz w:val="20"/>
                <w:szCs w:val="20"/>
              </w:rPr>
              <w:t>(</w:t>
            </w:r>
            <w:r w:rsidRPr="00B21D79">
              <w:rPr>
                <w:rFonts w:ascii="Arial" w:eastAsia="Times New Roman" w:hAnsi="Arial" w:cs="Arial"/>
                <w:b/>
                <w:w w:val="102"/>
                <w:sz w:val="20"/>
                <w:szCs w:val="20"/>
              </w:rPr>
              <w:t>A)</w:t>
            </w:r>
          </w:p>
        </w:tc>
      </w:tr>
      <w:tr w:rsidR="00097221" w:rsidRPr="00B21D79" w:rsidTr="00B21D79">
        <w:trPr>
          <w:trHeight w:hRule="exact" w:val="705"/>
          <w:jc w:val="center"/>
        </w:trPr>
        <w:tc>
          <w:tcPr>
            <w:tcW w:w="2070" w:type="dxa"/>
            <w:tcBorders>
              <w:top w:val="single" w:sz="5" w:space="0" w:color="000000"/>
              <w:left w:val="single" w:sz="5" w:space="0" w:color="000000"/>
              <w:bottom w:val="single" w:sz="5" w:space="0" w:color="000000"/>
              <w:right w:val="single" w:sz="5" w:space="0" w:color="000000"/>
            </w:tcBorders>
          </w:tcPr>
          <w:p w:rsidR="00097221" w:rsidRPr="00B21D79" w:rsidRDefault="00097221" w:rsidP="006B7C03">
            <w:pPr>
              <w:spacing w:after="0" w:line="240" w:lineRule="auto"/>
              <w:rPr>
                <w:rFonts w:ascii="Arial" w:hAnsi="Arial" w:cs="Arial"/>
                <w:sz w:val="20"/>
                <w:szCs w:val="20"/>
              </w:rPr>
            </w:pPr>
          </w:p>
        </w:tc>
        <w:tc>
          <w:tcPr>
            <w:tcW w:w="1880" w:type="dxa"/>
            <w:tcBorders>
              <w:top w:val="single" w:sz="5" w:space="0" w:color="000000"/>
              <w:left w:val="single" w:sz="5" w:space="0" w:color="000000"/>
              <w:bottom w:val="single" w:sz="5" w:space="0" w:color="000000"/>
              <w:right w:val="single" w:sz="5" w:space="0" w:color="000000"/>
            </w:tcBorders>
          </w:tcPr>
          <w:p w:rsidR="00097221" w:rsidRPr="00B21D79" w:rsidRDefault="00097221" w:rsidP="006B7C03">
            <w:pPr>
              <w:spacing w:after="0" w:line="240" w:lineRule="auto"/>
              <w:ind w:left="100" w:right="126"/>
              <w:jc w:val="center"/>
              <w:rPr>
                <w:rFonts w:ascii="Arial" w:hAnsi="Arial" w:cs="Arial"/>
                <w:sz w:val="20"/>
                <w:szCs w:val="20"/>
              </w:rPr>
            </w:pPr>
            <w:r w:rsidRPr="00B21D79">
              <w:rPr>
                <w:rFonts w:ascii="Arial" w:eastAsia="Times New Roman" w:hAnsi="Arial" w:cs="Arial"/>
                <w:spacing w:val="1"/>
                <w:sz w:val="20"/>
                <w:szCs w:val="20"/>
              </w:rPr>
              <w:t>C</w:t>
            </w:r>
            <w:r w:rsidRPr="00B21D79">
              <w:rPr>
                <w:rFonts w:ascii="Arial" w:eastAsia="Times New Roman" w:hAnsi="Arial" w:cs="Arial"/>
                <w:spacing w:val="-3"/>
                <w:sz w:val="20"/>
                <w:szCs w:val="20"/>
              </w:rPr>
              <w:t>o</w:t>
            </w:r>
            <w:r w:rsidRPr="00B21D79">
              <w:rPr>
                <w:rFonts w:ascii="Arial" w:eastAsia="Times New Roman" w:hAnsi="Arial" w:cs="Arial"/>
                <w:spacing w:val="1"/>
                <w:sz w:val="20"/>
                <w:szCs w:val="20"/>
              </w:rPr>
              <w:t>s</w:t>
            </w:r>
            <w:r w:rsidRPr="00B21D79">
              <w:rPr>
                <w:rFonts w:ascii="Arial" w:eastAsia="Times New Roman" w:hAnsi="Arial" w:cs="Arial"/>
                <w:sz w:val="20"/>
                <w:szCs w:val="20"/>
              </w:rPr>
              <w:t>t</w:t>
            </w:r>
            <w:r w:rsidRPr="00B21D79">
              <w:rPr>
                <w:rFonts w:ascii="Arial" w:eastAsia="Times New Roman" w:hAnsi="Arial" w:cs="Arial"/>
                <w:spacing w:val="14"/>
                <w:sz w:val="20"/>
                <w:szCs w:val="20"/>
              </w:rPr>
              <w:t xml:space="preserve"> </w:t>
            </w:r>
            <w:r w:rsidRPr="00B21D79">
              <w:rPr>
                <w:rFonts w:ascii="Arial" w:eastAsia="Times New Roman" w:hAnsi="Arial" w:cs="Arial"/>
                <w:spacing w:val="2"/>
                <w:sz w:val="20"/>
                <w:szCs w:val="20"/>
              </w:rPr>
              <w:t>o</w:t>
            </w:r>
            <w:r w:rsidRPr="00B21D79">
              <w:rPr>
                <w:rFonts w:ascii="Arial" w:eastAsia="Times New Roman" w:hAnsi="Arial" w:cs="Arial"/>
                <w:sz w:val="20"/>
                <w:szCs w:val="20"/>
              </w:rPr>
              <w:t>f</w:t>
            </w:r>
            <w:r w:rsidRPr="00B21D79">
              <w:rPr>
                <w:rFonts w:ascii="Arial" w:eastAsia="Times New Roman" w:hAnsi="Arial" w:cs="Arial"/>
                <w:spacing w:val="1"/>
                <w:sz w:val="20"/>
                <w:szCs w:val="20"/>
              </w:rPr>
              <w:t xml:space="preserve"> </w:t>
            </w:r>
            <w:r w:rsidRPr="00B21D79">
              <w:rPr>
                <w:rFonts w:ascii="Arial" w:eastAsia="Times New Roman" w:hAnsi="Arial" w:cs="Arial"/>
                <w:w w:val="103"/>
                <w:sz w:val="20"/>
                <w:szCs w:val="20"/>
              </w:rPr>
              <w:t xml:space="preserve">1 </w:t>
            </w:r>
            <w:r w:rsidRPr="00B21D79">
              <w:rPr>
                <w:rFonts w:ascii="Arial" w:eastAsia="Times New Roman" w:hAnsi="Arial" w:cs="Arial"/>
                <w:spacing w:val="-1"/>
                <w:sz w:val="20"/>
                <w:szCs w:val="20"/>
              </w:rPr>
              <w:t>c</w:t>
            </w:r>
            <w:r w:rsidRPr="00B21D79">
              <w:rPr>
                <w:rFonts w:ascii="Arial" w:eastAsia="Times New Roman" w:hAnsi="Arial" w:cs="Arial"/>
                <w:spacing w:val="-3"/>
                <w:sz w:val="20"/>
                <w:szCs w:val="20"/>
              </w:rPr>
              <w:t>ou</w:t>
            </w:r>
            <w:r w:rsidRPr="00B21D79">
              <w:rPr>
                <w:rFonts w:ascii="Arial" w:eastAsia="Times New Roman" w:hAnsi="Arial" w:cs="Arial"/>
                <w:spacing w:val="-2"/>
                <w:sz w:val="20"/>
                <w:szCs w:val="20"/>
              </w:rPr>
              <w:t>r</w:t>
            </w:r>
            <w:r w:rsidRPr="00B21D79">
              <w:rPr>
                <w:rFonts w:ascii="Arial" w:eastAsia="Times New Roman" w:hAnsi="Arial" w:cs="Arial"/>
                <w:spacing w:val="6"/>
                <w:sz w:val="20"/>
                <w:szCs w:val="20"/>
              </w:rPr>
              <w:t>s</w:t>
            </w:r>
            <w:r w:rsidRPr="00B21D79">
              <w:rPr>
                <w:rFonts w:ascii="Arial" w:eastAsia="Times New Roman" w:hAnsi="Arial" w:cs="Arial"/>
                <w:sz w:val="20"/>
                <w:szCs w:val="20"/>
              </w:rPr>
              <w:t>e</w:t>
            </w:r>
            <w:r w:rsidRPr="00B21D79">
              <w:rPr>
                <w:rFonts w:ascii="Arial" w:eastAsia="Times New Roman" w:hAnsi="Arial" w:cs="Arial"/>
                <w:spacing w:val="13"/>
                <w:sz w:val="20"/>
                <w:szCs w:val="20"/>
              </w:rPr>
              <w:t xml:space="preserve"> </w:t>
            </w:r>
            <w:r w:rsidRPr="00B21D79">
              <w:rPr>
                <w:rFonts w:ascii="Arial" w:eastAsia="Times New Roman" w:hAnsi="Arial" w:cs="Arial"/>
                <w:spacing w:val="-2"/>
                <w:sz w:val="20"/>
                <w:szCs w:val="20"/>
              </w:rPr>
              <w:t>(</w:t>
            </w:r>
            <w:r w:rsidRPr="00B21D79">
              <w:rPr>
                <w:rFonts w:ascii="Arial" w:eastAsia="Times New Roman" w:hAnsi="Arial" w:cs="Arial"/>
                <w:spacing w:val="5"/>
                <w:sz w:val="20"/>
                <w:szCs w:val="20"/>
              </w:rPr>
              <w:t>i</w:t>
            </w:r>
            <w:r w:rsidRPr="00B21D79">
              <w:rPr>
                <w:rFonts w:ascii="Arial" w:eastAsia="Times New Roman" w:hAnsi="Arial" w:cs="Arial"/>
                <w:sz w:val="20"/>
                <w:szCs w:val="20"/>
              </w:rPr>
              <w:t>n</w:t>
            </w:r>
            <w:r w:rsidRPr="00B21D79">
              <w:rPr>
                <w:rFonts w:ascii="Arial" w:eastAsia="Times New Roman" w:hAnsi="Arial" w:cs="Arial"/>
                <w:spacing w:val="7"/>
                <w:sz w:val="20"/>
                <w:szCs w:val="20"/>
              </w:rPr>
              <w:t xml:space="preserve"> </w:t>
            </w:r>
            <w:r w:rsidRPr="00B21D79">
              <w:rPr>
                <w:rFonts w:ascii="Arial" w:eastAsia="Times New Roman" w:hAnsi="Arial" w:cs="Arial"/>
                <w:spacing w:val="6"/>
                <w:w w:val="103"/>
                <w:sz w:val="20"/>
                <w:szCs w:val="20"/>
              </w:rPr>
              <w:t>R</w:t>
            </w:r>
            <w:r w:rsidRPr="00B21D79">
              <w:rPr>
                <w:rFonts w:ascii="Arial" w:eastAsia="Times New Roman" w:hAnsi="Arial" w:cs="Arial"/>
                <w:spacing w:val="-4"/>
                <w:w w:val="103"/>
                <w:sz w:val="20"/>
                <w:szCs w:val="20"/>
              </w:rPr>
              <w:t>s</w:t>
            </w:r>
            <w:r w:rsidRPr="00B21D79">
              <w:rPr>
                <w:rFonts w:ascii="Arial" w:eastAsia="Times New Roman" w:hAnsi="Arial" w:cs="Arial"/>
                <w:spacing w:val="6"/>
                <w:w w:val="103"/>
                <w:sz w:val="20"/>
                <w:szCs w:val="20"/>
              </w:rPr>
              <w:t>.</w:t>
            </w:r>
            <w:r w:rsidRPr="00B21D79">
              <w:rPr>
                <w:rFonts w:ascii="Arial" w:eastAsia="Times New Roman" w:hAnsi="Arial" w:cs="Arial"/>
                <w:w w:val="103"/>
                <w:sz w:val="20"/>
                <w:szCs w:val="20"/>
              </w:rPr>
              <w:t>)</w:t>
            </w:r>
          </w:p>
        </w:tc>
        <w:tc>
          <w:tcPr>
            <w:tcW w:w="1279" w:type="dxa"/>
            <w:tcBorders>
              <w:top w:val="single" w:sz="5" w:space="0" w:color="000000"/>
              <w:left w:val="single" w:sz="5" w:space="0" w:color="000000"/>
              <w:bottom w:val="single" w:sz="5" w:space="0" w:color="000000"/>
              <w:right w:val="single" w:sz="3" w:space="0" w:color="000000"/>
            </w:tcBorders>
          </w:tcPr>
          <w:p w:rsidR="006B7C03" w:rsidRPr="00B21D79" w:rsidRDefault="00097221" w:rsidP="006B7C03">
            <w:pPr>
              <w:spacing w:after="0" w:line="240" w:lineRule="auto"/>
              <w:ind w:left="90"/>
              <w:jc w:val="center"/>
              <w:rPr>
                <w:rFonts w:ascii="Arial" w:eastAsia="Times New Roman" w:hAnsi="Arial" w:cs="Arial"/>
                <w:w w:val="103"/>
                <w:sz w:val="20"/>
                <w:szCs w:val="20"/>
              </w:rPr>
            </w:pPr>
            <w:r w:rsidRPr="00B21D79">
              <w:rPr>
                <w:rFonts w:ascii="Arial" w:eastAsia="Times New Roman" w:hAnsi="Arial" w:cs="Arial"/>
                <w:spacing w:val="3"/>
                <w:w w:val="103"/>
                <w:sz w:val="20"/>
                <w:szCs w:val="20"/>
              </w:rPr>
              <w:t>T</w:t>
            </w:r>
            <w:r w:rsidRPr="00B21D79">
              <w:rPr>
                <w:rFonts w:ascii="Arial" w:eastAsia="Times New Roman" w:hAnsi="Arial" w:cs="Arial"/>
                <w:spacing w:val="-7"/>
                <w:w w:val="103"/>
                <w:sz w:val="20"/>
                <w:szCs w:val="20"/>
              </w:rPr>
              <w:t>o</w:t>
            </w:r>
            <w:r w:rsidRPr="00B21D79">
              <w:rPr>
                <w:rFonts w:ascii="Arial" w:eastAsia="Times New Roman" w:hAnsi="Arial" w:cs="Arial"/>
                <w:spacing w:val="5"/>
                <w:w w:val="103"/>
                <w:sz w:val="20"/>
                <w:szCs w:val="20"/>
              </w:rPr>
              <w:t>t</w:t>
            </w:r>
            <w:r w:rsidRPr="00B21D79">
              <w:rPr>
                <w:rFonts w:ascii="Arial" w:eastAsia="Times New Roman" w:hAnsi="Arial" w:cs="Arial"/>
                <w:spacing w:val="-5"/>
                <w:w w:val="103"/>
                <w:sz w:val="20"/>
                <w:szCs w:val="20"/>
              </w:rPr>
              <w:t>a</w:t>
            </w:r>
            <w:r w:rsidRPr="00B21D79">
              <w:rPr>
                <w:rFonts w:ascii="Arial" w:eastAsia="Times New Roman" w:hAnsi="Arial" w:cs="Arial"/>
                <w:w w:val="103"/>
                <w:sz w:val="20"/>
                <w:szCs w:val="20"/>
              </w:rPr>
              <w:t>l</w:t>
            </w:r>
          </w:p>
          <w:p w:rsidR="00097221" w:rsidRPr="00B21D79" w:rsidRDefault="00097221" w:rsidP="006B7C03">
            <w:pPr>
              <w:spacing w:after="0" w:line="240" w:lineRule="auto"/>
              <w:ind w:left="90"/>
              <w:jc w:val="center"/>
              <w:rPr>
                <w:rFonts w:ascii="Arial" w:hAnsi="Arial" w:cs="Arial"/>
                <w:sz w:val="20"/>
                <w:szCs w:val="20"/>
              </w:rPr>
            </w:pPr>
            <w:r w:rsidRPr="00B21D79">
              <w:rPr>
                <w:rFonts w:ascii="Arial" w:eastAsia="Times New Roman" w:hAnsi="Arial" w:cs="Arial"/>
                <w:spacing w:val="1"/>
                <w:w w:val="103"/>
                <w:sz w:val="20"/>
                <w:szCs w:val="20"/>
              </w:rPr>
              <w:t>C</w:t>
            </w:r>
            <w:r w:rsidRPr="00B21D79">
              <w:rPr>
                <w:rFonts w:ascii="Arial" w:eastAsia="Times New Roman" w:hAnsi="Arial" w:cs="Arial"/>
                <w:spacing w:val="-3"/>
                <w:w w:val="103"/>
                <w:sz w:val="20"/>
                <w:szCs w:val="20"/>
              </w:rPr>
              <w:t>o</w:t>
            </w:r>
            <w:r w:rsidRPr="00B21D79">
              <w:rPr>
                <w:rFonts w:ascii="Arial" w:eastAsia="Times New Roman" w:hAnsi="Arial" w:cs="Arial"/>
                <w:spacing w:val="2"/>
                <w:w w:val="103"/>
                <w:sz w:val="20"/>
                <w:szCs w:val="20"/>
              </w:rPr>
              <w:t>u</w:t>
            </w:r>
            <w:r w:rsidRPr="00B21D79">
              <w:rPr>
                <w:rFonts w:ascii="Arial" w:eastAsia="Times New Roman" w:hAnsi="Arial" w:cs="Arial"/>
                <w:spacing w:val="-2"/>
                <w:w w:val="103"/>
                <w:sz w:val="20"/>
                <w:szCs w:val="20"/>
              </w:rPr>
              <w:t>r</w:t>
            </w:r>
            <w:r w:rsidRPr="00B21D79">
              <w:rPr>
                <w:rFonts w:ascii="Arial" w:eastAsia="Times New Roman" w:hAnsi="Arial" w:cs="Arial"/>
                <w:spacing w:val="6"/>
                <w:w w:val="103"/>
                <w:sz w:val="20"/>
                <w:szCs w:val="20"/>
              </w:rPr>
              <w:t>s</w:t>
            </w:r>
            <w:r w:rsidRPr="00B21D79">
              <w:rPr>
                <w:rFonts w:ascii="Arial" w:eastAsia="Times New Roman" w:hAnsi="Arial" w:cs="Arial"/>
                <w:spacing w:val="-5"/>
                <w:w w:val="103"/>
                <w:sz w:val="20"/>
                <w:szCs w:val="20"/>
              </w:rPr>
              <w:t>e</w:t>
            </w:r>
            <w:r w:rsidRPr="00B21D79">
              <w:rPr>
                <w:rFonts w:ascii="Arial" w:eastAsia="Times New Roman" w:hAnsi="Arial" w:cs="Arial"/>
                <w:w w:val="103"/>
                <w:sz w:val="20"/>
                <w:szCs w:val="20"/>
              </w:rPr>
              <w:t>s</w:t>
            </w:r>
          </w:p>
        </w:tc>
        <w:tc>
          <w:tcPr>
            <w:tcW w:w="1798" w:type="dxa"/>
            <w:gridSpan w:val="2"/>
            <w:tcBorders>
              <w:top w:val="single" w:sz="5" w:space="0" w:color="000000"/>
              <w:left w:val="single" w:sz="3" w:space="0" w:color="000000"/>
              <w:bottom w:val="single" w:sz="5" w:space="0" w:color="000000"/>
              <w:right w:val="single" w:sz="5" w:space="0" w:color="000000"/>
            </w:tcBorders>
          </w:tcPr>
          <w:p w:rsidR="00097221" w:rsidRPr="00B21D79" w:rsidRDefault="00097221" w:rsidP="006B7C03">
            <w:pPr>
              <w:spacing w:after="0" w:line="240" w:lineRule="auto"/>
              <w:ind w:left="95"/>
              <w:jc w:val="center"/>
              <w:rPr>
                <w:rFonts w:ascii="Arial" w:hAnsi="Arial" w:cs="Arial"/>
                <w:sz w:val="20"/>
                <w:szCs w:val="20"/>
              </w:rPr>
            </w:pPr>
            <w:r w:rsidRPr="00B21D79">
              <w:rPr>
                <w:rFonts w:ascii="Arial" w:eastAsia="Times New Roman" w:hAnsi="Arial" w:cs="Arial"/>
                <w:spacing w:val="-1"/>
                <w:sz w:val="20"/>
                <w:szCs w:val="20"/>
              </w:rPr>
              <w:t>N</w:t>
            </w:r>
            <w:r w:rsidRPr="00B21D79">
              <w:rPr>
                <w:rFonts w:ascii="Arial" w:eastAsia="Times New Roman" w:hAnsi="Arial" w:cs="Arial"/>
                <w:spacing w:val="-3"/>
                <w:sz w:val="20"/>
                <w:szCs w:val="20"/>
              </w:rPr>
              <w:t>o</w:t>
            </w:r>
            <w:r w:rsidRPr="00B21D79">
              <w:rPr>
                <w:rFonts w:ascii="Arial" w:eastAsia="Times New Roman" w:hAnsi="Arial" w:cs="Arial"/>
                <w:sz w:val="20"/>
                <w:szCs w:val="20"/>
              </w:rPr>
              <w:t>.</w:t>
            </w:r>
            <w:r w:rsidRPr="00B21D79">
              <w:rPr>
                <w:rFonts w:ascii="Arial" w:eastAsia="Times New Roman" w:hAnsi="Arial" w:cs="Arial"/>
                <w:spacing w:val="12"/>
                <w:sz w:val="20"/>
                <w:szCs w:val="20"/>
              </w:rPr>
              <w:t xml:space="preserve"> </w:t>
            </w:r>
            <w:r w:rsidRPr="00B21D79">
              <w:rPr>
                <w:rFonts w:ascii="Arial" w:eastAsia="Times New Roman" w:hAnsi="Arial" w:cs="Arial"/>
                <w:spacing w:val="2"/>
                <w:sz w:val="20"/>
                <w:szCs w:val="20"/>
              </w:rPr>
              <w:t>o</w:t>
            </w:r>
            <w:r w:rsidRPr="00B21D79">
              <w:rPr>
                <w:rFonts w:ascii="Arial" w:eastAsia="Times New Roman" w:hAnsi="Arial" w:cs="Arial"/>
                <w:sz w:val="20"/>
                <w:szCs w:val="20"/>
              </w:rPr>
              <w:t>f</w:t>
            </w:r>
            <w:r w:rsidRPr="00B21D79">
              <w:rPr>
                <w:rFonts w:ascii="Arial" w:eastAsia="Times New Roman" w:hAnsi="Arial" w:cs="Arial"/>
                <w:spacing w:val="6"/>
                <w:sz w:val="20"/>
                <w:szCs w:val="20"/>
              </w:rPr>
              <w:t xml:space="preserve"> </w:t>
            </w:r>
            <w:r w:rsidRPr="00B21D79">
              <w:rPr>
                <w:rFonts w:ascii="Arial" w:eastAsia="Times New Roman" w:hAnsi="Arial" w:cs="Arial"/>
                <w:spacing w:val="-2"/>
                <w:w w:val="103"/>
                <w:sz w:val="20"/>
                <w:szCs w:val="20"/>
              </w:rPr>
              <w:t>L</w:t>
            </w:r>
            <w:r w:rsidRPr="00B21D79">
              <w:rPr>
                <w:rFonts w:ascii="Arial" w:eastAsia="Times New Roman" w:hAnsi="Arial" w:cs="Arial"/>
                <w:spacing w:val="4"/>
                <w:w w:val="103"/>
                <w:sz w:val="20"/>
                <w:szCs w:val="20"/>
              </w:rPr>
              <w:t>a</w:t>
            </w:r>
            <w:r w:rsidRPr="00B21D79">
              <w:rPr>
                <w:rFonts w:ascii="Arial" w:eastAsia="Times New Roman" w:hAnsi="Arial" w:cs="Arial"/>
                <w:spacing w:val="-3"/>
                <w:w w:val="103"/>
                <w:sz w:val="20"/>
                <w:szCs w:val="20"/>
              </w:rPr>
              <w:t>n</w:t>
            </w:r>
            <w:r w:rsidRPr="00B21D79">
              <w:rPr>
                <w:rFonts w:ascii="Arial" w:eastAsia="Times New Roman" w:hAnsi="Arial" w:cs="Arial"/>
                <w:spacing w:val="2"/>
                <w:w w:val="103"/>
                <w:sz w:val="20"/>
                <w:szCs w:val="20"/>
              </w:rPr>
              <w:t>g</w:t>
            </w:r>
            <w:r w:rsidRPr="00B21D79">
              <w:rPr>
                <w:rFonts w:ascii="Arial" w:eastAsia="Times New Roman" w:hAnsi="Arial" w:cs="Arial"/>
                <w:spacing w:val="-3"/>
                <w:w w:val="103"/>
                <w:sz w:val="20"/>
                <w:szCs w:val="20"/>
              </w:rPr>
              <w:t>u</w:t>
            </w:r>
            <w:r w:rsidRPr="00B21D79">
              <w:rPr>
                <w:rFonts w:ascii="Arial" w:eastAsia="Times New Roman" w:hAnsi="Arial" w:cs="Arial"/>
                <w:spacing w:val="-1"/>
                <w:w w:val="103"/>
                <w:sz w:val="20"/>
                <w:szCs w:val="20"/>
              </w:rPr>
              <w:t>a</w:t>
            </w:r>
            <w:r w:rsidRPr="00B21D79">
              <w:rPr>
                <w:rFonts w:ascii="Arial" w:eastAsia="Times New Roman" w:hAnsi="Arial" w:cs="Arial"/>
                <w:spacing w:val="2"/>
                <w:w w:val="103"/>
                <w:sz w:val="20"/>
                <w:szCs w:val="20"/>
              </w:rPr>
              <w:t>g</w:t>
            </w:r>
            <w:r w:rsidRPr="00B21D79">
              <w:rPr>
                <w:rFonts w:ascii="Arial" w:eastAsia="Times New Roman" w:hAnsi="Arial" w:cs="Arial"/>
                <w:spacing w:val="-5"/>
                <w:w w:val="103"/>
                <w:sz w:val="20"/>
                <w:szCs w:val="20"/>
              </w:rPr>
              <w:t>e</w:t>
            </w:r>
            <w:r w:rsidRPr="00B21D79">
              <w:rPr>
                <w:rFonts w:ascii="Arial" w:eastAsia="Times New Roman" w:hAnsi="Arial" w:cs="Arial"/>
                <w:w w:val="103"/>
                <w:sz w:val="20"/>
                <w:szCs w:val="20"/>
              </w:rPr>
              <w:t>s</w:t>
            </w:r>
          </w:p>
        </w:tc>
        <w:tc>
          <w:tcPr>
            <w:tcW w:w="2783" w:type="dxa"/>
            <w:tcBorders>
              <w:top w:val="single" w:sz="5" w:space="0" w:color="000000"/>
              <w:left w:val="single" w:sz="5" w:space="0" w:color="000000"/>
              <w:bottom w:val="single" w:sz="5" w:space="0" w:color="000000"/>
              <w:right w:val="single" w:sz="5" w:space="0" w:color="000000"/>
            </w:tcBorders>
          </w:tcPr>
          <w:p w:rsidR="00097221" w:rsidRPr="00B21D79" w:rsidRDefault="00097221" w:rsidP="006B7C03">
            <w:pPr>
              <w:spacing w:after="0" w:line="240" w:lineRule="auto"/>
              <w:ind w:left="95"/>
              <w:jc w:val="center"/>
              <w:rPr>
                <w:rFonts w:ascii="Arial" w:hAnsi="Arial" w:cs="Arial"/>
                <w:sz w:val="20"/>
                <w:szCs w:val="20"/>
              </w:rPr>
            </w:pPr>
            <w:r w:rsidRPr="00B21D79">
              <w:rPr>
                <w:rFonts w:ascii="Arial" w:eastAsia="Times New Roman" w:hAnsi="Arial" w:cs="Arial"/>
                <w:spacing w:val="3"/>
                <w:sz w:val="20"/>
                <w:szCs w:val="20"/>
              </w:rPr>
              <w:t>T</w:t>
            </w:r>
            <w:r w:rsidRPr="00B21D79">
              <w:rPr>
                <w:rFonts w:ascii="Arial" w:eastAsia="Times New Roman" w:hAnsi="Arial" w:cs="Arial"/>
                <w:spacing w:val="-7"/>
                <w:sz w:val="20"/>
                <w:szCs w:val="20"/>
              </w:rPr>
              <w:t>o</w:t>
            </w:r>
            <w:r w:rsidRPr="00B21D79">
              <w:rPr>
                <w:rFonts w:ascii="Arial" w:eastAsia="Times New Roman" w:hAnsi="Arial" w:cs="Arial"/>
                <w:spacing w:val="5"/>
                <w:sz w:val="20"/>
                <w:szCs w:val="20"/>
              </w:rPr>
              <w:t>t</w:t>
            </w:r>
            <w:r w:rsidRPr="00B21D79">
              <w:rPr>
                <w:rFonts w:ascii="Arial" w:eastAsia="Times New Roman" w:hAnsi="Arial" w:cs="Arial"/>
                <w:spacing w:val="-5"/>
                <w:sz w:val="20"/>
                <w:szCs w:val="20"/>
              </w:rPr>
              <w:t>a</w:t>
            </w:r>
            <w:r w:rsidRPr="00B21D79">
              <w:rPr>
                <w:rFonts w:ascii="Arial" w:eastAsia="Times New Roman" w:hAnsi="Arial" w:cs="Arial"/>
                <w:sz w:val="20"/>
                <w:szCs w:val="20"/>
              </w:rPr>
              <w:t>l</w:t>
            </w:r>
            <w:r w:rsidRPr="00B21D79">
              <w:rPr>
                <w:rFonts w:ascii="Arial" w:eastAsia="Times New Roman" w:hAnsi="Arial" w:cs="Arial"/>
                <w:spacing w:val="20"/>
                <w:sz w:val="20"/>
                <w:szCs w:val="20"/>
              </w:rPr>
              <w:t xml:space="preserve"> </w:t>
            </w:r>
            <w:r w:rsidRPr="00B21D79">
              <w:rPr>
                <w:rFonts w:ascii="Arial" w:eastAsia="Times New Roman" w:hAnsi="Arial" w:cs="Arial"/>
                <w:spacing w:val="1"/>
                <w:w w:val="103"/>
                <w:sz w:val="20"/>
                <w:szCs w:val="20"/>
              </w:rPr>
              <w:t>C</w:t>
            </w:r>
            <w:r w:rsidRPr="00B21D79">
              <w:rPr>
                <w:rFonts w:ascii="Arial" w:eastAsia="Times New Roman" w:hAnsi="Arial" w:cs="Arial"/>
                <w:spacing w:val="-3"/>
                <w:w w:val="103"/>
                <w:sz w:val="20"/>
                <w:szCs w:val="20"/>
              </w:rPr>
              <w:t>o</w:t>
            </w:r>
            <w:r w:rsidRPr="00B21D79">
              <w:rPr>
                <w:rFonts w:ascii="Arial" w:eastAsia="Times New Roman" w:hAnsi="Arial" w:cs="Arial"/>
                <w:spacing w:val="1"/>
                <w:w w:val="103"/>
                <w:sz w:val="20"/>
                <w:szCs w:val="20"/>
              </w:rPr>
              <w:t>s</w:t>
            </w:r>
            <w:r w:rsidRPr="00B21D79">
              <w:rPr>
                <w:rFonts w:ascii="Arial" w:eastAsia="Times New Roman" w:hAnsi="Arial" w:cs="Arial"/>
                <w:w w:val="103"/>
                <w:sz w:val="20"/>
                <w:szCs w:val="20"/>
              </w:rPr>
              <w:t>t</w:t>
            </w:r>
          </w:p>
        </w:tc>
      </w:tr>
      <w:tr w:rsidR="00097221" w:rsidRPr="00B21D79" w:rsidTr="006B7C03">
        <w:trPr>
          <w:trHeight w:hRule="exact" w:val="264"/>
          <w:jc w:val="center"/>
        </w:trPr>
        <w:tc>
          <w:tcPr>
            <w:tcW w:w="2070" w:type="dxa"/>
            <w:tcBorders>
              <w:top w:val="single" w:sz="5" w:space="0" w:color="000000"/>
              <w:left w:val="single" w:sz="5" w:space="0" w:color="000000"/>
              <w:bottom w:val="single" w:sz="5" w:space="0" w:color="000000"/>
              <w:right w:val="single" w:sz="5" w:space="0" w:color="000000"/>
            </w:tcBorders>
          </w:tcPr>
          <w:p w:rsidR="00097221" w:rsidRPr="00B21D79" w:rsidRDefault="00097221" w:rsidP="006B7C03">
            <w:pPr>
              <w:spacing w:after="0" w:line="240" w:lineRule="auto"/>
              <w:ind w:left="95"/>
              <w:rPr>
                <w:rFonts w:ascii="Arial" w:hAnsi="Arial" w:cs="Arial"/>
                <w:sz w:val="20"/>
                <w:szCs w:val="20"/>
              </w:rPr>
            </w:pPr>
            <w:r w:rsidRPr="00B21D79">
              <w:rPr>
                <w:rFonts w:ascii="Arial" w:eastAsia="Times New Roman" w:hAnsi="Arial" w:cs="Arial"/>
                <w:b/>
                <w:spacing w:val="1"/>
                <w:w w:val="103"/>
                <w:sz w:val="20"/>
                <w:szCs w:val="20"/>
              </w:rPr>
              <w:t>T</w:t>
            </w:r>
            <w:r w:rsidRPr="00B21D79">
              <w:rPr>
                <w:rFonts w:ascii="Arial" w:eastAsia="Times New Roman" w:hAnsi="Arial" w:cs="Arial"/>
                <w:b/>
                <w:spacing w:val="-1"/>
                <w:w w:val="103"/>
                <w:sz w:val="20"/>
                <w:szCs w:val="20"/>
              </w:rPr>
              <w:t>r</w:t>
            </w:r>
            <w:r w:rsidRPr="00B21D79">
              <w:rPr>
                <w:rFonts w:ascii="Arial" w:eastAsia="Times New Roman" w:hAnsi="Arial" w:cs="Arial"/>
                <w:b/>
                <w:spacing w:val="-3"/>
                <w:w w:val="103"/>
                <w:sz w:val="20"/>
                <w:szCs w:val="20"/>
              </w:rPr>
              <w:t>a</w:t>
            </w:r>
            <w:r w:rsidRPr="00B21D79">
              <w:rPr>
                <w:rFonts w:ascii="Arial" w:eastAsia="Times New Roman" w:hAnsi="Arial" w:cs="Arial"/>
                <w:b/>
                <w:spacing w:val="5"/>
                <w:w w:val="103"/>
                <w:sz w:val="20"/>
                <w:szCs w:val="20"/>
              </w:rPr>
              <w:t>n</w:t>
            </w:r>
            <w:r w:rsidRPr="00B21D79">
              <w:rPr>
                <w:rFonts w:ascii="Arial" w:eastAsia="Times New Roman" w:hAnsi="Arial" w:cs="Arial"/>
                <w:b/>
                <w:spacing w:val="1"/>
                <w:w w:val="103"/>
                <w:sz w:val="20"/>
                <w:szCs w:val="20"/>
              </w:rPr>
              <w:t>s</w:t>
            </w:r>
            <w:r w:rsidRPr="00B21D79">
              <w:rPr>
                <w:rFonts w:ascii="Arial" w:eastAsia="Times New Roman" w:hAnsi="Arial" w:cs="Arial"/>
                <w:b/>
                <w:spacing w:val="-1"/>
                <w:w w:val="103"/>
                <w:sz w:val="20"/>
                <w:szCs w:val="20"/>
              </w:rPr>
              <w:t>c</w:t>
            </w:r>
            <w:r w:rsidRPr="00B21D79">
              <w:rPr>
                <w:rFonts w:ascii="Arial" w:eastAsia="Times New Roman" w:hAnsi="Arial" w:cs="Arial"/>
                <w:b/>
                <w:spacing w:val="-5"/>
                <w:w w:val="103"/>
                <w:sz w:val="20"/>
                <w:szCs w:val="20"/>
              </w:rPr>
              <w:t>r</w:t>
            </w:r>
            <w:r w:rsidRPr="00B21D79">
              <w:rPr>
                <w:rFonts w:ascii="Arial" w:eastAsia="Times New Roman" w:hAnsi="Arial" w:cs="Arial"/>
                <w:b/>
                <w:spacing w:val="5"/>
                <w:w w:val="103"/>
                <w:sz w:val="20"/>
                <w:szCs w:val="20"/>
              </w:rPr>
              <w:t>i</w:t>
            </w:r>
            <w:r w:rsidRPr="00B21D79">
              <w:rPr>
                <w:rFonts w:ascii="Arial" w:eastAsia="Times New Roman" w:hAnsi="Arial" w:cs="Arial"/>
                <w:b/>
                <w:w w:val="103"/>
                <w:sz w:val="20"/>
                <w:szCs w:val="20"/>
              </w:rPr>
              <w:t>p</w:t>
            </w:r>
            <w:r w:rsidRPr="00B21D79">
              <w:rPr>
                <w:rFonts w:ascii="Arial" w:eastAsia="Times New Roman" w:hAnsi="Arial" w:cs="Arial"/>
                <w:b/>
                <w:spacing w:val="-2"/>
                <w:w w:val="103"/>
                <w:sz w:val="20"/>
                <w:szCs w:val="20"/>
              </w:rPr>
              <w:t>t</w:t>
            </w:r>
            <w:r w:rsidRPr="00B21D79">
              <w:rPr>
                <w:rFonts w:ascii="Arial" w:eastAsia="Times New Roman" w:hAnsi="Arial" w:cs="Arial"/>
                <w:b/>
                <w:w w:val="103"/>
                <w:sz w:val="20"/>
                <w:szCs w:val="20"/>
              </w:rPr>
              <w:t>i</w:t>
            </w:r>
            <w:r w:rsidRPr="00B21D79">
              <w:rPr>
                <w:rFonts w:ascii="Arial" w:eastAsia="Times New Roman" w:hAnsi="Arial" w:cs="Arial"/>
                <w:b/>
                <w:spacing w:val="-3"/>
                <w:w w:val="103"/>
                <w:sz w:val="20"/>
                <w:szCs w:val="20"/>
              </w:rPr>
              <w:t>o</w:t>
            </w:r>
            <w:r w:rsidRPr="00B21D79">
              <w:rPr>
                <w:rFonts w:ascii="Arial" w:eastAsia="Times New Roman" w:hAnsi="Arial" w:cs="Arial"/>
                <w:b/>
                <w:w w:val="103"/>
                <w:sz w:val="20"/>
                <w:szCs w:val="20"/>
              </w:rPr>
              <w:t>n</w:t>
            </w:r>
          </w:p>
        </w:tc>
        <w:tc>
          <w:tcPr>
            <w:tcW w:w="1880"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315"/>
              <w:jc w:val="center"/>
              <w:rPr>
                <w:rFonts w:ascii="Arial" w:hAnsi="Arial" w:cs="Arial"/>
                <w:sz w:val="20"/>
                <w:szCs w:val="20"/>
              </w:rPr>
            </w:pPr>
            <w:r w:rsidRPr="00B21D79">
              <w:rPr>
                <w:rFonts w:ascii="Arial" w:eastAsia="Times New Roman" w:hAnsi="Arial" w:cs="Arial"/>
                <w:spacing w:val="-3"/>
                <w:w w:val="103"/>
                <w:sz w:val="20"/>
                <w:szCs w:val="20"/>
              </w:rPr>
              <w:t>3</w:t>
            </w:r>
            <w:r w:rsidRPr="00B21D79">
              <w:rPr>
                <w:rFonts w:ascii="Arial" w:eastAsia="Times New Roman" w:hAnsi="Arial" w:cs="Arial"/>
                <w:spacing w:val="2"/>
                <w:w w:val="103"/>
                <w:sz w:val="20"/>
                <w:szCs w:val="20"/>
              </w:rPr>
              <w:t>60</w:t>
            </w:r>
            <w:r w:rsidRPr="00B21D79">
              <w:rPr>
                <w:rFonts w:ascii="Arial" w:eastAsia="Times New Roman" w:hAnsi="Arial" w:cs="Arial"/>
                <w:spacing w:val="-3"/>
                <w:w w:val="103"/>
                <w:sz w:val="20"/>
                <w:szCs w:val="20"/>
              </w:rPr>
              <w:t>0</w:t>
            </w:r>
            <w:r w:rsidRPr="00B21D79">
              <w:rPr>
                <w:rFonts w:ascii="Arial" w:eastAsia="Times New Roman" w:hAnsi="Arial" w:cs="Arial"/>
                <w:w w:val="103"/>
                <w:sz w:val="20"/>
                <w:szCs w:val="20"/>
              </w:rPr>
              <w:t>0</w:t>
            </w:r>
          </w:p>
        </w:tc>
        <w:tc>
          <w:tcPr>
            <w:tcW w:w="1279" w:type="dxa"/>
            <w:tcBorders>
              <w:top w:val="single" w:sz="5" w:space="0" w:color="000000"/>
              <w:left w:val="single" w:sz="5" w:space="0" w:color="000000"/>
              <w:bottom w:val="single" w:sz="5" w:space="0" w:color="000000"/>
              <w:right w:val="single" w:sz="3" w:space="0" w:color="000000"/>
            </w:tcBorders>
          </w:tcPr>
          <w:p w:rsidR="00097221" w:rsidRPr="00B21D79" w:rsidRDefault="00097221" w:rsidP="006B7C03">
            <w:pPr>
              <w:spacing w:after="0" w:line="240" w:lineRule="auto"/>
              <w:ind w:right="102"/>
              <w:jc w:val="center"/>
              <w:rPr>
                <w:rFonts w:ascii="Arial" w:hAnsi="Arial" w:cs="Arial"/>
                <w:sz w:val="20"/>
                <w:szCs w:val="20"/>
              </w:rPr>
            </w:pPr>
            <w:r w:rsidRPr="00B21D79">
              <w:rPr>
                <w:rFonts w:ascii="Arial" w:eastAsia="Times New Roman" w:hAnsi="Arial" w:cs="Arial"/>
                <w:spacing w:val="-3"/>
                <w:w w:val="103"/>
                <w:sz w:val="20"/>
                <w:szCs w:val="20"/>
              </w:rPr>
              <w:t>2</w:t>
            </w:r>
            <w:r w:rsidRPr="00B21D79">
              <w:rPr>
                <w:rFonts w:ascii="Arial" w:eastAsia="Times New Roman" w:hAnsi="Arial" w:cs="Arial"/>
                <w:w w:val="103"/>
                <w:sz w:val="20"/>
                <w:szCs w:val="20"/>
              </w:rPr>
              <w:t>5</w:t>
            </w:r>
          </w:p>
        </w:tc>
        <w:tc>
          <w:tcPr>
            <w:tcW w:w="1798" w:type="dxa"/>
            <w:gridSpan w:val="2"/>
            <w:tcBorders>
              <w:top w:val="single" w:sz="5" w:space="0" w:color="000000"/>
              <w:left w:val="single" w:sz="3" w:space="0" w:color="000000"/>
              <w:bottom w:val="single" w:sz="5" w:space="0" w:color="000000"/>
              <w:right w:val="single" w:sz="5" w:space="0" w:color="000000"/>
            </w:tcBorders>
          </w:tcPr>
          <w:p w:rsidR="00097221" w:rsidRPr="00B21D79" w:rsidRDefault="00097221" w:rsidP="006B7C03">
            <w:pPr>
              <w:spacing w:after="0" w:line="240" w:lineRule="auto"/>
              <w:ind w:right="97"/>
              <w:jc w:val="center"/>
              <w:rPr>
                <w:rFonts w:ascii="Arial" w:hAnsi="Arial" w:cs="Arial"/>
                <w:sz w:val="20"/>
                <w:szCs w:val="20"/>
              </w:rPr>
            </w:pPr>
            <w:r w:rsidRPr="00B21D79">
              <w:rPr>
                <w:rFonts w:ascii="Arial" w:eastAsia="Times New Roman" w:hAnsi="Arial" w:cs="Arial"/>
                <w:w w:val="103"/>
                <w:sz w:val="20"/>
                <w:szCs w:val="20"/>
              </w:rPr>
              <w:t>1</w:t>
            </w:r>
          </w:p>
        </w:tc>
        <w:tc>
          <w:tcPr>
            <w:tcW w:w="2783"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308"/>
              <w:jc w:val="center"/>
              <w:rPr>
                <w:rFonts w:ascii="Arial" w:hAnsi="Arial" w:cs="Arial"/>
                <w:sz w:val="20"/>
                <w:szCs w:val="20"/>
              </w:rPr>
            </w:pPr>
            <w:r w:rsidRPr="00B21D79">
              <w:rPr>
                <w:rFonts w:ascii="Arial" w:eastAsia="Times New Roman" w:hAnsi="Arial" w:cs="Arial"/>
                <w:spacing w:val="2"/>
                <w:w w:val="103"/>
                <w:sz w:val="20"/>
                <w:szCs w:val="20"/>
              </w:rPr>
              <w:t>9</w:t>
            </w:r>
            <w:r w:rsidRPr="00B21D79">
              <w:rPr>
                <w:rFonts w:ascii="Arial" w:eastAsia="Times New Roman" w:hAnsi="Arial" w:cs="Arial"/>
                <w:spacing w:val="1"/>
                <w:w w:val="103"/>
                <w:sz w:val="20"/>
                <w:szCs w:val="20"/>
              </w:rPr>
              <w:t>,</w:t>
            </w:r>
            <w:r w:rsidRPr="00B21D79">
              <w:rPr>
                <w:rFonts w:ascii="Arial" w:eastAsia="Times New Roman" w:hAnsi="Arial" w:cs="Arial"/>
                <w:spacing w:val="2"/>
                <w:w w:val="103"/>
                <w:sz w:val="20"/>
                <w:szCs w:val="20"/>
              </w:rPr>
              <w:t>0</w:t>
            </w:r>
            <w:r w:rsidRPr="00B21D79">
              <w:rPr>
                <w:rFonts w:ascii="Arial" w:eastAsia="Times New Roman" w:hAnsi="Arial" w:cs="Arial"/>
                <w:spacing w:val="-3"/>
                <w:w w:val="103"/>
                <w:sz w:val="20"/>
                <w:szCs w:val="20"/>
              </w:rPr>
              <w:t>0</w:t>
            </w:r>
            <w:r w:rsidRPr="00B21D79">
              <w:rPr>
                <w:rFonts w:ascii="Arial" w:eastAsia="Times New Roman" w:hAnsi="Arial" w:cs="Arial"/>
                <w:spacing w:val="6"/>
                <w:w w:val="103"/>
                <w:sz w:val="20"/>
                <w:szCs w:val="20"/>
              </w:rPr>
              <w:t>,</w:t>
            </w:r>
            <w:r w:rsidRPr="00B21D79">
              <w:rPr>
                <w:rFonts w:ascii="Arial" w:eastAsia="Times New Roman" w:hAnsi="Arial" w:cs="Arial"/>
                <w:spacing w:val="-7"/>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w w:val="103"/>
                <w:sz w:val="20"/>
                <w:szCs w:val="20"/>
              </w:rPr>
              <w:t>0</w:t>
            </w:r>
          </w:p>
        </w:tc>
      </w:tr>
      <w:tr w:rsidR="00097221" w:rsidRPr="00B21D79" w:rsidTr="006B7C03">
        <w:trPr>
          <w:trHeight w:hRule="exact" w:val="293"/>
          <w:jc w:val="center"/>
        </w:trPr>
        <w:tc>
          <w:tcPr>
            <w:tcW w:w="2070" w:type="dxa"/>
            <w:tcBorders>
              <w:top w:val="single" w:sz="5" w:space="0" w:color="000000"/>
              <w:left w:val="single" w:sz="5" w:space="0" w:color="000000"/>
              <w:bottom w:val="single" w:sz="5" w:space="0" w:color="000000"/>
              <w:right w:val="single" w:sz="5" w:space="0" w:color="000000"/>
            </w:tcBorders>
          </w:tcPr>
          <w:p w:rsidR="00097221" w:rsidRPr="00B21D79" w:rsidRDefault="00097221" w:rsidP="006B7C03">
            <w:pPr>
              <w:spacing w:after="0" w:line="240" w:lineRule="auto"/>
              <w:ind w:left="95"/>
              <w:rPr>
                <w:rFonts w:ascii="Arial" w:hAnsi="Arial" w:cs="Arial"/>
                <w:sz w:val="20"/>
                <w:szCs w:val="20"/>
              </w:rPr>
            </w:pPr>
            <w:r w:rsidRPr="00B21D79">
              <w:rPr>
                <w:rFonts w:ascii="Arial" w:eastAsia="Times New Roman" w:hAnsi="Arial" w:cs="Arial"/>
                <w:b/>
                <w:spacing w:val="1"/>
                <w:w w:val="103"/>
                <w:sz w:val="20"/>
                <w:szCs w:val="20"/>
              </w:rPr>
              <w:t>T</w:t>
            </w:r>
            <w:r w:rsidRPr="00B21D79">
              <w:rPr>
                <w:rFonts w:ascii="Arial" w:eastAsia="Times New Roman" w:hAnsi="Arial" w:cs="Arial"/>
                <w:b/>
                <w:spacing w:val="-1"/>
                <w:w w:val="103"/>
                <w:sz w:val="20"/>
                <w:szCs w:val="20"/>
              </w:rPr>
              <w:t>r</w:t>
            </w:r>
            <w:r w:rsidRPr="00B21D79">
              <w:rPr>
                <w:rFonts w:ascii="Arial" w:eastAsia="Times New Roman" w:hAnsi="Arial" w:cs="Arial"/>
                <w:b/>
                <w:spacing w:val="-3"/>
                <w:w w:val="103"/>
                <w:sz w:val="20"/>
                <w:szCs w:val="20"/>
              </w:rPr>
              <w:t>a</w:t>
            </w:r>
            <w:r w:rsidRPr="00B21D79">
              <w:rPr>
                <w:rFonts w:ascii="Arial" w:eastAsia="Times New Roman" w:hAnsi="Arial" w:cs="Arial"/>
                <w:b/>
                <w:spacing w:val="5"/>
                <w:w w:val="103"/>
                <w:sz w:val="20"/>
                <w:szCs w:val="20"/>
              </w:rPr>
              <w:t>n</w:t>
            </w:r>
            <w:r w:rsidRPr="00B21D79">
              <w:rPr>
                <w:rFonts w:ascii="Arial" w:eastAsia="Times New Roman" w:hAnsi="Arial" w:cs="Arial"/>
                <w:b/>
                <w:spacing w:val="1"/>
                <w:w w:val="103"/>
                <w:sz w:val="20"/>
                <w:szCs w:val="20"/>
              </w:rPr>
              <w:t>s</w:t>
            </w:r>
            <w:r w:rsidRPr="00B21D79">
              <w:rPr>
                <w:rFonts w:ascii="Arial" w:eastAsia="Times New Roman" w:hAnsi="Arial" w:cs="Arial"/>
                <w:b/>
                <w:w w:val="103"/>
                <w:sz w:val="20"/>
                <w:szCs w:val="20"/>
              </w:rPr>
              <w:t>l</w:t>
            </w:r>
            <w:r w:rsidRPr="00B21D79">
              <w:rPr>
                <w:rFonts w:ascii="Arial" w:eastAsia="Times New Roman" w:hAnsi="Arial" w:cs="Arial"/>
                <w:b/>
                <w:spacing w:val="2"/>
                <w:w w:val="103"/>
                <w:sz w:val="20"/>
                <w:szCs w:val="20"/>
              </w:rPr>
              <w:t>a</w:t>
            </w:r>
            <w:r w:rsidRPr="00B21D79">
              <w:rPr>
                <w:rFonts w:ascii="Arial" w:eastAsia="Times New Roman" w:hAnsi="Arial" w:cs="Arial"/>
                <w:b/>
                <w:spacing w:val="-2"/>
                <w:w w:val="103"/>
                <w:sz w:val="20"/>
                <w:szCs w:val="20"/>
              </w:rPr>
              <w:t>t</w:t>
            </w:r>
            <w:r w:rsidRPr="00B21D79">
              <w:rPr>
                <w:rFonts w:ascii="Arial" w:eastAsia="Times New Roman" w:hAnsi="Arial" w:cs="Arial"/>
                <w:b/>
                <w:w w:val="103"/>
                <w:sz w:val="20"/>
                <w:szCs w:val="20"/>
              </w:rPr>
              <w:t>i</w:t>
            </w:r>
            <w:r w:rsidRPr="00B21D79">
              <w:rPr>
                <w:rFonts w:ascii="Arial" w:eastAsia="Times New Roman" w:hAnsi="Arial" w:cs="Arial"/>
                <w:b/>
                <w:spacing w:val="-3"/>
                <w:w w:val="103"/>
                <w:sz w:val="20"/>
                <w:szCs w:val="20"/>
              </w:rPr>
              <w:t>o</w:t>
            </w:r>
            <w:r w:rsidRPr="00B21D79">
              <w:rPr>
                <w:rFonts w:ascii="Arial" w:eastAsia="Times New Roman" w:hAnsi="Arial" w:cs="Arial"/>
                <w:b/>
                <w:w w:val="103"/>
                <w:sz w:val="20"/>
                <w:szCs w:val="20"/>
              </w:rPr>
              <w:t>n</w:t>
            </w:r>
          </w:p>
        </w:tc>
        <w:tc>
          <w:tcPr>
            <w:tcW w:w="1880"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315"/>
              <w:jc w:val="center"/>
              <w:rPr>
                <w:rFonts w:ascii="Arial" w:hAnsi="Arial" w:cs="Arial"/>
                <w:sz w:val="20"/>
                <w:szCs w:val="20"/>
              </w:rPr>
            </w:pPr>
            <w:r w:rsidRPr="00B21D79">
              <w:rPr>
                <w:rFonts w:ascii="Arial" w:eastAsia="Times New Roman" w:hAnsi="Arial" w:cs="Arial"/>
                <w:spacing w:val="2"/>
                <w:w w:val="103"/>
                <w:sz w:val="20"/>
                <w:szCs w:val="20"/>
              </w:rPr>
              <w:t>2</w:t>
            </w:r>
            <w:r w:rsidRPr="00B21D79">
              <w:rPr>
                <w:rFonts w:ascii="Arial" w:eastAsia="Times New Roman" w:hAnsi="Arial" w:cs="Arial"/>
                <w:spacing w:val="-3"/>
                <w:w w:val="103"/>
                <w:sz w:val="20"/>
                <w:szCs w:val="20"/>
              </w:rPr>
              <w:t>7</w:t>
            </w:r>
            <w:r w:rsidRPr="00B21D79">
              <w:rPr>
                <w:rFonts w:ascii="Arial" w:eastAsia="Times New Roman" w:hAnsi="Arial" w:cs="Arial"/>
                <w:spacing w:val="2"/>
                <w:w w:val="103"/>
                <w:sz w:val="20"/>
                <w:szCs w:val="20"/>
              </w:rPr>
              <w:t>36</w:t>
            </w:r>
            <w:r w:rsidRPr="00B21D79">
              <w:rPr>
                <w:rFonts w:ascii="Arial" w:eastAsia="Times New Roman" w:hAnsi="Arial" w:cs="Arial"/>
                <w:spacing w:val="-3"/>
                <w:w w:val="103"/>
                <w:sz w:val="20"/>
                <w:szCs w:val="20"/>
              </w:rPr>
              <w:t>0</w:t>
            </w:r>
            <w:r w:rsidRPr="00B21D79">
              <w:rPr>
                <w:rFonts w:ascii="Arial" w:eastAsia="Times New Roman" w:hAnsi="Arial" w:cs="Arial"/>
                <w:w w:val="103"/>
                <w:sz w:val="20"/>
                <w:szCs w:val="20"/>
              </w:rPr>
              <w:t>0</w:t>
            </w:r>
          </w:p>
        </w:tc>
        <w:tc>
          <w:tcPr>
            <w:tcW w:w="1279" w:type="dxa"/>
            <w:tcBorders>
              <w:top w:val="single" w:sz="5" w:space="0" w:color="000000"/>
              <w:left w:val="single" w:sz="5" w:space="0" w:color="000000"/>
              <w:bottom w:val="single" w:sz="5" w:space="0" w:color="000000"/>
              <w:right w:val="single" w:sz="3" w:space="0" w:color="000000"/>
            </w:tcBorders>
          </w:tcPr>
          <w:p w:rsidR="00097221" w:rsidRPr="00B21D79" w:rsidRDefault="00097221" w:rsidP="006B7C03">
            <w:pPr>
              <w:spacing w:after="0" w:line="240" w:lineRule="auto"/>
              <w:ind w:right="102"/>
              <w:jc w:val="center"/>
              <w:rPr>
                <w:rFonts w:ascii="Arial" w:hAnsi="Arial" w:cs="Arial"/>
                <w:sz w:val="20"/>
                <w:szCs w:val="20"/>
              </w:rPr>
            </w:pPr>
            <w:r w:rsidRPr="00B21D79">
              <w:rPr>
                <w:rFonts w:ascii="Arial" w:eastAsia="Times New Roman" w:hAnsi="Arial" w:cs="Arial"/>
                <w:spacing w:val="-3"/>
                <w:w w:val="103"/>
                <w:sz w:val="20"/>
                <w:szCs w:val="20"/>
              </w:rPr>
              <w:t>2</w:t>
            </w:r>
            <w:r w:rsidRPr="00B21D79">
              <w:rPr>
                <w:rFonts w:ascii="Arial" w:eastAsia="Times New Roman" w:hAnsi="Arial" w:cs="Arial"/>
                <w:w w:val="103"/>
                <w:sz w:val="20"/>
                <w:szCs w:val="20"/>
              </w:rPr>
              <w:t>5</w:t>
            </w:r>
          </w:p>
        </w:tc>
        <w:tc>
          <w:tcPr>
            <w:tcW w:w="1798" w:type="dxa"/>
            <w:gridSpan w:val="2"/>
            <w:tcBorders>
              <w:top w:val="single" w:sz="5" w:space="0" w:color="000000"/>
              <w:left w:val="single" w:sz="3" w:space="0" w:color="000000"/>
              <w:bottom w:val="single" w:sz="5" w:space="0" w:color="000000"/>
              <w:right w:val="single" w:sz="5" w:space="0" w:color="000000"/>
            </w:tcBorders>
          </w:tcPr>
          <w:p w:rsidR="00097221" w:rsidRPr="00B21D79" w:rsidRDefault="00097221" w:rsidP="006B7C03">
            <w:pPr>
              <w:spacing w:after="0" w:line="240" w:lineRule="auto"/>
              <w:ind w:right="97"/>
              <w:jc w:val="center"/>
              <w:rPr>
                <w:rFonts w:ascii="Arial" w:hAnsi="Arial" w:cs="Arial"/>
                <w:sz w:val="20"/>
                <w:szCs w:val="20"/>
              </w:rPr>
            </w:pPr>
            <w:r w:rsidRPr="00B21D79">
              <w:rPr>
                <w:rFonts w:ascii="Arial" w:eastAsia="Times New Roman" w:hAnsi="Arial" w:cs="Arial"/>
                <w:spacing w:val="-3"/>
                <w:w w:val="103"/>
                <w:sz w:val="20"/>
                <w:szCs w:val="20"/>
              </w:rPr>
              <w:t>1</w:t>
            </w:r>
            <w:r w:rsidRPr="00B21D79">
              <w:rPr>
                <w:rFonts w:ascii="Arial" w:eastAsia="Times New Roman" w:hAnsi="Arial" w:cs="Arial"/>
                <w:w w:val="103"/>
                <w:sz w:val="20"/>
                <w:szCs w:val="20"/>
              </w:rPr>
              <w:t>0</w:t>
            </w:r>
          </w:p>
        </w:tc>
        <w:tc>
          <w:tcPr>
            <w:tcW w:w="2783"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308"/>
              <w:jc w:val="center"/>
              <w:rPr>
                <w:rFonts w:ascii="Arial" w:hAnsi="Arial" w:cs="Arial"/>
                <w:sz w:val="20"/>
                <w:szCs w:val="20"/>
              </w:rPr>
            </w:pPr>
            <w:r w:rsidRPr="00B21D79">
              <w:rPr>
                <w:rFonts w:ascii="Arial" w:eastAsia="Times New Roman" w:hAnsi="Arial" w:cs="Arial"/>
                <w:spacing w:val="-3"/>
                <w:w w:val="103"/>
                <w:sz w:val="20"/>
                <w:szCs w:val="20"/>
              </w:rPr>
              <w:t>6</w:t>
            </w:r>
            <w:r w:rsidRPr="00B21D79">
              <w:rPr>
                <w:rFonts w:ascii="Arial" w:eastAsia="Times New Roman" w:hAnsi="Arial" w:cs="Arial"/>
                <w:spacing w:val="6"/>
                <w:w w:val="103"/>
                <w:sz w:val="20"/>
                <w:szCs w:val="20"/>
              </w:rPr>
              <w:t>,</w:t>
            </w:r>
            <w:r w:rsidRPr="00B21D79">
              <w:rPr>
                <w:rFonts w:ascii="Arial" w:eastAsia="Times New Roman" w:hAnsi="Arial" w:cs="Arial"/>
                <w:spacing w:val="-3"/>
                <w:w w:val="103"/>
                <w:sz w:val="20"/>
                <w:szCs w:val="20"/>
              </w:rPr>
              <w:t>8</w:t>
            </w:r>
            <w:r w:rsidRPr="00B21D79">
              <w:rPr>
                <w:rFonts w:ascii="Arial" w:eastAsia="Times New Roman" w:hAnsi="Arial" w:cs="Arial"/>
                <w:spacing w:val="2"/>
                <w:w w:val="103"/>
                <w:sz w:val="20"/>
                <w:szCs w:val="20"/>
              </w:rPr>
              <w:t>4</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w w:val="103"/>
                <w:sz w:val="20"/>
                <w:szCs w:val="20"/>
              </w:rPr>
              <w:t>0</w:t>
            </w:r>
          </w:p>
        </w:tc>
      </w:tr>
      <w:tr w:rsidR="00097221" w:rsidRPr="00B21D79" w:rsidTr="006B7C03">
        <w:trPr>
          <w:trHeight w:hRule="exact" w:val="288"/>
          <w:jc w:val="center"/>
        </w:trPr>
        <w:tc>
          <w:tcPr>
            <w:tcW w:w="2070" w:type="dxa"/>
            <w:tcBorders>
              <w:top w:val="single" w:sz="5" w:space="0" w:color="000000"/>
              <w:left w:val="single" w:sz="5" w:space="0" w:color="000000"/>
              <w:bottom w:val="single" w:sz="5" w:space="0" w:color="000000"/>
              <w:right w:val="single" w:sz="5" w:space="0" w:color="000000"/>
            </w:tcBorders>
          </w:tcPr>
          <w:p w:rsidR="00097221" w:rsidRPr="00B21D79" w:rsidRDefault="00097221" w:rsidP="006B7C03">
            <w:pPr>
              <w:spacing w:after="0" w:line="240" w:lineRule="auto"/>
              <w:ind w:left="95"/>
              <w:rPr>
                <w:rFonts w:ascii="Arial" w:hAnsi="Arial" w:cs="Arial"/>
                <w:sz w:val="20"/>
                <w:szCs w:val="20"/>
              </w:rPr>
            </w:pPr>
            <w:r w:rsidRPr="00B21D79">
              <w:rPr>
                <w:rFonts w:ascii="Arial" w:eastAsia="Times New Roman" w:hAnsi="Arial" w:cs="Arial"/>
                <w:b/>
                <w:w w:val="103"/>
                <w:sz w:val="20"/>
                <w:szCs w:val="20"/>
              </w:rPr>
              <w:t>Sub</w:t>
            </w:r>
            <w:r w:rsidRPr="00B21D79">
              <w:rPr>
                <w:rFonts w:ascii="Arial" w:eastAsia="Times New Roman" w:hAnsi="Arial" w:cs="Arial"/>
                <w:b/>
                <w:spacing w:val="-2"/>
                <w:w w:val="103"/>
                <w:sz w:val="20"/>
                <w:szCs w:val="20"/>
              </w:rPr>
              <w:t>t</w:t>
            </w:r>
            <w:r w:rsidRPr="00B21D79">
              <w:rPr>
                <w:rFonts w:ascii="Arial" w:eastAsia="Times New Roman" w:hAnsi="Arial" w:cs="Arial"/>
                <w:b/>
                <w:spacing w:val="5"/>
                <w:w w:val="103"/>
                <w:sz w:val="20"/>
                <w:szCs w:val="20"/>
              </w:rPr>
              <w:t>i</w:t>
            </w:r>
            <w:r w:rsidRPr="00B21D79">
              <w:rPr>
                <w:rFonts w:ascii="Arial" w:eastAsia="Times New Roman" w:hAnsi="Arial" w:cs="Arial"/>
                <w:b/>
                <w:spacing w:val="-2"/>
                <w:w w:val="103"/>
                <w:sz w:val="20"/>
                <w:szCs w:val="20"/>
              </w:rPr>
              <w:t>t</w:t>
            </w:r>
            <w:r w:rsidRPr="00B21D79">
              <w:rPr>
                <w:rFonts w:ascii="Arial" w:eastAsia="Times New Roman" w:hAnsi="Arial" w:cs="Arial"/>
                <w:b/>
                <w:w w:val="103"/>
                <w:sz w:val="20"/>
                <w:szCs w:val="20"/>
              </w:rPr>
              <w:t>li</w:t>
            </w:r>
            <w:r w:rsidRPr="00B21D79">
              <w:rPr>
                <w:rFonts w:ascii="Arial" w:eastAsia="Times New Roman" w:hAnsi="Arial" w:cs="Arial"/>
                <w:b/>
                <w:spacing w:val="5"/>
                <w:w w:val="103"/>
                <w:sz w:val="20"/>
                <w:szCs w:val="20"/>
              </w:rPr>
              <w:t>n</w:t>
            </w:r>
            <w:r w:rsidRPr="00B21D79">
              <w:rPr>
                <w:rFonts w:ascii="Arial" w:eastAsia="Times New Roman" w:hAnsi="Arial" w:cs="Arial"/>
                <w:b/>
                <w:w w:val="103"/>
                <w:sz w:val="20"/>
                <w:szCs w:val="20"/>
              </w:rPr>
              <w:t>g</w:t>
            </w:r>
          </w:p>
        </w:tc>
        <w:tc>
          <w:tcPr>
            <w:tcW w:w="1880"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315"/>
              <w:jc w:val="center"/>
              <w:rPr>
                <w:rFonts w:ascii="Arial" w:hAnsi="Arial" w:cs="Arial"/>
                <w:sz w:val="20"/>
                <w:szCs w:val="20"/>
              </w:rPr>
            </w:pPr>
            <w:r w:rsidRPr="00B21D79">
              <w:rPr>
                <w:rFonts w:ascii="Arial" w:eastAsia="Times New Roman" w:hAnsi="Arial" w:cs="Arial"/>
                <w:spacing w:val="-3"/>
                <w:w w:val="103"/>
                <w:sz w:val="20"/>
                <w:szCs w:val="20"/>
              </w:rPr>
              <w:t>6</w:t>
            </w:r>
            <w:r w:rsidRPr="00B21D79">
              <w:rPr>
                <w:rFonts w:ascii="Arial" w:eastAsia="Times New Roman" w:hAnsi="Arial" w:cs="Arial"/>
                <w:spacing w:val="2"/>
                <w:w w:val="103"/>
                <w:sz w:val="20"/>
                <w:szCs w:val="20"/>
              </w:rPr>
              <w:t>00</w:t>
            </w:r>
            <w:r w:rsidRPr="00B21D79">
              <w:rPr>
                <w:rFonts w:ascii="Arial" w:eastAsia="Times New Roman" w:hAnsi="Arial" w:cs="Arial"/>
                <w:spacing w:val="-3"/>
                <w:w w:val="103"/>
                <w:sz w:val="20"/>
                <w:szCs w:val="20"/>
              </w:rPr>
              <w:t>0</w:t>
            </w:r>
            <w:r w:rsidRPr="00B21D79">
              <w:rPr>
                <w:rFonts w:ascii="Arial" w:eastAsia="Times New Roman" w:hAnsi="Arial" w:cs="Arial"/>
                <w:w w:val="103"/>
                <w:sz w:val="20"/>
                <w:szCs w:val="20"/>
              </w:rPr>
              <w:t>0</w:t>
            </w:r>
          </w:p>
        </w:tc>
        <w:tc>
          <w:tcPr>
            <w:tcW w:w="1279" w:type="dxa"/>
            <w:tcBorders>
              <w:top w:val="single" w:sz="5" w:space="0" w:color="000000"/>
              <w:left w:val="single" w:sz="5" w:space="0" w:color="000000"/>
              <w:bottom w:val="single" w:sz="5" w:space="0" w:color="000000"/>
              <w:right w:val="single" w:sz="3" w:space="0" w:color="000000"/>
            </w:tcBorders>
          </w:tcPr>
          <w:p w:rsidR="00097221" w:rsidRPr="00B21D79" w:rsidRDefault="00097221" w:rsidP="006B7C03">
            <w:pPr>
              <w:spacing w:after="0" w:line="240" w:lineRule="auto"/>
              <w:ind w:right="102"/>
              <w:jc w:val="center"/>
              <w:rPr>
                <w:rFonts w:ascii="Arial" w:hAnsi="Arial" w:cs="Arial"/>
                <w:sz w:val="20"/>
                <w:szCs w:val="20"/>
              </w:rPr>
            </w:pPr>
            <w:r w:rsidRPr="00B21D79">
              <w:rPr>
                <w:rFonts w:ascii="Arial" w:eastAsia="Times New Roman" w:hAnsi="Arial" w:cs="Arial"/>
                <w:spacing w:val="-3"/>
                <w:w w:val="103"/>
                <w:sz w:val="20"/>
                <w:szCs w:val="20"/>
              </w:rPr>
              <w:t>2</w:t>
            </w:r>
            <w:r w:rsidRPr="00B21D79">
              <w:rPr>
                <w:rFonts w:ascii="Arial" w:eastAsia="Times New Roman" w:hAnsi="Arial" w:cs="Arial"/>
                <w:w w:val="103"/>
                <w:sz w:val="20"/>
                <w:szCs w:val="20"/>
              </w:rPr>
              <w:t>5</w:t>
            </w:r>
          </w:p>
        </w:tc>
        <w:tc>
          <w:tcPr>
            <w:tcW w:w="1798" w:type="dxa"/>
            <w:gridSpan w:val="2"/>
            <w:tcBorders>
              <w:top w:val="single" w:sz="5" w:space="0" w:color="000000"/>
              <w:left w:val="single" w:sz="3" w:space="0" w:color="000000"/>
              <w:bottom w:val="single" w:sz="5" w:space="0" w:color="000000"/>
              <w:right w:val="single" w:sz="5" w:space="0" w:color="000000"/>
            </w:tcBorders>
          </w:tcPr>
          <w:p w:rsidR="00097221" w:rsidRPr="00B21D79" w:rsidRDefault="00097221" w:rsidP="006B7C03">
            <w:pPr>
              <w:spacing w:after="0" w:line="240" w:lineRule="auto"/>
              <w:ind w:right="97"/>
              <w:jc w:val="center"/>
              <w:rPr>
                <w:rFonts w:ascii="Arial" w:hAnsi="Arial" w:cs="Arial"/>
                <w:sz w:val="20"/>
                <w:szCs w:val="20"/>
              </w:rPr>
            </w:pPr>
            <w:r w:rsidRPr="00B21D79">
              <w:rPr>
                <w:rFonts w:ascii="Arial" w:eastAsia="Times New Roman" w:hAnsi="Arial" w:cs="Arial"/>
                <w:spacing w:val="-3"/>
                <w:w w:val="103"/>
                <w:sz w:val="20"/>
                <w:szCs w:val="20"/>
              </w:rPr>
              <w:t>1</w:t>
            </w:r>
            <w:r w:rsidRPr="00B21D79">
              <w:rPr>
                <w:rFonts w:ascii="Arial" w:eastAsia="Times New Roman" w:hAnsi="Arial" w:cs="Arial"/>
                <w:w w:val="103"/>
                <w:sz w:val="20"/>
                <w:szCs w:val="20"/>
              </w:rPr>
              <w:t>1</w:t>
            </w:r>
          </w:p>
        </w:tc>
        <w:tc>
          <w:tcPr>
            <w:tcW w:w="2783"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308"/>
              <w:jc w:val="center"/>
              <w:rPr>
                <w:rFonts w:ascii="Arial" w:hAnsi="Arial" w:cs="Arial"/>
                <w:sz w:val="20"/>
                <w:szCs w:val="20"/>
              </w:rPr>
            </w:pPr>
            <w:r w:rsidRPr="00B21D79">
              <w:rPr>
                <w:rFonts w:ascii="Arial" w:eastAsia="Times New Roman" w:hAnsi="Arial" w:cs="Arial"/>
                <w:spacing w:val="-3"/>
                <w:w w:val="103"/>
                <w:sz w:val="20"/>
                <w:szCs w:val="20"/>
              </w:rPr>
              <w:t>1</w:t>
            </w:r>
            <w:r w:rsidRPr="00B21D79">
              <w:rPr>
                <w:rFonts w:ascii="Arial" w:eastAsia="Times New Roman" w:hAnsi="Arial" w:cs="Arial"/>
                <w:spacing w:val="6"/>
                <w:w w:val="103"/>
                <w:sz w:val="20"/>
                <w:szCs w:val="20"/>
              </w:rPr>
              <w:t>,</w:t>
            </w:r>
            <w:r w:rsidRPr="00B21D79">
              <w:rPr>
                <w:rFonts w:ascii="Arial" w:eastAsia="Times New Roman" w:hAnsi="Arial" w:cs="Arial"/>
                <w:spacing w:val="-3"/>
                <w:w w:val="103"/>
                <w:sz w:val="20"/>
                <w:szCs w:val="20"/>
              </w:rPr>
              <w:t>6</w:t>
            </w:r>
            <w:r w:rsidRPr="00B21D79">
              <w:rPr>
                <w:rFonts w:ascii="Arial" w:eastAsia="Times New Roman" w:hAnsi="Arial" w:cs="Arial"/>
                <w:spacing w:val="2"/>
                <w:w w:val="103"/>
                <w:sz w:val="20"/>
                <w:szCs w:val="20"/>
              </w:rPr>
              <w:t>5</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w w:val="103"/>
                <w:sz w:val="20"/>
                <w:szCs w:val="20"/>
              </w:rPr>
              <w:t>0</w:t>
            </w:r>
          </w:p>
        </w:tc>
      </w:tr>
      <w:tr w:rsidR="00097221" w:rsidRPr="00B21D79" w:rsidTr="006B7C03">
        <w:trPr>
          <w:trHeight w:hRule="exact" w:val="867"/>
          <w:jc w:val="center"/>
        </w:trPr>
        <w:tc>
          <w:tcPr>
            <w:tcW w:w="7020" w:type="dxa"/>
            <w:gridSpan w:val="4"/>
            <w:tcBorders>
              <w:top w:val="nil"/>
              <w:left w:val="single" w:sz="5" w:space="0" w:color="000000"/>
              <w:bottom w:val="single" w:sz="5" w:space="0" w:color="000000"/>
              <w:right w:val="single" w:sz="5" w:space="0" w:color="000000"/>
            </w:tcBorders>
          </w:tcPr>
          <w:p w:rsidR="00097221" w:rsidRPr="00B21D79" w:rsidRDefault="006B7C03" w:rsidP="006B7C03">
            <w:pPr>
              <w:spacing w:after="0" w:line="240" w:lineRule="auto"/>
              <w:ind w:left="2015"/>
              <w:rPr>
                <w:rFonts w:ascii="Arial" w:hAnsi="Arial" w:cs="Arial"/>
                <w:sz w:val="20"/>
                <w:szCs w:val="20"/>
              </w:rPr>
            </w:pPr>
            <w:r w:rsidRPr="00B21D79">
              <w:rPr>
                <w:rFonts w:ascii="Arial" w:eastAsia="Times New Roman" w:hAnsi="Arial" w:cs="Arial"/>
                <w:b/>
                <w:sz w:val="20"/>
                <w:szCs w:val="20"/>
              </w:rPr>
              <w:t xml:space="preserve">  </w:t>
            </w:r>
            <w:r w:rsidR="00097221" w:rsidRPr="00B21D79">
              <w:rPr>
                <w:rFonts w:ascii="Arial" w:eastAsia="Times New Roman" w:hAnsi="Arial" w:cs="Arial"/>
                <w:b/>
                <w:sz w:val="20"/>
                <w:szCs w:val="20"/>
              </w:rPr>
              <w:t>Sub</w:t>
            </w:r>
            <w:r w:rsidR="00097221" w:rsidRPr="00B21D79">
              <w:rPr>
                <w:rFonts w:ascii="Arial" w:eastAsia="Times New Roman" w:hAnsi="Arial" w:cs="Arial"/>
                <w:b/>
                <w:spacing w:val="13"/>
                <w:sz w:val="20"/>
                <w:szCs w:val="20"/>
              </w:rPr>
              <w:t xml:space="preserve"> </w:t>
            </w:r>
            <w:r w:rsidR="00097221" w:rsidRPr="00B21D79">
              <w:rPr>
                <w:rFonts w:ascii="Arial" w:eastAsia="Times New Roman" w:hAnsi="Arial" w:cs="Arial"/>
                <w:b/>
                <w:spacing w:val="1"/>
                <w:sz w:val="20"/>
                <w:szCs w:val="20"/>
              </w:rPr>
              <w:t>T</w:t>
            </w:r>
            <w:r w:rsidR="00097221" w:rsidRPr="00B21D79">
              <w:rPr>
                <w:rFonts w:ascii="Arial" w:eastAsia="Times New Roman" w:hAnsi="Arial" w:cs="Arial"/>
                <w:b/>
                <w:spacing w:val="-3"/>
                <w:sz w:val="20"/>
                <w:szCs w:val="20"/>
              </w:rPr>
              <w:t>o</w:t>
            </w:r>
            <w:r w:rsidR="00097221" w:rsidRPr="00B21D79">
              <w:rPr>
                <w:rFonts w:ascii="Arial" w:eastAsia="Times New Roman" w:hAnsi="Arial" w:cs="Arial"/>
                <w:b/>
                <w:spacing w:val="-2"/>
                <w:sz w:val="20"/>
                <w:szCs w:val="20"/>
              </w:rPr>
              <w:t>t</w:t>
            </w:r>
            <w:r w:rsidR="00097221" w:rsidRPr="00B21D79">
              <w:rPr>
                <w:rFonts w:ascii="Arial" w:eastAsia="Times New Roman" w:hAnsi="Arial" w:cs="Arial"/>
                <w:b/>
                <w:spacing w:val="2"/>
                <w:sz w:val="20"/>
                <w:szCs w:val="20"/>
              </w:rPr>
              <w:t>a</w:t>
            </w:r>
            <w:r w:rsidR="00097221" w:rsidRPr="00B21D79">
              <w:rPr>
                <w:rFonts w:ascii="Arial" w:eastAsia="Times New Roman" w:hAnsi="Arial" w:cs="Arial"/>
                <w:b/>
                <w:sz w:val="20"/>
                <w:szCs w:val="20"/>
              </w:rPr>
              <w:t>l</w:t>
            </w:r>
            <w:r w:rsidR="00097221" w:rsidRPr="00B21D79">
              <w:rPr>
                <w:rFonts w:ascii="Arial" w:eastAsia="Times New Roman" w:hAnsi="Arial" w:cs="Arial"/>
                <w:b/>
                <w:spacing w:val="17"/>
                <w:sz w:val="20"/>
                <w:szCs w:val="20"/>
              </w:rPr>
              <w:t xml:space="preserve"> </w:t>
            </w:r>
            <w:r w:rsidR="00097221" w:rsidRPr="00B21D79">
              <w:rPr>
                <w:rFonts w:ascii="Arial" w:eastAsia="Times New Roman" w:hAnsi="Arial" w:cs="Arial"/>
                <w:b/>
                <w:spacing w:val="-2"/>
                <w:w w:val="103"/>
                <w:sz w:val="20"/>
                <w:szCs w:val="20"/>
              </w:rPr>
              <w:t>(</w:t>
            </w:r>
            <w:r w:rsidR="00097221" w:rsidRPr="00B21D79">
              <w:rPr>
                <w:rFonts w:ascii="Arial" w:eastAsia="Times New Roman" w:hAnsi="Arial" w:cs="Arial"/>
                <w:b/>
                <w:spacing w:val="-1"/>
                <w:w w:val="103"/>
                <w:sz w:val="20"/>
                <w:szCs w:val="20"/>
              </w:rPr>
              <w:t>A</w:t>
            </w:r>
            <w:r w:rsidR="00097221" w:rsidRPr="00B21D79">
              <w:rPr>
                <w:rFonts w:ascii="Arial" w:eastAsia="Times New Roman" w:hAnsi="Arial" w:cs="Arial"/>
                <w:b/>
                <w:w w:val="103"/>
                <w:sz w:val="20"/>
                <w:szCs w:val="20"/>
              </w:rPr>
              <w:t>)</w:t>
            </w:r>
          </w:p>
        </w:tc>
        <w:tc>
          <w:tcPr>
            <w:tcW w:w="2790" w:type="dxa"/>
            <w:gridSpan w:val="2"/>
            <w:tcBorders>
              <w:top w:val="nil"/>
              <w:left w:val="single" w:sz="5" w:space="0" w:color="000000"/>
              <w:bottom w:val="single" w:sz="5" w:space="0" w:color="000000"/>
              <w:right w:val="single" w:sz="5" w:space="0" w:color="000000"/>
            </w:tcBorders>
          </w:tcPr>
          <w:p w:rsidR="006B7C03" w:rsidRPr="00B21D79" w:rsidRDefault="00097221" w:rsidP="006B7C03">
            <w:pPr>
              <w:spacing w:after="0" w:line="240" w:lineRule="auto"/>
              <w:ind w:right="93"/>
              <w:jc w:val="center"/>
              <w:rPr>
                <w:rFonts w:ascii="Arial" w:eastAsia="Times New Roman" w:hAnsi="Arial" w:cs="Arial"/>
                <w:b/>
                <w:w w:val="103"/>
                <w:sz w:val="20"/>
                <w:szCs w:val="20"/>
              </w:rPr>
            </w:pPr>
            <w:r w:rsidRPr="00B21D79">
              <w:rPr>
                <w:rFonts w:ascii="Arial" w:eastAsia="Times New Roman" w:hAnsi="Arial" w:cs="Arial"/>
                <w:b/>
                <w:spacing w:val="-3"/>
                <w:w w:val="103"/>
                <w:sz w:val="20"/>
                <w:szCs w:val="20"/>
              </w:rPr>
              <w:t>8</w:t>
            </w:r>
            <w:r w:rsidRPr="00B21D79">
              <w:rPr>
                <w:rFonts w:ascii="Arial" w:eastAsia="Times New Roman" w:hAnsi="Arial" w:cs="Arial"/>
                <w:b/>
                <w:spacing w:val="6"/>
                <w:w w:val="103"/>
                <w:sz w:val="20"/>
                <w:szCs w:val="20"/>
              </w:rPr>
              <w:t>,</w:t>
            </w:r>
            <w:r w:rsidRPr="00B21D79">
              <w:rPr>
                <w:rFonts w:ascii="Arial" w:eastAsia="Times New Roman" w:hAnsi="Arial" w:cs="Arial"/>
                <w:b/>
                <w:spacing w:val="-3"/>
                <w:w w:val="103"/>
                <w:sz w:val="20"/>
                <w:szCs w:val="20"/>
              </w:rPr>
              <w:t>5</w:t>
            </w:r>
            <w:r w:rsidRPr="00B21D79">
              <w:rPr>
                <w:rFonts w:ascii="Arial" w:eastAsia="Times New Roman" w:hAnsi="Arial" w:cs="Arial"/>
                <w:b/>
                <w:spacing w:val="2"/>
                <w:w w:val="103"/>
                <w:sz w:val="20"/>
                <w:szCs w:val="20"/>
              </w:rPr>
              <w:t>8</w:t>
            </w:r>
            <w:r w:rsidRPr="00B21D79">
              <w:rPr>
                <w:rFonts w:ascii="Arial" w:eastAsia="Times New Roman" w:hAnsi="Arial" w:cs="Arial"/>
                <w:b/>
                <w:spacing w:val="1"/>
                <w:w w:val="103"/>
                <w:sz w:val="20"/>
                <w:szCs w:val="20"/>
              </w:rPr>
              <w:t>,</w:t>
            </w:r>
            <w:r w:rsidRPr="00B21D79">
              <w:rPr>
                <w:rFonts w:ascii="Arial" w:eastAsia="Times New Roman" w:hAnsi="Arial" w:cs="Arial"/>
                <w:b/>
                <w:spacing w:val="-3"/>
                <w:w w:val="103"/>
                <w:sz w:val="20"/>
                <w:szCs w:val="20"/>
              </w:rPr>
              <w:t>0</w:t>
            </w:r>
            <w:r w:rsidRPr="00B21D79">
              <w:rPr>
                <w:rFonts w:ascii="Arial" w:eastAsia="Times New Roman" w:hAnsi="Arial" w:cs="Arial"/>
                <w:b/>
                <w:spacing w:val="2"/>
                <w:w w:val="103"/>
                <w:sz w:val="20"/>
                <w:szCs w:val="20"/>
              </w:rPr>
              <w:t>0</w:t>
            </w:r>
            <w:r w:rsidRPr="00B21D79">
              <w:rPr>
                <w:rFonts w:ascii="Arial" w:eastAsia="Times New Roman" w:hAnsi="Arial" w:cs="Arial"/>
                <w:b/>
                <w:spacing w:val="1"/>
                <w:w w:val="103"/>
                <w:sz w:val="20"/>
                <w:szCs w:val="20"/>
              </w:rPr>
              <w:t>,</w:t>
            </w:r>
            <w:r w:rsidRPr="00B21D79">
              <w:rPr>
                <w:rFonts w:ascii="Arial" w:eastAsia="Times New Roman" w:hAnsi="Arial" w:cs="Arial"/>
                <w:b/>
                <w:spacing w:val="-3"/>
                <w:w w:val="103"/>
                <w:sz w:val="20"/>
                <w:szCs w:val="20"/>
              </w:rPr>
              <w:t>0</w:t>
            </w:r>
            <w:r w:rsidRPr="00B21D79">
              <w:rPr>
                <w:rFonts w:ascii="Arial" w:eastAsia="Times New Roman" w:hAnsi="Arial" w:cs="Arial"/>
                <w:b/>
                <w:spacing w:val="2"/>
                <w:w w:val="103"/>
                <w:sz w:val="20"/>
                <w:szCs w:val="20"/>
              </w:rPr>
              <w:t>0</w:t>
            </w:r>
            <w:r w:rsidRPr="00B21D79">
              <w:rPr>
                <w:rFonts w:ascii="Arial" w:eastAsia="Times New Roman" w:hAnsi="Arial" w:cs="Arial"/>
                <w:b/>
                <w:w w:val="103"/>
                <w:sz w:val="20"/>
                <w:szCs w:val="20"/>
              </w:rPr>
              <w:t>0</w:t>
            </w:r>
          </w:p>
          <w:p w:rsidR="00097221" w:rsidRPr="00B21D79" w:rsidRDefault="00097221" w:rsidP="006B7C03">
            <w:pPr>
              <w:spacing w:after="0" w:line="240" w:lineRule="auto"/>
              <w:ind w:right="93"/>
              <w:jc w:val="center"/>
              <w:rPr>
                <w:rFonts w:ascii="Arial" w:hAnsi="Arial" w:cs="Arial"/>
                <w:sz w:val="20"/>
                <w:szCs w:val="20"/>
              </w:rPr>
            </w:pPr>
            <w:r w:rsidRPr="00B21D79">
              <w:rPr>
                <w:rFonts w:ascii="Arial" w:eastAsia="Times New Roman" w:hAnsi="Arial" w:cs="Arial"/>
                <w:b/>
                <w:spacing w:val="2"/>
                <w:sz w:val="20"/>
                <w:szCs w:val="20"/>
              </w:rPr>
              <w:t>(</w:t>
            </w:r>
            <w:r w:rsidRPr="00B21D79">
              <w:rPr>
                <w:rFonts w:ascii="Arial" w:eastAsia="Times New Roman" w:hAnsi="Arial" w:cs="Arial"/>
                <w:b/>
                <w:sz w:val="20"/>
                <w:szCs w:val="20"/>
              </w:rPr>
              <w:t>R</w:t>
            </w:r>
            <w:r w:rsidRPr="00B21D79">
              <w:rPr>
                <w:rFonts w:ascii="Arial" w:eastAsia="Times New Roman" w:hAnsi="Arial" w:cs="Arial"/>
                <w:b/>
                <w:spacing w:val="-1"/>
                <w:sz w:val="20"/>
                <w:szCs w:val="20"/>
              </w:rPr>
              <w:t>s</w:t>
            </w:r>
            <w:r w:rsidRPr="00B21D79">
              <w:rPr>
                <w:rFonts w:ascii="Arial" w:eastAsia="Times New Roman" w:hAnsi="Arial" w:cs="Arial"/>
                <w:b/>
                <w:sz w:val="20"/>
                <w:szCs w:val="20"/>
              </w:rPr>
              <w:t>.</w:t>
            </w:r>
            <w:r w:rsidRPr="00B21D79">
              <w:rPr>
                <w:rFonts w:ascii="Arial" w:eastAsia="Times New Roman" w:hAnsi="Arial" w:cs="Arial"/>
                <w:b/>
                <w:spacing w:val="11"/>
                <w:sz w:val="20"/>
                <w:szCs w:val="20"/>
              </w:rPr>
              <w:t xml:space="preserve"> </w:t>
            </w:r>
            <w:r w:rsidRPr="00B21D79">
              <w:rPr>
                <w:rFonts w:ascii="Arial" w:eastAsia="Times New Roman" w:hAnsi="Arial" w:cs="Arial"/>
                <w:b/>
                <w:spacing w:val="-1"/>
                <w:sz w:val="20"/>
                <w:szCs w:val="20"/>
              </w:rPr>
              <w:t>E</w:t>
            </w:r>
            <w:r w:rsidRPr="00B21D79">
              <w:rPr>
                <w:rFonts w:ascii="Arial" w:eastAsia="Times New Roman" w:hAnsi="Arial" w:cs="Arial"/>
                <w:b/>
                <w:sz w:val="20"/>
                <w:szCs w:val="20"/>
              </w:rPr>
              <w:t>i</w:t>
            </w:r>
            <w:r w:rsidRPr="00B21D79">
              <w:rPr>
                <w:rFonts w:ascii="Arial" w:eastAsia="Times New Roman" w:hAnsi="Arial" w:cs="Arial"/>
                <w:b/>
                <w:spacing w:val="3"/>
                <w:sz w:val="20"/>
                <w:szCs w:val="20"/>
              </w:rPr>
              <w:t>g</w:t>
            </w:r>
            <w:r w:rsidRPr="00B21D79">
              <w:rPr>
                <w:rFonts w:ascii="Arial" w:eastAsia="Times New Roman" w:hAnsi="Arial" w:cs="Arial"/>
                <w:b/>
                <w:sz w:val="20"/>
                <w:szCs w:val="20"/>
              </w:rPr>
              <w:t>ht</w:t>
            </w:r>
            <w:r w:rsidRPr="00B21D79">
              <w:rPr>
                <w:rFonts w:ascii="Arial" w:eastAsia="Times New Roman" w:hAnsi="Arial" w:cs="Arial"/>
                <w:b/>
                <w:spacing w:val="14"/>
                <w:sz w:val="20"/>
                <w:szCs w:val="20"/>
              </w:rPr>
              <w:t xml:space="preserve"> </w:t>
            </w:r>
            <w:r w:rsidRPr="00B21D79">
              <w:rPr>
                <w:rFonts w:ascii="Arial" w:eastAsia="Times New Roman" w:hAnsi="Arial" w:cs="Arial"/>
                <w:b/>
                <w:sz w:val="20"/>
                <w:szCs w:val="20"/>
              </w:rPr>
              <w:t>C</w:t>
            </w:r>
            <w:r w:rsidRPr="00B21D79">
              <w:rPr>
                <w:rFonts w:ascii="Arial" w:eastAsia="Times New Roman" w:hAnsi="Arial" w:cs="Arial"/>
                <w:b/>
                <w:spacing w:val="-4"/>
                <w:sz w:val="20"/>
                <w:szCs w:val="20"/>
              </w:rPr>
              <w:t>r</w:t>
            </w:r>
            <w:r w:rsidRPr="00B21D79">
              <w:rPr>
                <w:rFonts w:ascii="Arial" w:eastAsia="Times New Roman" w:hAnsi="Arial" w:cs="Arial"/>
                <w:b/>
                <w:spacing w:val="7"/>
                <w:sz w:val="20"/>
                <w:szCs w:val="20"/>
              </w:rPr>
              <w:t>o</w:t>
            </w:r>
            <w:r w:rsidRPr="00B21D79">
              <w:rPr>
                <w:rFonts w:ascii="Arial" w:eastAsia="Times New Roman" w:hAnsi="Arial" w:cs="Arial"/>
                <w:b/>
                <w:spacing w:val="-4"/>
                <w:sz w:val="20"/>
                <w:szCs w:val="20"/>
              </w:rPr>
              <w:t>r</w:t>
            </w:r>
            <w:r w:rsidRPr="00B21D79">
              <w:rPr>
                <w:rFonts w:ascii="Arial" w:eastAsia="Times New Roman" w:hAnsi="Arial" w:cs="Arial"/>
                <w:b/>
                <w:sz w:val="20"/>
                <w:szCs w:val="20"/>
              </w:rPr>
              <w:t>e</w:t>
            </w:r>
            <w:r w:rsidRPr="00B21D79">
              <w:rPr>
                <w:rFonts w:ascii="Arial" w:eastAsia="Times New Roman" w:hAnsi="Arial" w:cs="Arial"/>
                <w:b/>
                <w:spacing w:val="15"/>
                <w:sz w:val="20"/>
                <w:szCs w:val="20"/>
              </w:rPr>
              <w:t xml:space="preserve"> </w:t>
            </w:r>
            <w:r w:rsidRPr="00B21D79">
              <w:rPr>
                <w:rFonts w:ascii="Arial" w:eastAsia="Times New Roman" w:hAnsi="Arial" w:cs="Arial"/>
                <w:b/>
                <w:spacing w:val="-3"/>
                <w:sz w:val="20"/>
                <w:szCs w:val="20"/>
              </w:rPr>
              <w:t>F</w:t>
            </w:r>
            <w:r w:rsidRPr="00B21D79">
              <w:rPr>
                <w:rFonts w:ascii="Arial" w:eastAsia="Times New Roman" w:hAnsi="Arial" w:cs="Arial"/>
                <w:b/>
                <w:spacing w:val="5"/>
                <w:sz w:val="20"/>
                <w:szCs w:val="20"/>
              </w:rPr>
              <w:t>i</w:t>
            </w:r>
            <w:r w:rsidRPr="00B21D79">
              <w:rPr>
                <w:rFonts w:ascii="Arial" w:eastAsia="Times New Roman" w:hAnsi="Arial" w:cs="Arial"/>
                <w:b/>
                <w:spacing w:val="-3"/>
                <w:sz w:val="20"/>
                <w:szCs w:val="20"/>
              </w:rPr>
              <w:t>f</w:t>
            </w:r>
            <w:r w:rsidRPr="00B21D79">
              <w:rPr>
                <w:rFonts w:ascii="Arial" w:eastAsia="Times New Roman" w:hAnsi="Arial" w:cs="Arial"/>
                <w:b/>
                <w:spacing w:val="2"/>
                <w:sz w:val="20"/>
                <w:szCs w:val="20"/>
              </w:rPr>
              <w:t>t</w:t>
            </w:r>
            <w:r w:rsidRPr="00B21D79">
              <w:rPr>
                <w:rFonts w:ascii="Arial" w:eastAsia="Times New Roman" w:hAnsi="Arial" w:cs="Arial"/>
                <w:b/>
                <w:sz w:val="20"/>
                <w:szCs w:val="20"/>
              </w:rPr>
              <w:t>y</w:t>
            </w:r>
            <w:r w:rsidRPr="00B21D79">
              <w:rPr>
                <w:rFonts w:ascii="Arial" w:eastAsia="Times New Roman" w:hAnsi="Arial" w:cs="Arial"/>
                <w:b/>
                <w:spacing w:val="4"/>
                <w:sz w:val="20"/>
                <w:szCs w:val="20"/>
              </w:rPr>
              <w:t xml:space="preserve"> </w:t>
            </w:r>
            <w:r w:rsidRPr="00B21D79">
              <w:rPr>
                <w:rFonts w:ascii="Arial" w:eastAsia="Times New Roman" w:hAnsi="Arial" w:cs="Arial"/>
                <w:b/>
                <w:spacing w:val="-1"/>
                <w:sz w:val="20"/>
                <w:szCs w:val="20"/>
              </w:rPr>
              <w:t>E</w:t>
            </w:r>
            <w:r w:rsidRPr="00B21D79">
              <w:rPr>
                <w:rFonts w:ascii="Arial" w:eastAsia="Times New Roman" w:hAnsi="Arial" w:cs="Arial"/>
                <w:b/>
                <w:spacing w:val="5"/>
                <w:sz w:val="20"/>
                <w:szCs w:val="20"/>
              </w:rPr>
              <w:t>i</w:t>
            </w:r>
            <w:r w:rsidRPr="00B21D79">
              <w:rPr>
                <w:rFonts w:ascii="Arial" w:eastAsia="Times New Roman" w:hAnsi="Arial" w:cs="Arial"/>
                <w:b/>
                <w:spacing w:val="2"/>
                <w:sz w:val="20"/>
                <w:szCs w:val="20"/>
              </w:rPr>
              <w:t>g</w:t>
            </w:r>
            <w:r w:rsidRPr="00B21D79">
              <w:rPr>
                <w:rFonts w:ascii="Arial" w:eastAsia="Times New Roman" w:hAnsi="Arial" w:cs="Arial"/>
                <w:b/>
                <w:spacing w:val="-5"/>
                <w:sz w:val="20"/>
                <w:szCs w:val="20"/>
              </w:rPr>
              <w:t>h</w:t>
            </w:r>
            <w:r w:rsidRPr="00B21D79">
              <w:rPr>
                <w:rFonts w:ascii="Arial" w:eastAsia="Times New Roman" w:hAnsi="Arial" w:cs="Arial"/>
                <w:b/>
                <w:sz w:val="20"/>
                <w:szCs w:val="20"/>
              </w:rPr>
              <w:t>t</w:t>
            </w:r>
            <w:r w:rsidRPr="00B21D79">
              <w:rPr>
                <w:rFonts w:ascii="Arial" w:eastAsia="Times New Roman" w:hAnsi="Arial" w:cs="Arial"/>
                <w:b/>
                <w:spacing w:val="20"/>
                <w:sz w:val="20"/>
                <w:szCs w:val="20"/>
              </w:rPr>
              <w:t xml:space="preserve"> </w:t>
            </w:r>
            <w:r w:rsidR="006B7C03" w:rsidRPr="00B21D79">
              <w:rPr>
                <w:rFonts w:ascii="Arial" w:eastAsia="Times New Roman" w:hAnsi="Arial" w:cs="Arial"/>
                <w:b/>
                <w:spacing w:val="20"/>
                <w:sz w:val="20"/>
                <w:szCs w:val="20"/>
              </w:rPr>
              <w:t>L</w:t>
            </w:r>
            <w:r w:rsidRPr="00B21D79">
              <w:rPr>
                <w:rFonts w:ascii="Arial" w:eastAsia="Times New Roman" w:hAnsi="Arial" w:cs="Arial"/>
                <w:b/>
                <w:spacing w:val="2"/>
                <w:sz w:val="20"/>
                <w:szCs w:val="20"/>
              </w:rPr>
              <w:t>a</w:t>
            </w:r>
            <w:r w:rsidR="006B7C03" w:rsidRPr="00B21D79">
              <w:rPr>
                <w:rFonts w:ascii="Arial" w:eastAsia="Times New Roman" w:hAnsi="Arial" w:cs="Arial"/>
                <w:b/>
                <w:spacing w:val="2"/>
                <w:sz w:val="20"/>
                <w:szCs w:val="20"/>
              </w:rPr>
              <w:t xml:space="preserve">khs </w:t>
            </w:r>
            <w:r w:rsidRPr="00B21D79">
              <w:rPr>
                <w:rFonts w:ascii="Arial" w:eastAsia="Times New Roman" w:hAnsi="Arial" w:cs="Arial"/>
                <w:b/>
                <w:spacing w:val="2"/>
                <w:w w:val="102"/>
                <w:sz w:val="20"/>
                <w:szCs w:val="20"/>
              </w:rPr>
              <w:t>o</w:t>
            </w:r>
            <w:r w:rsidRPr="00B21D79">
              <w:rPr>
                <w:rFonts w:ascii="Arial" w:eastAsia="Times New Roman" w:hAnsi="Arial" w:cs="Arial"/>
                <w:b/>
                <w:w w:val="102"/>
                <w:sz w:val="20"/>
                <w:szCs w:val="20"/>
              </w:rPr>
              <w:t>nl</w:t>
            </w:r>
            <w:r w:rsidRPr="00B21D79">
              <w:rPr>
                <w:rFonts w:ascii="Arial" w:eastAsia="Times New Roman" w:hAnsi="Arial" w:cs="Arial"/>
                <w:b/>
                <w:spacing w:val="-2"/>
                <w:w w:val="102"/>
                <w:sz w:val="20"/>
                <w:szCs w:val="20"/>
              </w:rPr>
              <w:t>y</w:t>
            </w:r>
            <w:r w:rsidRPr="00B21D79">
              <w:rPr>
                <w:rFonts w:ascii="Arial" w:eastAsia="Times New Roman" w:hAnsi="Arial" w:cs="Arial"/>
                <w:b/>
                <w:w w:val="102"/>
                <w:sz w:val="20"/>
                <w:szCs w:val="20"/>
              </w:rPr>
              <w:t>)</w:t>
            </w:r>
          </w:p>
        </w:tc>
      </w:tr>
    </w:tbl>
    <w:p w:rsidR="002B020F" w:rsidRPr="003F1015" w:rsidRDefault="002B020F" w:rsidP="008132B3">
      <w:pPr>
        <w:spacing w:line="220" w:lineRule="exact"/>
        <w:ind w:left="152"/>
        <w:rPr>
          <w:rFonts w:ascii="Arial" w:eastAsia="Times New Roman" w:hAnsi="Arial" w:cs="Arial"/>
          <w:spacing w:val="-3"/>
        </w:rPr>
      </w:pPr>
    </w:p>
    <w:p w:rsidR="00097221" w:rsidRPr="003F1015" w:rsidRDefault="00097221" w:rsidP="006B7C03">
      <w:pPr>
        <w:spacing w:line="220" w:lineRule="exact"/>
        <w:ind w:left="152"/>
        <w:jc w:val="center"/>
        <w:rPr>
          <w:rFonts w:ascii="Arial" w:hAnsi="Arial" w:cs="Arial"/>
        </w:rPr>
      </w:pPr>
      <w:r w:rsidRPr="003F1015">
        <w:rPr>
          <w:rFonts w:ascii="Arial" w:eastAsia="Times New Roman" w:hAnsi="Arial" w:cs="Arial"/>
          <w:spacing w:val="-3"/>
        </w:rPr>
        <w:t>*</w:t>
      </w:r>
      <w:r w:rsidRPr="003F1015">
        <w:rPr>
          <w:rFonts w:ascii="Arial" w:eastAsia="Times New Roman" w:hAnsi="Arial" w:cs="Arial"/>
          <w:spacing w:val="-2"/>
        </w:rPr>
        <w:t>T</w:t>
      </w:r>
      <w:r w:rsidRPr="003F1015">
        <w:rPr>
          <w:rFonts w:ascii="Arial" w:eastAsia="Times New Roman" w:hAnsi="Arial" w:cs="Arial"/>
          <w:spacing w:val="3"/>
        </w:rPr>
        <w:t>r</w:t>
      </w:r>
      <w:r w:rsidRPr="003F1015">
        <w:rPr>
          <w:rFonts w:ascii="Arial" w:eastAsia="Times New Roman" w:hAnsi="Arial" w:cs="Arial"/>
          <w:spacing w:val="-1"/>
        </w:rPr>
        <w:t>a</w:t>
      </w:r>
      <w:r w:rsidRPr="003F1015">
        <w:rPr>
          <w:rFonts w:ascii="Arial" w:eastAsia="Times New Roman" w:hAnsi="Arial" w:cs="Arial"/>
          <w:spacing w:val="-3"/>
        </w:rPr>
        <w:t>n</w:t>
      </w:r>
      <w:r w:rsidRPr="003F1015">
        <w:rPr>
          <w:rFonts w:ascii="Arial" w:eastAsia="Times New Roman" w:hAnsi="Arial" w:cs="Arial"/>
          <w:spacing w:val="1"/>
        </w:rPr>
        <w:t>s</w:t>
      </w:r>
      <w:r w:rsidRPr="003F1015">
        <w:rPr>
          <w:rFonts w:ascii="Arial" w:eastAsia="Times New Roman" w:hAnsi="Arial" w:cs="Arial"/>
          <w:spacing w:val="-1"/>
        </w:rPr>
        <w:t>c</w:t>
      </w:r>
      <w:r w:rsidRPr="003F1015">
        <w:rPr>
          <w:rFonts w:ascii="Arial" w:eastAsia="Times New Roman" w:hAnsi="Arial" w:cs="Arial"/>
          <w:spacing w:val="-2"/>
        </w:rPr>
        <w:t>r</w:t>
      </w:r>
      <w:r w:rsidRPr="003F1015">
        <w:rPr>
          <w:rFonts w:ascii="Arial" w:eastAsia="Times New Roman" w:hAnsi="Arial" w:cs="Arial"/>
          <w:spacing w:val="5"/>
        </w:rPr>
        <w:t>i</w:t>
      </w:r>
      <w:r w:rsidRPr="003F1015">
        <w:rPr>
          <w:rFonts w:ascii="Arial" w:eastAsia="Times New Roman" w:hAnsi="Arial" w:cs="Arial"/>
          <w:spacing w:val="-3"/>
        </w:rPr>
        <w:t>p</w:t>
      </w:r>
      <w:r w:rsidRPr="003F1015">
        <w:rPr>
          <w:rFonts w:ascii="Arial" w:eastAsia="Times New Roman" w:hAnsi="Arial" w:cs="Arial"/>
        </w:rPr>
        <w:t>t</w:t>
      </w:r>
      <w:r w:rsidRPr="003F1015">
        <w:rPr>
          <w:rFonts w:ascii="Arial" w:eastAsia="Times New Roman" w:hAnsi="Arial" w:cs="Arial"/>
          <w:spacing w:val="5"/>
        </w:rPr>
        <w:t>i</w:t>
      </w:r>
      <w:r w:rsidRPr="003F1015">
        <w:rPr>
          <w:rFonts w:ascii="Arial" w:eastAsia="Times New Roman" w:hAnsi="Arial" w:cs="Arial"/>
          <w:spacing w:val="-3"/>
        </w:rPr>
        <w:t>o</w:t>
      </w:r>
      <w:r w:rsidRPr="003F1015">
        <w:rPr>
          <w:rFonts w:ascii="Arial" w:eastAsia="Times New Roman" w:hAnsi="Arial" w:cs="Arial"/>
        </w:rPr>
        <w:t>n</w:t>
      </w:r>
      <w:r w:rsidRPr="003F1015">
        <w:rPr>
          <w:rFonts w:ascii="Arial" w:eastAsia="Times New Roman" w:hAnsi="Arial" w:cs="Arial"/>
          <w:spacing w:val="35"/>
        </w:rPr>
        <w:t xml:space="preserve"> </w:t>
      </w:r>
      <w:r w:rsidRPr="003F1015">
        <w:rPr>
          <w:rFonts w:ascii="Arial" w:eastAsia="Times New Roman" w:hAnsi="Arial" w:cs="Arial"/>
          <w:spacing w:val="-3"/>
        </w:rPr>
        <w:t>v</w:t>
      </w:r>
      <w:r w:rsidRPr="003F1015">
        <w:rPr>
          <w:rFonts w:ascii="Arial" w:eastAsia="Times New Roman" w:hAnsi="Arial" w:cs="Arial"/>
          <w:spacing w:val="-1"/>
        </w:rPr>
        <w:t>a</w:t>
      </w:r>
      <w:r w:rsidRPr="003F1015">
        <w:rPr>
          <w:rFonts w:ascii="Arial" w:eastAsia="Times New Roman" w:hAnsi="Arial" w:cs="Arial"/>
        </w:rPr>
        <w:t>l</w:t>
      </w:r>
      <w:r w:rsidRPr="003F1015">
        <w:rPr>
          <w:rFonts w:ascii="Arial" w:eastAsia="Times New Roman" w:hAnsi="Arial" w:cs="Arial"/>
          <w:spacing w:val="5"/>
        </w:rPr>
        <w:t>i</w:t>
      </w:r>
      <w:r w:rsidRPr="003F1015">
        <w:rPr>
          <w:rFonts w:ascii="Arial" w:eastAsia="Times New Roman" w:hAnsi="Arial" w:cs="Arial"/>
          <w:spacing w:val="-3"/>
        </w:rPr>
        <w:t>d</w:t>
      </w:r>
      <w:r w:rsidRPr="003F1015">
        <w:rPr>
          <w:rFonts w:ascii="Arial" w:eastAsia="Times New Roman" w:hAnsi="Arial" w:cs="Arial"/>
          <w:spacing w:val="-1"/>
        </w:rPr>
        <w:t>a</w:t>
      </w:r>
      <w:r w:rsidRPr="003F1015">
        <w:rPr>
          <w:rFonts w:ascii="Arial" w:eastAsia="Times New Roman" w:hAnsi="Arial" w:cs="Arial"/>
        </w:rPr>
        <w:t>t</w:t>
      </w:r>
      <w:r w:rsidRPr="003F1015">
        <w:rPr>
          <w:rFonts w:ascii="Arial" w:eastAsia="Times New Roman" w:hAnsi="Arial" w:cs="Arial"/>
          <w:spacing w:val="5"/>
        </w:rPr>
        <w:t>i</w:t>
      </w:r>
      <w:r w:rsidRPr="003F1015">
        <w:rPr>
          <w:rFonts w:ascii="Arial" w:eastAsia="Times New Roman" w:hAnsi="Arial" w:cs="Arial"/>
          <w:spacing w:val="2"/>
        </w:rPr>
        <w:t>o</w:t>
      </w:r>
      <w:r w:rsidRPr="003F1015">
        <w:rPr>
          <w:rFonts w:ascii="Arial" w:eastAsia="Times New Roman" w:hAnsi="Arial" w:cs="Arial"/>
        </w:rPr>
        <w:t>n</w:t>
      </w:r>
      <w:r w:rsidRPr="003F1015">
        <w:rPr>
          <w:rFonts w:ascii="Arial" w:eastAsia="Times New Roman" w:hAnsi="Arial" w:cs="Arial"/>
          <w:spacing w:val="19"/>
        </w:rPr>
        <w:t xml:space="preserve"> </w:t>
      </w:r>
      <w:r w:rsidRPr="003F1015">
        <w:rPr>
          <w:rFonts w:ascii="Arial" w:eastAsia="Times New Roman" w:hAnsi="Arial" w:cs="Arial"/>
          <w:spacing w:val="-1"/>
        </w:rPr>
        <w:t>c</w:t>
      </w:r>
      <w:r w:rsidRPr="003F1015">
        <w:rPr>
          <w:rFonts w:ascii="Arial" w:eastAsia="Times New Roman" w:hAnsi="Arial" w:cs="Arial"/>
          <w:spacing w:val="-3"/>
        </w:rPr>
        <w:t>o</w:t>
      </w:r>
      <w:r w:rsidRPr="003F1015">
        <w:rPr>
          <w:rFonts w:ascii="Arial" w:eastAsia="Times New Roman" w:hAnsi="Arial" w:cs="Arial"/>
          <w:spacing w:val="1"/>
        </w:rPr>
        <w:t>s</w:t>
      </w:r>
      <w:r w:rsidRPr="003F1015">
        <w:rPr>
          <w:rFonts w:ascii="Arial" w:eastAsia="Times New Roman" w:hAnsi="Arial" w:cs="Arial"/>
        </w:rPr>
        <w:t>t</w:t>
      </w:r>
      <w:r w:rsidRPr="003F1015">
        <w:rPr>
          <w:rFonts w:ascii="Arial" w:eastAsia="Times New Roman" w:hAnsi="Arial" w:cs="Arial"/>
          <w:spacing w:val="13"/>
        </w:rPr>
        <w:t xml:space="preserve"> </w:t>
      </w:r>
      <w:r w:rsidRPr="003F1015">
        <w:rPr>
          <w:rFonts w:ascii="Arial" w:eastAsia="Times New Roman" w:hAnsi="Arial" w:cs="Arial"/>
          <w:spacing w:val="5"/>
        </w:rPr>
        <w:t>i</w:t>
      </w:r>
      <w:r w:rsidRPr="003F1015">
        <w:rPr>
          <w:rFonts w:ascii="Arial" w:eastAsia="Times New Roman" w:hAnsi="Arial" w:cs="Arial"/>
        </w:rPr>
        <w:t>s</w:t>
      </w:r>
      <w:r w:rsidRPr="003F1015">
        <w:rPr>
          <w:rFonts w:ascii="Arial" w:eastAsia="Times New Roman" w:hAnsi="Arial" w:cs="Arial"/>
          <w:spacing w:val="7"/>
        </w:rPr>
        <w:t xml:space="preserve"> </w:t>
      </w:r>
      <w:r w:rsidRPr="003F1015">
        <w:rPr>
          <w:rFonts w:ascii="Arial" w:eastAsia="Times New Roman" w:hAnsi="Arial" w:cs="Arial"/>
          <w:spacing w:val="-1"/>
        </w:rPr>
        <w:t>c</w:t>
      </w:r>
      <w:r w:rsidRPr="003F1015">
        <w:rPr>
          <w:rFonts w:ascii="Arial" w:eastAsia="Times New Roman" w:hAnsi="Arial" w:cs="Arial"/>
          <w:spacing w:val="-7"/>
        </w:rPr>
        <w:t>o</w:t>
      </w:r>
      <w:r w:rsidRPr="003F1015">
        <w:rPr>
          <w:rFonts w:ascii="Arial" w:eastAsia="Times New Roman" w:hAnsi="Arial" w:cs="Arial"/>
          <w:spacing w:val="-3"/>
        </w:rPr>
        <w:t>n</w:t>
      </w:r>
      <w:r w:rsidRPr="003F1015">
        <w:rPr>
          <w:rFonts w:ascii="Arial" w:eastAsia="Times New Roman" w:hAnsi="Arial" w:cs="Arial"/>
          <w:spacing w:val="1"/>
        </w:rPr>
        <w:t>s</w:t>
      </w:r>
      <w:r w:rsidRPr="003F1015">
        <w:rPr>
          <w:rFonts w:ascii="Arial" w:eastAsia="Times New Roman" w:hAnsi="Arial" w:cs="Arial"/>
          <w:spacing w:val="5"/>
        </w:rPr>
        <w:t>i</w:t>
      </w:r>
      <w:r w:rsidRPr="003F1015">
        <w:rPr>
          <w:rFonts w:ascii="Arial" w:eastAsia="Times New Roman" w:hAnsi="Arial" w:cs="Arial"/>
          <w:spacing w:val="2"/>
        </w:rPr>
        <w:t>d</w:t>
      </w:r>
      <w:r w:rsidRPr="003F1015">
        <w:rPr>
          <w:rFonts w:ascii="Arial" w:eastAsia="Times New Roman" w:hAnsi="Arial" w:cs="Arial"/>
          <w:spacing w:val="-5"/>
        </w:rPr>
        <w:t>e</w:t>
      </w:r>
      <w:r w:rsidRPr="003F1015">
        <w:rPr>
          <w:rFonts w:ascii="Arial" w:eastAsia="Times New Roman" w:hAnsi="Arial" w:cs="Arial"/>
          <w:spacing w:val="8"/>
        </w:rPr>
        <w:t>r</w:t>
      </w:r>
      <w:r w:rsidRPr="003F1015">
        <w:rPr>
          <w:rFonts w:ascii="Arial" w:eastAsia="Times New Roman" w:hAnsi="Arial" w:cs="Arial"/>
          <w:spacing w:val="-5"/>
        </w:rPr>
        <w:t>e</w:t>
      </w:r>
      <w:r w:rsidRPr="003F1015">
        <w:rPr>
          <w:rFonts w:ascii="Arial" w:eastAsia="Times New Roman" w:hAnsi="Arial" w:cs="Arial"/>
        </w:rPr>
        <w:t>d</w:t>
      </w:r>
      <w:r w:rsidRPr="003F1015">
        <w:rPr>
          <w:rFonts w:ascii="Arial" w:eastAsia="Times New Roman" w:hAnsi="Arial" w:cs="Arial"/>
          <w:spacing w:val="26"/>
        </w:rPr>
        <w:t xml:space="preserve"> </w:t>
      </w:r>
      <w:r w:rsidRPr="003F1015">
        <w:rPr>
          <w:rFonts w:ascii="Arial" w:eastAsia="Times New Roman" w:hAnsi="Arial" w:cs="Arial"/>
          <w:spacing w:val="2"/>
        </w:rPr>
        <w:t>o</w:t>
      </w:r>
      <w:r w:rsidRPr="003F1015">
        <w:rPr>
          <w:rFonts w:ascii="Arial" w:eastAsia="Times New Roman" w:hAnsi="Arial" w:cs="Arial"/>
          <w:spacing w:val="-3"/>
        </w:rPr>
        <w:t>n</w:t>
      </w:r>
      <w:r w:rsidRPr="003F1015">
        <w:rPr>
          <w:rFonts w:ascii="Arial" w:eastAsia="Times New Roman" w:hAnsi="Arial" w:cs="Arial"/>
          <w:spacing w:val="10"/>
        </w:rPr>
        <w:t>l</w:t>
      </w:r>
      <w:r w:rsidRPr="003F1015">
        <w:rPr>
          <w:rFonts w:ascii="Arial" w:eastAsia="Times New Roman" w:hAnsi="Arial" w:cs="Arial"/>
        </w:rPr>
        <w:t>y</w:t>
      </w:r>
      <w:r w:rsidRPr="003F1015">
        <w:rPr>
          <w:rFonts w:ascii="Arial" w:eastAsia="Times New Roman" w:hAnsi="Arial" w:cs="Arial"/>
          <w:spacing w:val="6"/>
        </w:rPr>
        <w:t xml:space="preserve"> </w:t>
      </w:r>
      <w:r w:rsidRPr="003F1015">
        <w:rPr>
          <w:rFonts w:ascii="Arial" w:eastAsia="Times New Roman" w:hAnsi="Arial" w:cs="Arial"/>
          <w:spacing w:val="-2"/>
        </w:rPr>
        <w:t>f</w:t>
      </w:r>
      <w:r w:rsidRPr="003F1015">
        <w:rPr>
          <w:rFonts w:ascii="Arial" w:eastAsia="Times New Roman" w:hAnsi="Arial" w:cs="Arial"/>
          <w:spacing w:val="-3"/>
        </w:rPr>
        <w:t>o</w:t>
      </w:r>
      <w:r w:rsidRPr="003F1015">
        <w:rPr>
          <w:rFonts w:ascii="Arial" w:eastAsia="Times New Roman" w:hAnsi="Arial" w:cs="Arial"/>
        </w:rPr>
        <w:t>r</w:t>
      </w:r>
      <w:r w:rsidRPr="003F1015">
        <w:rPr>
          <w:rFonts w:ascii="Arial" w:eastAsia="Times New Roman" w:hAnsi="Arial" w:cs="Arial"/>
          <w:spacing w:val="13"/>
        </w:rPr>
        <w:t xml:space="preserve"> </w:t>
      </w:r>
      <w:r w:rsidRPr="003F1015">
        <w:rPr>
          <w:rFonts w:ascii="Arial" w:eastAsia="Times New Roman" w:hAnsi="Arial" w:cs="Arial"/>
          <w:spacing w:val="1"/>
        </w:rPr>
        <w:t>s</w:t>
      </w:r>
      <w:r w:rsidRPr="003F1015">
        <w:rPr>
          <w:rFonts w:ascii="Arial" w:eastAsia="Times New Roman" w:hAnsi="Arial" w:cs="Arial"/>
          <w:spacing w:val="-3"/>
        </w:rPr>
        <w:t>ou</w:t>
      </w:r>
      <w:r w:rsidRPr="003F1015">
        <w:rPr>
          <w:rFonts w:ascii="Arial" w:eastAsia="Times New Roman" w:hAnsi="Arial" w:cs="Arial"/>
          <w:spacing w:val="3"/>
        </w:rPr>
        <w:t>r</w:t>
      </w:r>
      <w:r w:rsidRPr="003F1015">
        <w:rPr>
          <w:rFonts w:ascii="Arial" w:eastAsia="Times New Roman" w:hAnsi="Arial" w:cs="Arial"/>
          <w:spacing w:val="-1"/>
        </w:rPr>
        <w:t>c</w:t>
      </w:r>
      <w:r w:rsidRPr="003F1015">
        <w:rPr>
          <w:rFonts w:ascii="Arial" w:eastAsia="Times New Roman" w:hAnsi="Arial" w:cs="Arial"/>
        </w:rPr>
        <w:t>e</w:t>
      </w:r>
      <w:r w:rsidRPr="003F1015">
        <w:rPr>
          <w:rFonts w:ascii="Arial" w:eastAsia="Times New Roman" w:hAnsi="Arial" w:cs="Arial"/>
          <w:spacing w:val="13"/>
        </w:rPr>
        <w:t xml:space="preserve"> </w:t>
      </w:r>
      <w:r w:rsidRPr="003F1015">
        <w:rPr>
          <w:rFonts w:ascii="Arial" w:eastAsia="Times New Roman" w:hAnsi="Arial" w:cs="Arial"/>
        </w:rPr>
        <w:t>l</w:t>
      </w:r>
      <w:r w:rsidRPr="003F1015">
        <w:rPr>
          <w:rFonts w:ascii="Arial" w:eastAsia="Times New Roman" w:hAnsi="Arial" w:cs="Arial"/>
          <w:spacing w:val="4"/>
        </w:rPr>
        <w:t>a</w:t>
      </w:r>
      <w:r w:rsidRPr="003F1015">
        <w:rPr>
          <w:rFonts w:ascii="Arial" w:eastAsia="Times New Roman" w:hAnsi="Arial" w:cs="Arial"/>
          <w:spacing w:val="2"/>
        </w:rPr>
        <w:t>n</w:t>
      </w:r>
      <w:r w:rsidRPr="003F1015">
        <w:rPr>
          <w:rFonts w:ascii="Arial" w:eastAsia="Times New Roman" w:hAnsi="Arial" w:cs="Arial"/>
          <w:spacing w:val="-3"/>
        </w:rPr>
        <w:t>gu</w:t>
      </w:r>
      <w:r w:rsidRPr="003F1015">
        <w:rPr>
          <w:rFonts w:ascii="Arial" w:eastAsia="Times New Roman" w:hAnsi="Arial" w:cs="Arial"/>
          <w:spacing w:val="4"/>
        </w:rPr>
        <w:t>a</w:t>
      </w:r>
      <w:r w:rsidRPr="003F1015">
        <w:rPr>
          <w:rFonts w:ascii="Arial" w:eastAsia="Times New Roman" w:hAnsi="Arial" w:cs="Arial"/>
          <w:spacing w:val="-3"/>
        </w:rPr>
        <w:t>g</w:t>
      </w:r>
      <w:r w:rsidRPr="003F1015">
        <w:rPr>
          <w:rFonts w:ascii="Arial" w:eastAsia="Times New Roman" w:hAnsi="Arial" w:cs="Arial"/>
        </w:rPr>
        <w:t>e</w:t>
      </w:r>
      <w:r w:rsidRPr="003F1015">
        <w:rPr>
          <w:rFonts w:ascii="Arial" w:eastAsia="Times New Roman" w:hAnsi="Arial" w:cs="Arial"/>
          <w:spacing w:val="19"/>
        </w:rPr>
        <w:t xml:space="preserve"> </w:t>
      </w:r>
      <w:r w:rsidRPr="003F1015">
        <w:rPr>
          <w:rFonts w:ascii="Arial" w:eastAsia="Times New Roman" w:hAnsi="Arial" w:cs="Arial"/>
          <w:spacing w:val="10"/>
        </w:rPr>
        <w:t>t</w:t>
      </w:r>
      <w:r w:rsidRPr="003F1015">
        <w:rPr>
          <w:rFonts w:ascii="Arial" w:eastAsia="Times New Roman" w:hAnsi="Arial" w:cs="Arial"/>
          <w:spacing w:val="-7"/>
        </w:rPr>
        <w:t>h</w:t>
      </w:r>
      <w:r w:rsidRPr="003F1015">
        <w:rPr>
          <w:rFonts w:ascii="Arial" w:eastAsia="Times New Roman" w:hAnsi="Arial" w:cs="Arial"/>
          <w:spacing w:val="-1"/>
        </w:rPr>
        <w:t>a</w:t>
      </w:r>
      <w:r w:rsidRPr="003F1015">
        <w:rPr>
          <w:rFonts w:ascii="Arial" w:eastAsia="Times New Roman" w:hAnsi="Arial" w:cs="Arial"/>
        </w:rPr>
        <w:t>t</w:t>
      </w:r>
      <w:r w:rsidRPr="003F1015">
        <w:rPr>
          <w:rFonts w:ascii="Arial" w:eastAsia="Times New Roman" w:hAnsi="Arial" w:cs="Arial"/>
          <w:spacing w:val="17"/>
        </w:rPr>
        <w:t xml:space="preserve"> </w:t>
      </w:r>
      <w:r w:rsidRPr="003F1015">
        <w:rPr>
          <w:rFonts w:ascii="Arial" w:eastAsia="Times New Roman" w:hAnsi="Arial" w:cs="Arial"/>
        </w:rPr>
        <w:t>is</w:t>
      </w:r>
      <w:r w:rsidRPr="003F1015">
        <w:rPr>
          <w:rFonts w:ascii="Arial" w:eastAsia="Times New Roman" w:hAnsi="Arial" w:cs="Arial"/>
          <w:spacing w:val="7"/>
        </w:rPr>
        <w:t xml:space="preserve"> </w:t>
      </w:r>
      <w:r w:rsidRPr="003F1015">
        <w:rPr>
          <w:rFonts w:ascii="Arial" w:eastAsia="Times New Roman" w:hAnsi="Arial" w:cs="Arial"/>
          <w:spacing w:val="-2"/>
          <w:w w:val="103"/>
        </w:rPr>
        <w:t>E</w:t>
      </w:r>
      <w:r w:rsidRPr="003F1015">
        <w:rPr>
          <w:rFonts w:ascii="Arial" w:eastAsia="Times New Roman" w:hAnsi="Arial" w:cs="Arial"/>
          <w:spacing w:val="-3"/>
          <w:w w:val="103"/>
        </w:rPr>
        <w:t>ng</w:t>
      </w:r>
      <w:r w:rsidRPr="003F1015">
        <w:rPr>
          <w:rFonts w:ascii="Arial" w:eastAsia="Times New Roman" w:hAnsi="Arial" w:cs="Arial"/>
          <w:w w:val="103"/>
        </w:rPr>
        <w:t>li</w:t>
      </w:r>
      <w:r w:rsidRPr="003F1015">
        <w:rPr>
          <w:rFonts w:ascii="Arial" w:eastAsia="Times New Roman" w:hAnsi="Arial" w:cs="Arial"/>
          <w:spacing w:val="1"/>
          <w:w w:val="103"/>
        </w:rPr>
        <w:t>s</w:t>
      </w:r>
      <w:r w:rsidRPr="003F1015">
        <w:rPr>
          <w:rFonts w:ascii="Arial" w:eastAsia="Times New Roman" w:hAnsi="Arial" w:cs="Arial"/>
          <w:spacing w:val="-3"/>
          <w:w w:val="103"/>
        </w:rPr>
        <w:t>h</w:t>
      </w:r>
      <w:r w:rsidRPr="003F1015">
        <w:rPr>
          <w:rFonts w:ascii="Arial" w:eastAsia="Times New Roman" w:hAnsi="Arial" w:cs="Arial"/>
          <w:w w:val="103"/>
        </w:rPr>
        <w:t>.</w:t>
      </w:r>
    </w:p>
    <w:tbl>
      <w:tblPr>
        <w:tblW w:w="0" w:type="auto"/>
        <w:jc w:val="center"/>
        <w:tblInd w:w="-75" w:type="dxa"/>
        <w:tblLayout w:type="fixed"/>
        <w:tblCellMar>
          <w:left w:w="0" w:type="dxa"/>
          <w:right w:w="0" w:type="dxa"/>
        </w:tblCellMar>
        <w:tblLook w:val="01E0"/>
      </w:tblPr>
      <w:tblGrid>
        <w:gridCol w:w="2486"/>
        <w:gridCol w:w="1200"/>
        <w:gridCol w:w="1467"/>
        <w:gridCol w:w="1466"/>
        <w:gridCol w:w="2372"/>
      </w:tblGrid>
      <w:tr w:rsidR="00097221" w:rsidRPr="00B21D79" w:rsidTr="006B7C03">
        <w:trPr>
          <w:trHeight w:hRule="exact" w:val="300"/>
          <w:jc w:val="center"/>
        </w:trPr>
        <w:tc>
          <w:tcPr>
            <w:tcW w:w="8991" w:type="dxa"/>
            <w:gridSpan w:val="5"/>
            <w:tcBorders>
              <w:top w:val="single" w:sz="5" w:space="0" w:color="000000"/>
              <w:left w:val="single" w:sz="5" w:space="0" w:color="000000"/>
              <w:bottom w:val="nil"/>
              <w:right w:val="single" w:sz="5" w:space="0" w:color="000000"/>
            </w:tcBorders>
          </w:tcPr>
          <w:p w:rsidR="00097221" w:rsidRPr="00B21D79" w:rsidRDefault="00097221" w:rsidP="00B21D79">
            <w:pPr>
              <w:spacing w:after="0" w:line="240" w:lineRule="auto"/>
              <w:ind w:left="2241"/>
              <w:rPr>
                <w:rFonts w:ascii="Arial" w:hAnsi="Arial" w:cs="Arial"/>
                <w:sz w:val="20"/>
                <w:szCs w:val="20"/>
              </w:rPr>
            </w:pPr>
            <w:r w:rsidRPr="00B21D79">
              <w:rPr>
                <w:rFonts w:ascii="Arial" w:eastAsia="Times New Roman" w:hAnsi="Arial" w:cs="Arial"/>
                <w:b/>
                <w:sz w:val="20"/>
                <w:szCs w:val="20"/>
              </w:rPr>
              <w:t>C</w:t>
            </w:r>
            <w:r w:rsidRPr="00B21D79">
              <w:rPr>
                <w:rFonts w:ascii="Arial" w:eastAsia="Times New Roman" w:hAnsi="Arial" w:cs="Arial"/>
                <w:b/>
                <w:spacing w:val="4"/>
                <w:sz w:val="20"/>
                <w:szCs w:val="20"/>
              </w:rPr>
              <w:t>u</w:t>
            </w:r>
            <w:r w:rsidRPr="00B21D79">
              <w:rPr>
                <w:rFonts w:ascii="Arial" w:eastAsia="Times New Roman" w:hAnsi="Arial" w:cs="Arial"/>
                <w:b/>
                <w:spacing w:val="-6"/>
                <w:sz w:val="20"/>
                <w:szCs w:val="20"/>
              </w:rPr>
              <w:t>s</w:t>
            </w:r>
            <w:r w:rsidRPr="00B21D79">
              <w:rPr>
                <w:rFonts w:ascii="Arial" w:eastAsia="Times New Roman" w:hAnsi="Arial" w:cs="Arial"/>
                <w:b/>
                <w:spacing w:val="2"/>
                <w:sz w:val="20"/>
                <w:szCs w:val="20"/>
              </w:rPr>
              <w:t>t</w:t>
            </w:r>
            <w:r w:rsidRPr="00B21D79">
              <w:rPr>
                <w:rFonts w:ascii="Arial" w:eastAsia="Times New Roman" w:hAnsi="Arial" w:cs="Arial"/>
                <w:b/>
                <w:spacing w:val="7"/>
                <w:sz w:val="20"/>
                <w:szCs w:val="20"/>
              </w:rPr>
              <w:t>o</w:t>
            </w:r>
            <w:r w:rsidRPr="00B21D79">
              <w:rPr>
                <w:rFonts w:ascii="Arial" w:eastAsia="Times New Roman" w:hAnsi="Arial" w:cs="Arial"/>
                <w:b/>
                <w:spacing w:val="-5"/>
                <w:sz w:val="20"/>
                <w:szCs w:val="20"/>
              </w:rPr>
              <w:t>m</w:t>
            </w:r>
            <w:r w:rsidRPr="00B21D79">
              <w:rPr>
                <w:rFonts w:ascii="Arial" w:eastAsia="Times New Roman" w:hAnsi="Arial" w:cs="Arial"/>
                <w:b/>
                <w:sz w:val="20"/>
                <w:szCs w:val="20"/>
              </w:rPr>
              <w:t>i</w:t>
            </w:r>
            <w:r w:rsidRPr="00B21D79">
              <w:rPr>
                <w:rFonts w:ascii="Arial" w:eastAsia="Times New Roman" w:hAnsi="Arial" w:cs="Arial"/>
                <w:b/>
                <w:spacing w:val="1"/>
                <w:sz w:val="20"/>
                <w:szCs w:val="20"/>
              </w:rPr>
              <w:t>z</w:t>
            </w:r>
            <w:r w:rsidRPr="00B21D79">
              <w:rPr>
                <w:rFonts w:ascii="Arial" w:eastAsia="Times New Roman" w:hAnsi="Arial" w:cs="Arial"/>
                <w:b/>
                <w:spacing w:val="2"/>
                <w:sz w:val="20"/>
                <w:szCs w:val="20"/>
              </w:rPr>
              <w:t>at</w:t>
            </w:r>
            <w:r w:rsidRPr="00B21D79">
              <w:rPr>
                <w:rFonts w:ascii="Arial" w:eastAsia="Times New Roman" w:hAnsi="Arial" w:cs="Arial"/>
                <w:b/>
                <w:spacing w:val="-5"/>
                <w:sz w:val="20"/>
                <w:szCs w:val="20"/>
              </w:rPr>
              <w:t>i</w:t>
            </w:r>
            <w:r w:rsidRPr="00B21D79">
              <w:rPr>
                <w:rFonts w:ascii="Arial" w:eastAsia="Times New Roman" w:hAnsi="Arial" w:cs="Arial"/>
                <w:b/>
                <w:spacing w:val="2"/>
                <w:sz w:val="20"/>
                <w:szCs w:val="20"/>
              </w:rPr>
              <w:t>o</w:t>
            </w:r>
            <w:r w:rsidRPr="00B21D79">
              <w:rPr>
                <w:rFonts w:ascii="Arial" w:eastAsia="Times New Roman" w:hAnsi="Arial" w:cs="Arial"/>
                <w:b/>
                <w:sz w:val="20"/>
                <w:szCs w:val="20"/>
              </w:rPr>
              <w:t>n</w:t>
            </w:r>
            <w:r w:rsidR="006B7C03" w:rsidRPr="00B21D79">
              <w:rPr>
                <w:rFonts w:ascii="Arial" w:eastAsia="Times New Roman" w:hAnsi="Arial" w:cs="Arial"/>
                <w:b/>
                <w:sz w:val="20"/>
                <w:szCs w:val="20"/>
              </w:rPr>
              <w:t xml:space="preserve"> </w:t>
            </w:r>
            <w:r w:rsidRPr="00B21D79">
              <w:rPr>
                <w:rFonts w:ascii="Arial" w:eastAsia="Times New Roman" w:hAnsi="Arial" w:cs="Arial"/>
                <w:b/>
                <w:sz w:val="20"/>
                <w:szCs w:val="20"/>
              </w:rPr>
              <w:t>&amp;</w:t>
            </w:r>
            <w:r w:rsidRPr="00B21D79">
              <w:rPr>
                <w:rFonts w:ascii="Arial" w:eastAsia="Times New Roman" w:hAnsi="Arial" w:cs="Arial"/>
                <w:b/>
                <w:spacing w:val="6"/>
                <w:sz w:val="20"/>
                <w:szCs w:val="20"/>
              </w:rPr>
              <w:t xml:space="preserve"> </w:t>
            </w:r>
            <w:r w:rsidRPr="00B21D79">
              <w:rPr>
                <w:rFonts w:ascii="Arial" w:eastAsia="Times New Roman" w:hAnsi="Arial" w:cs="Arial"/>
                <w:b/>
                <w:spacing w:val="-6"/>
                <w:sz w:val="20"/>
                <w:szCs w:val="20"/>
              </w:rPr>
              <w:t>M</w:t>
            </w:r>
            <w:r w:rsidRPr="00B21D79">
              <w:rPr>
                <w:rFonts w:ascii="Arial" w:eastAsia="Times New Roman" w:hAnsi="Arial" w:cs="Arial"/>
                <w:b/>
                <w:spacing w:val="2"/>
                <w:sz w:val="20"/>
                <w:szCs w:val="20"/>
              </w:rPr>
              <w:t>a</w:t>
            </w:r>
            <w:r w:rsidRPr="00B21D79">
              <w:rPr>
                <w:rFonts w:ascii="Arial" w:eastAsia="Times New Roman" w:hAnsi="Arial" w:cs="Arial"/>
                <w:b/>
                <w:sz w:val="20"/>
                <w:szCs w:val="20"/>
              </w:rPr>
              <w:t>n</w:t>
            </w:r>
            <w:r w:rsidRPr="00B21D79">
              <w:rPr>
                <w:rFonts w:ascii="Arial" w:eastAsia="Times New Roman" w:hAnsi="Arial" w:cs="Arial"/>
                <w:b/>
                <w:spacing w:val="-2"/>
                <w:sz w:val="20"/>
                <w:szCs w:val="20"/>
              </w:rPr>
              <w:t>a</w:t>
            </w:r>
            <w:r w:rsidRPr="00B21D79">
              <w:rPr>
                <w:rFonts w:ascii="Arial" w:eastAsia="Times New Roman" w:hAnsi="Arial" w:cs="Arial"/>
                <w:b/>
                <w:spacing w:val="7"/>
                <w:sz w:val="20"/>
                <w:szCs w:val="20"/>
              </w:rPr>
              <w:t>g</w:t>
            </w:r>
            <w:r w:rsidRPr="00B21D79">
              <w:rPr>
                <w:rFonts w:ascii="Arial" w:eastAsia="Times New Roman" w:hAnsi="Arial" w:cs="Arial"/>
                <w:b/>
                <w:spacing w:val="-4"/>
                <w:sz w:val="20"/>
                <w:szCs w:val="20"/>
              </w:rPr>
              <w:t>e</w:t>
            </w:r>
            <w:r w:rsidRPr="00B21D79">
              <w:rPr>
                <w:rFonts w:ascii="Arial" w:eastAsia="Times New Roman" w:hAnsi="Arial" w:cs="Arial"/>
                <w:b/>
                <w:sz w:val="20"/>
                <w:szCs w:val="20"/>
              </w:rPr>
              <w:t>m</w:t>
            </w:r>
            <w:r w:rsidRPr="00B21D79">
              <w:rPr>
                <w:rFonts w:ascii="Arial" w:eastAsia="Times New Roman" w:hAnsi="Arial" w:cs="Arial"/>
                <w:b/>
                <w:spacing w:val="1"/>
                <w:sz w:val="20"/>
                <w:szCs w:val="20"/>
              </w:rPr>
              <w:t>e</w:t>
            </w:r>
            <w:r w:rsidRPr="00B21D79">
              <w:rPr>
                <w:rFonts w:ascii="Arial" w:eastAsia="Times New Roman" w:hAnsi="Arial" w:cs="Arial"/>
                <w:b/>
                <w:sz w:val="20"/>
                <w:szCs w:val="20"/>
              </w:rPr>
              <w:t>nt</w:t>
            </w:r>
            <w:r w:rsidRPr="00B21D79">
              <w:rPr>
                <w:rFonts w:ascii="Arial" w:eastAsia="Times New Roman" w:hAnsi="Arial" w:cs="Arial"/>
                <w:b/>
                <w:spacing w:val="29"/>
                <w:sz w:val="20"/>
                <w:szCs w:val="20"/>
              </w:rPr>
              <w:t xml:space="preserve"> </w:t>
            </w:r>
            <w:r w:rsidR="006B7C03" w:rsidRPr="00B21D79">
              <w:rPr>
                <w:rFonts w:ascii="Arial" w:eastAsia="Times New Roman" w:hAnsi="Arial" w:cs="Arial"/>
                <w:b/>
                <w:spacing w:val="29"/>
                <w:sz w:val="20"/>
                <w:szCs w:val="20"/>
              </w:rPr>
              <w:t>C</w:t>
            </w:r>
            <w:r w:rsidRPr="00B21D79">
              <w:rPr>
                <w:rFonts w:ascii="Arial" w:eastAsia="Times New Roman" w:hAnsi="Arial" w:cs="Arial"/>
                <w:b/>
                <w:spacing w:val="2"/>
                <w:sz w:val="20"/>
                <w:szCs w:val="20"/>
              </w:rPr>
              <w:t>o</w:t>
            </w:r>
            <w:r w:rsidRPr="00B21D79">
              <w:rPr>
                <w:rFonts w:ascii="Arial" w:eastAsia="Times New Roman" w:hAnsi="Arial" w:cs="Arial"/>
                <w:b/>
                <w:spacing w:val="-1"/>
                <w:sz w:val="20"/>
                <w:szCs w:val="20"/>
              </w:rPr>
              <w:t>s</w:t>
            </w:r>
            <w:r w:rsidRPr="00B21D79">
              <w:rPr>
                <w:rFonts w:ascii="Arial" w:eastAsia="Times New Roman" w:hAnsi="Arial" w:cs="Arial"/>
                <w:b/>
                <w:sz w:val="20"/>
                <w:szCs w:val="20"/>
              </w:rPr>
              <w:t>t</w:t>
            </w:r>
            <w:r w:rsidRPr="00B21D79">
              <w:rPr>
                <w:rFonts w:ascii="Arial" w:eastAsia="Times New Roman" w:hAnsi="Arial" w:cs="Arial"/>
                <w:b/>
                <w:spacing w:val="7"/>
                <w:sz w:val="20"/>
                <w:szCs w:val="20"/>
              </w:rPr>
              <w:t xml:space="preserve"> </w:t>
            </w:r>
            <w:r w:rsidRPr="00B21D79">
              <w:rPr>
                <w:rFonts w:ascii="Arial" w:eastAsia="Times New Roman" w:hAnsi="Arial" w:cs="Arial"/>
                <w:b/>
                <w:spacing w:val="2"/>
                <w:w w:val="102"/>
                <w:sz w:val="20"/>
                <w:szCs w:val="20"/>
              </w:rPr>
              <w:t>(</w:t>
            </w:r>
            <w:r w:rsidRPr="00B21D79">
              <w:rPr>
                <w:rFonts w:ascii="Arial" w:eastAsia="Times New Roman" w:hAnsi="Arial" w:cs="Arial"/>
                <w:b/>
                <w:spacing w:val="-1"/>
                <w:w w:val="102"/>
                <w:sz w:val="20"/>
                <w:szCs w:val="20"/>
              </w:rPr>
              <w:t>B</w:t>
            </w:r>
            <w:r w:rsidRPr="00B21D79">
              <w:rPr>
                <w:rFonts w:ascii="Arial" w:eastAsia="Times New Roman" w:hAnsi="Arial" w:cs="Arial"/>
                <w:b/>
                <w:w w:val="102"/>
                <w:sz w:val="20"/>
                <w:szCs w:val="20"/>
              </w:rPr>
              <w:t>)</w:t>
            </w:r>
          </w:p>
        </w:tc>
      </w:tr>
      <w:tr w:rsidR="00097221" w:rsidRPr="00B21D79" w:rsidTr="00B21D79">
        <w:trPr>
          <w:trHeight w:hRule="exact" w:val="1006"/>
          <w:jc w:val="center"/>
        </w:trPr>
        <w:tc>
          <w:tcPr>
            <w:tcW w:w="2486" w:type="dxa"/>
            <w:tcBorders>
              <w:top w:val="single" w:sz="3"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rPr>
                <w:rFonts w:ascii="Arial" w:hAnsi="Arial" w:cs="Arial"/>
                <w:sz w:val="20"/>
                <w:szCs w:val="20"/>
              </w:rPr>
            </w:pPr>
          </w:p>
        </w:tc>
        <w:tc>
          <w:tcPr>
            <w:tcW w:w="1200" w:type="dxa"/>
            <w:tcBorders>
              <w:top w:val="single" w:sz="3"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100" w:right="133"/>
              <w:rPr>
                <w:rFonts w:ascii="Arial" w:hAnsi="Arial" w:cs="Arial"/>
                <w:sz w:val="20"/>
                <w:szCs w:val="20"/>
              </w:rPr>
            </w:pPr>
            <w:r w:rsidRPr="00B21D79">
              <w:rPr>
                <w:rFonts w:ascii="Arial" w:eastAsia="Times New Roman" w:hAnsi="Arial" w:cs="Arial"/>
                <w:spacing w:val="-1"/>
                <w:sz w:val="20"/>
                <w:szCs w:val="20"/>
              </w:rPr>
              <w:t>N</w:t>
            </w:r>
            <w:r w:rsidRPr="00B21D79">
              <w:rPr>
                <w:rFonts w:ascii="Arial" w:eastAsia="Times New Roman" w:hAnsi="Arial" w:cs="Arial"/>
                <w:sz w:val="20"/>
                <w:szCs w:val="20"/>
              </w:rPr>
              <w:t>o</w:t>
            </w:r>
            <w:r w:rsidRPr="00B21D79">
              <w:rPr>
                <w:rFonts w:ascii="Arial" w:eastAsia="Times New Roman" w:hAnsi="Arial" w:cs="Arial"/>
                <w:spacing w:val="7"/>
                <w:sz w:val="20"/>
                <w:szCs w:val="20"/>
              </w:rPr>
              <w:t xml:space="preserve"> </w:t>
            </w:r>
            <w:r w:rsidRPr="00B21D79">
              <w:rPr>
                <w:rFonts w:ascii="Arial" w:eastAsia="Times New Roman" w:hAnsi="Arial" w:cs="Arial"/>
                <w:spacing w:val="-3"/>
                <w:w w:val="103"/>
                <w:sz w:val="20"/>
                <w:szCs w:val="20"/>
              </w:rPr>
              <w:t>o</w:t>
            </w:r>
            <w:r w:rsidRPr="00B21D79">
              <w:rPr>
                <w:rFonts w:ascii="Arial" w:eastAsia="Times New Roman" w:hAnsi="Arial" w:cs="Arial"/>
                <w:w w:val="103"/>
                <w:sz w:val="20"/>
                <w:szCs w:val="20"/>
              </w:rPr>
              <w:t xml:space="preserve">f </w:t>
            </w:r>
            <w:r w:rsidRPr="00B21D79">
              <w:rPr>
                <w:rFonts w:ascii="Arial" w:eastAsia="Times New Roman" w:hAnsi="Arial" w:cs="Arial"/>
                <w:spacing w:val="-7"/>
                <w:w w:val="103"/>
                <w:sz w:val="20"/>
                <w:szCs w:val="20"/>
              </w:rPr>
              <w:t>m</w:t>
            </w:r>
            <w:r w:rsidRPr="00B21D79">
              <w:rPr>
                <w:rFonts w:ascii="Arial" w:eastAsia="Times New Roman" w:hAnsi="Arial" w:cs="Arial"/>
                <w:spacing w:val="4"/>
                <w:w w:val="103"/>
                <w:sz w:val="20"/>
                <w:szCs w:val="20"/>
              </w:rPr>
              <w:t>a</w:t>
            </w:r>
            <w:r w:rsidRPr="00B21D79">
              <w:rPr>
                <w:rFonts w:ascii="Arial" w:eastAsia="Times New Roman" w:hAnsi="Arial" w:cs="Arial"/>
                <w:spacing w:val="-3"/>
                <w:w w:val="103"/>
                <w:sz w:val="20"/>
                <w:szCs w:val="20"/>
              </w:rPr>
              <w:t>n</w:t>
            </w:r>
            <w:r w:rsidRPr="00B21D79">
              <w:rPr>
                <w:rFonts w:ascii="Arial" w:eastAsia="Times New Roman" w:hAnsi="Arial" w:cs="Arial"/>
                <w:spacing w:val="4"/>
                <w:w w:val="103"/>
                <w:sz w:val="20"/>
                <w:szCs w:val="20"/>
              </w:rPr>
              <w:t>a</w:t>
            </w:r>
            <w:r w:rsidRPr="00B21D79">
              <w:rPr>
                <w:rFonts w:ascii="Arial" w:eastAsia="Times New Roman" w:hAnsi="Arial" w:cs="Arial"/>
                <w:spacing w:val="-3"/>
                <w:w w:val="103"/>
                <w:sz w:val="20"/>
                <w:szCs w:val="20"/>
              </w:rPr>
              <w:t>g</w:t>
            </w:r>
            <w:r w:rsidRPr="00B21D79">
              <w:rPr>
                <w:rFonts w:ascii="Arial" w:eastAsia="Times New Roman" w:hAnsi="Arial" w:cs="Arial"/>
                <w:spacing w:val="-1"/>
                <w:w w:val="103"/>
                <w:sz w:val="20"/>
                <w:szCs w:val="20"/>
              </w:rPr>
              <w:t>e</w:t>
            </w:r>
            <w:r w:rsidRPr="00B21D79">
              <w:rPr>
                <w:rFonts w:ascii="Arial" w:eastAsia="Times New Roman" w:hAnsi="Arial" w:cs="Arial"/>
                <w:spacing w:val="-2"/>
                <w:w w:val="103"/>
                <w:sz w:val="20"/>
                <w:szCs w:val="20"/>
              </w:rPr>
              <w:t>r</w:t>
            </w:r>
            <w:r w:rsidRPr="00B21D79">
              <w:rPr>
                <w:rFonts w:ascii="Arial" w:eastAsia="Times New Roman" w:hAnsi="Arial" w:cs="Arial"/>
                <w:w w:val="103"/>
                <w:sz w:val="20"/>
                <w:szCs w:val="20"/>
              </w:rPr>
              <w:t>s</w:t>
            </w:r>
          </w:p>
        </w:tc>
        <w:tc>
          <w:tcPr>
            <w:tcW w:w="1467" w:type="dxa"/>
            <w:tcBorders>
              <w:top w:val="single" w:sz="3" w:space="0" w:color="000000"/>
              <w:left w:val="single" w:sz="5" w:space="0" w:color="000000"/>
              <w:bottom w:val="single" w:sz="5" w:space="0" w:color="000000"/>
              <w:right w:val="single" w:sz="3" w:space="0" w:color="000000"/>
            </w:tcBorders>
          </w:tcPr>
          <w:p w:rsidR="00097221" w:rsidRPr="00B21D79" w:rsidRDefault="00097221" w:rsidP="00B21D79">
            <w:pPr>
              <w:spacing w:after="0" w:line="240" w:lineRule="auto"/>
              <w:ind w:left="95"/>
              <w:rPr>
                <w:rFonts w:ascii="Arial" w:hAnsi="Arial" w:cs="Arial"/>
                <w:sz w:val="20"/>
                <w:szCs w:val="20"/>
              </w:rPr>
            </w:pPr>
            <w:r w:rsidRPr="00B21D79">
              <w:rPr>
                <w:rFonts w:ascii="Arial" w:eastAsia="Times New Roman" w:hAnsi="Arial" w:cs="Arial"/>
                <w:spacing w:val="1"/>
                <w:sz w:val="20"/>
                <w:szCs w:val="20"/>
              </w:rPr>
              <w:t>C</w:t>
            </w:r>
            <w:r w:rsidRPr="00B21D79">
              <w:rPr>
                <w:rFonts w:ascii="Arial" w:eastAsia="Times New Roman" w:hAnsi="Arial" w:cs="Arial"/>
                <w:spacing w:val="-3"/>
                <w:sz w:val="20"/>
                <w:szCs w:val="20"/>
              </w:rPr>
              <w:t>o</w:t>
            </w:r>
            <w:r w:rsidRPr="00B21D79">
              <w:rPr>
                <w:rFonts w:ascii="Arial" w:eastAsia="Times New Roman" w:hAnsi="Arial" w:cs="Arial"/>
                <w:spacing w:val="1"/>
                <w:sz w:val="20"/>
                <w:szCs w:val="20"/>
              </w:rPr>
              <w:t>s</w:t>
            </w:r>
            <w:r w:rsidRPr="00B21D79">
              <w:rPr>
                <w:rFonts w:ascii="Arial" w:eastAsia="Times New Roman" w:hAnsi="Arial" w:cs="Arial"/>
                <w:sz w:val="20"/>
                <w:szCs w:val="20"/>
              </w:rPr>
              <w:t>t</w:t>
            </w:r>
            <w:r w:rsidRPr="00B21D79">
              <w:rPr>
                <w:rFonts w:ascii="Arial" w:eastAsia="Times New Roman" w:hAnsi="Arial" w:cs="Arial"/>
                <w:spacing w:val="19"/>
                <w:sz w:val="20"/>
                <w:szCs w:val="20"/>
              </w:rPr>
              <w:t xml:space="preserve"> </w:t>
            </w:r>
            <w:r w:rsidRPr="00B21D79">
              <w:rPr>
                <w:rFonts w:ascii="Arial" w:eastAsia="Times New Roman" w:hAnsi="Arial" w:cs="Arial"/>
                <w:spacing w:val="-3"/>
                <w:sz w:val="20"/>
                <w:szCs w:val="20"/>
              </w:rPr>
              <w:t>p</w:t>
            </w:r>
            <w:r w:rsidRPr="00B21D79">
              <w:rPr>
                <w:rFonts w:ascii="Arial" w:eastAsia="Times New Roman" w:hAnsi="Arial" w:cs="Arial"/>
                <w:spacing w:val="-5"/>
                <w:sz w:val="20"/>
                <w:szCs w:val="20"/>
              </w:rPr>
              <w:t>e</w:t>
            </w:r>
            <w:r w:rsidRPr="00B21D79">
              <w:rPr>
                <w:rFonts w:ascii="Arial" w:eastAsia="Times New Roman" w:hAnsi="Arial" w:cs="Arial"/>
                <w:sz w:val="20"/>
                <w:szCs w:val="20"/>
              </w:rPr>
              <w:t>r</w:t>
            </w:r>
            <w:r w:rsidR="006B7C03" w:rsidRPr="00B21D79">
              <w:rPr>
                <w:rFonts w:ascii="Arial" w:eastAsia="Times New Roman" w:hAnsi="Arial" w:cs="Arial"/>
                <w:sz w:val="20"/>
                <w:szCs w:val="20"/>
              </w:rPr>
              <w:t xml:space="preserve"> </w:t>
            </w:r>
            <w:r w:rsidRPr="00B21D79">
              <w:rPr>
                <w:rFonts w:ascii="Arial" w:eastAsia="Times New Roman" w:hAnsi="Arial" w:cs="Arial"/>
                <w:spacing w:val="3"/>
                <w:w w:val="103"/>
                <w:sz w:val="20"/>
                <w:szCs w:val="20"/>
              </w:rPr>
              <w:t>M</w:t>
            </w:r>
            <w:r w:rsidRPr="00B21D79">
              <w:rPr>
                <w:rFonts w:ascii="Arial" w:eastAsia="Times New Roman" w:hAnsi="Arial" w:cs="Arial"/>
                <w:spacing w:val="2"/>
                <w:w w:val="103"/>
                <w:sz w:val="20"/>
                <w:szCs w:val="20"/>
              </w:rPr>
              <w:t>o</w:t>
            </w:r>
            <w:r w:rsidRPr="00B21D79">
              <w:rPr>
                <w:rFonts w:ascii="Arial" w:eastAsia="Times New Roman" w:hAnsi="Arial" w:cs="Arial"/>
                <w:spacing w:val="-7"/>
                <w:w w:val="103"/>
                <w:sz w:val="20"/>
                <w:szCs w:val="20"/>
              </w:rPr>
              <w:t>n</w:t>
            </w:r>
            <w:r w:rsidRPr="00B21D79">
              <w:rPr>
                <w:rFonts w:ascii="Arial" w:eastAsia="Times New Roman" w:hAnsi="Arial" w:cs="Arial"/>
                <w:spacing w:val="5"/>
                <w:w w:val="103"/>
                <w:sz w:val="20"/>
                <w:szCs w:val="20"/>
              </w:rPr>
              <w:t>t</w:t>
            </w:r>
            <w:r w:rsidRPr="00B21D79">
              <w:rPr>
                <w:rFonts w:ascii="Arial" w:eastAsia="Times New Roman" w:hAnsi="Arial" w:cs="Arial"/>
                <w:w w:val="103"/>
                <w:sz w:val="20"/>
                <w:szCs w:val="20"/>
              </w:rPr>
              <w:t>h</w:t>
            </w:r>
          </w:p>
          <w:p w:rsidR="00097221" w:rsidRPr="00B21D79" w:rsidRDefault="00097221" w:rsidP="00B21D79">
            <w:pPr>
              <w:spacing w:after="0" w:line="240" w:lineRule="auto"/>
              <w:ind w:left="95"/>
              <w:rPr>
                <w:rFonts w:ascii="Arial" w:hAnsi="Arial" w:cs="Arial"/>
                <w:sz w:val="20"/>
                <w:szCs w:val="20"/>
              </w:rPr>
            </w:pPr>
            <w:r w:rsidRPr="00B21D79">
              <w:rPr>
                <w:rFonts w:ascii="Arial" w:eastAsia="Times New Roman" w:hAnsi="Arial" w:cs="Arial"/>
                <w:spacing w:val="-2"/>
                <w:sz w:val="20"/>
                <w:szCs w:val="20"/>
              </w:rPr>
              <w:t>(</w:t>
            </w:r>
            <w:r w:rsidRPr="00B21D79">
              <w:rPr>
                <w:rFonts w:ascii="Arial" w:eastAsia="Times New Roman" w:hAnsi="Arial" w:cs="Arial"/>
                <w:spacing w:val="5"/>
                <w:sz w:val="20"/>
                <w:szCs w:val="20"/>
              </w:rPr>
              <w:t>i</w:t>
            </w:r>
            <w:r w:rsidRPr="00B21D79">
              <w:rPr>
                <w:rFonts w:ascii="Arial" w:eastAsia="Times New Roman" w:hAnsi="Arial" w:cs="Arial"/>
                <w:sz w:val="20"/>
                <w:szCs w:val="20"/>
              </w:rPr>
              <w:t>n</w:t>
            </w:r>
            <w:r w:rsidRPr="00B21D79">
              <w:rPr>
                <w:rFonts w:ascii="Arial" w:eastAsia="Times New Roman" w:hAnsi="Arial" w:cs="Arial"/>
                <w:spacing w:val="7"/>
                <w:sz w:val="20"/>
                <w:szCs w:val="20"/>
              </w:rPr>
              <w:t xml:space="preserve"> </w:t>
            </w:r>
            <w:r w:rsidRPr="00B21D79">
              <w:rPr>
                <w:rFonts w:ascii="Arial" w:eastAsia="Times New Roman" w:hAnsi="Arial" w:cs="Arial"/>
                <w:spacing w:val="1"/>
                <w:w w:val="103"/>
                <w:sz w:val="20"/>
                <w:szCs w:val="20"/>
              </w:rPr>
              <w:t>Rs.</w:t>
            </w:r>
            <w:r w:rsidRPr="00B21D79">
              <w:rPr>
                <w:rFonts w:ascii="Arial" w:eastAsia="Times New Roman" w:hAnsi="Arial" w:cs="Arial"/>
                <w:w w:val="103"/>
                <w:sz w:val="20"/>
                <w:szCs w:val="20"/>
              </w:rPr>
              <w:t>)</w:t>
            </w:r>
          </w:p>
        </w:tc>
        <w:tc>
          <w:tcPr>
            <w:tcW w:w="1466" w:type="dxa"/>
            <w:tcBorders>
              <w:top w:val="single" w:sz="3" w:space="0" w:color="000000"/>
              <w:left w:val="single" w:sz="3" w:space="0" w:color="000000"/>
              <w:bottom w:val="single" w:sz="5" w:space="0" w:color="000000"/>
              <w:right w:val="single" w:sz="5" w:space="0" w:color="000000"/>
            </w:tcBorders>
          </w:tcPr>
          <w:p w:rsidR="00097221" w:rsidRPr="00B21D79" w:rsidRDefault="00097221" w:rsidP="00B21D79">
            <w:pPr>
              <w:spacing w:after="0" w:line="240" w:lineRule="auto"/>
              <w:ind w:left="95"/>
              <w:rPr>
                <w:rFonts w:ascii="Arial" w:hAnsi="Arial" w:cs="Arial"/>
                <w:sz w:val="20"/>
                <w:szCs w:val="20"/>
              </w:rPr>
            </w:pPr>
            <w:r w:rsidRPr="00B21D79">
              <w:rPr>
                <w:rFonts w:ascii="Arial" w:eastAsia="Times New Roman" w:hAnsi="Arial" w:cs="Arial"/>
                <w:spacing w:val="5"/>
                <w:w w:val="103"/>
                <w:sz w:val="20"/>
                <w:szCs w:val="20"/>
              </w:rPr>
              <w:t>P</w:t>
            </w:r>
            <w:r w:rsidRPr="00B21D79">
              <w:rPr>
                <w:rFonts w:ascii="Arial" w:eastAsia="Times New Roman" w:hAnsi="Arial" w:cs="Arial"/>
                <w:spacing w:val="-10"/>
                <w:w w:val="103"/>
                <w:sz w:val="20"/>
                <w:szCs w:val="20"/>
              </w:rPr>
              <w:t>e</w:t>
            </w:r>
            <w:r w:rsidRPr="00B21D79">
              <w:rPr>
                <w:rFonts w:ascii="Arial" w:eastAsia="Times New Roman" w:hAnsi="Arial" w:cs="Arial"/>
                <w:spacing w:val="3"/>
                <w:w w:val="103"/>
                <w:sz w:val="20"/>
                <w:szCs w:val="20"/>
              </w:rPr>
              <w:t>r</w:t>
            </w:r>
            <w:r w:rsidRPr="00B21D79">
              <w:rPr>
                <w:rFonts w:ascii="Arial" w:eastAsia="Times New Roman" w:hAnsi="Arial" w:cs="Arial"/>
                <w:spacing w:val="5"/>
                <w:w w:val="103"/>
                <w:sz w:val="20"/>
                <w:szCs w:val="20"/>
              </w:rPr>
              <w:t>i</w:t>
            </w:r>
            <w:r w:rsidRPr="00B21D79">
              <w:rPr>
                <w:rFonts w:ascii="Arial" w:eastAsia="Times New Roman" w:hAnsi="Arial" w:cs="Arial"/>
                <w:spacing w:val="-3"/>
                <w:w w:val="103"/>
                <w:sz w:val="20"/>
                <w:szCs w:val="20"/>
              </w:rPr>
              <w:t>o</w:t>
            </w:r>
            <w:r w:rsidRPr="00B21D79">
              <w:rPr>
                <w:rFonts w:ascii="Arial" w:eastAsia="Times New Roman" w:hAnsi="Arial" w:cs="Arial"/>
                <w:w w:val="103"/>
                <w:sz w:val="20"/>
                <w:szCs w:val="20"/>
              </w:rPr>
              <w:t>d</w:t>
            </w:r>
          </w:p>
          <w:p w:rsidR="00097221" w:rsidRPr="00B21D79" w:rsidRDefault="00097221" w:rsidP="00B21D79">
            <w:pPr>
              <w:spacing w:after="0" w:line="240" w:lineRule="auto"/>
              <w:ind w:left="95"/>
              <w:rPr>
                <w:rFonts w:ascii="Arial" w:hAnsi="Arial" w:cs="Arial"/>
                <w:sz w:val="20"/>
                <w:szCs w:val="20"/>
              </w:rPr>
            </w:pPr>
            <w:r w:rsidRPr="00B21D79">
              <w:rPr>
                <w:rFonts w:ascii="Arial" w:eastAsia="Times New Roman" w:hAnsi="Arial" w:cs="Arial"/>
                <w:spacing w:val="-2"/>
                <w:sz w:val="20"/>
                <w:szCs w:val="20"/>
              </w:rPr>
              <w:t>(</w:t>
            </w:r>
            <w:r w:rsidRPr="00B21D79">
              <w:rPr>
                <w:rFonts w:ascii="Arial" w:eastAsia="Times New Roman" w:hAnsi="Arial" w:cs="Arial"/>
                <w:sz w:val="20"/>
                <w:szCs w:val="20"/>
              </w:rPr>
              <w:t>in</w:t>
            </w:r>
            <w:r w:rsidRPr="00B21D79">
              <w:rPr>
                <w:rFonts w:ascii="Arial" w:eastAsia="Times New Roman" w:hAnsi="Arial" w:cs="Arial"/>
                <w:spacing w:val="12"/>
                <w:sz w:val="20"/>
                <w:szCs w:val="20"/>
              </w:rPr>
              <w:t xml:space="preserve"> </w:t>
            </w:r>
            <w:r w:rsidRPr="00B21D79">
              <w:rPr>
                <w:rFonts w:ascii="Arial" w:eastAsia="Times New Roman" w:hAnsi="Arial" w:cs="Arial"/>
                <w:spacing w:val="-3"/>
                <w:w w:val="103"/>
                <w:sz w:val="20"/>
                <w:szCs w:val="20"/>
              </w:rPr>
              <w:t>m</w:t>
            </w:r>
            <w:r w:rsidRPr="00B21D79">
              <w:rPr>
                <w:rFonts w:ascii="Arial" w:eastAsia="Times New Roman" w:hAnsi="Arial" w:cs="Arial"/>
                <w:spacing w:val="2"/>
                <w:w w:val="103"/>
                <w:sz w:val="20"/>
                <w:szCs w:val="20"/>
              </w:rPr>
              <w:t>o</w:t>
            </w:r>
            <w:r w:rsidRPr="00B21D79">
              <w:rPr>
                <w:rFonts w:ascii="Arial" w:eastAsia="Times New Roman" w:hAnsi="Arial" w:cs="Arial"/>
                <w:spacing w:val="-3"/>
                <w:w w:val="103"/>
                <w:sz w:val="20"/>
                <w:szCs w:val="20"/>
              </w:rPr>
              <w:t>n</w:t>
            </w:r>
            <w:r w:rsidRPr="00B21D79">
              <w:rPr>
                <w:rFonts w:ascii="Arial" w:eastAsia="Times New Roman" w:hAnsi="Arial" w:cs="Arial"/>
                <w:w w:val="103"/>
                <w:sz w:val="20"/>
                <w:szCs w:val="20"/>
              </w:rPr>
              <w:t>t</w:t>
            </w:r>
            <w:r w:rsidRPr="00B21D79">
              <w:rPr>
                <w:rFonts w:ascii="Arial" w:eastAsia="Times New Roman" w:hAnsi="Arial" w:cs="Arial"/>
                <w:spacing w:val="-7"/>
                <w:w w:val="103"/>
                <w:sz w:val="20"/>
                <w:szCs w:val="20"/>
              </w:rPr>
              <w:t>h</w:t>
            </w:r>
            <w:r w:rsidRPr="00B21D79">
              <w:rPr>
                <w:rFonts w:ascii="Arial" w:eastAsia="Times New Roman" w:hAnsi="Arial" w:cs="Arial"/>
                <w:spacing w:val="6"/>
                <w:w w:val="103"/>
                <w:sz w:val="20"/>
                <w:szCs w:val="20"/>
              </w:rPr>
              <w:t>s</w:t>
            </w:r>
            <w:r w:rsidRPr="00B21D79">
              <w:rPr>
                <w:rFonts w:ascii="Arial" w:eastAsia="Times New Roman" w:hAnsi="Arial" w:cs="Arial"/>
                <w:w w:val="103"/>
                <w:sz w:val="20"/>
                <w:szCs w:val="20"/>
              </w:rPr>
              <w:t>)</w:t>
            </w:r>
          </w:p>
        </w:tc>
        <w:tc>
          <w:tcPr>
            <w:tcW w:w="2372" w:type="dxa"/>
            <w:tcBorders>
              <w:top w:val="single" w:sz="3"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jc w:val="center"/>
              <w:rPr>
                <w:rFonts w:ascii="Arial" w:hAnsi="Arial" w:cs="Arial"/>
                <w:sz w:val="20"/>
                <w:szCs w:val="20"/>
              </w:rPr>
            </w:pPr>
            <w:r w:rsidRPr="00B21D79">
              <w:rPr>
                <w:rFonts w:ascii="Arial" w:eastAsia="Times New Roman" w:hAnsi="Arial" w:cs="Arial"/>
                <w:spacing w:val="1"/>
                <w:sz w:val="20"/>
                <w:szCs w:val="20"/>
              </w:rPr>
              <w:t>C</w:t>
            </w:r>
            <w:r w:rsidRPr="00B21D79">
              <w:rPr>
                <w:rFonts w:ascii="Arial" w:eastAsia="Times New Roman" w:hAnsi="Arial" w:cs="Arial"/>
                <w:spacing w:val="-3"/>
                <w:sz w:val="20"/>
                <w:szCs w:val="20"/>
              </w:rPr>
              <w:t>o</w:t>
            </w:r>
            <w:r w:rsidRPr="00B21D79">
              <w:rPr>
                <w:rFonts w:ascii="Arial" w:eastAsia="Times New Roman" w:hAnsi="Arial" w:cs="Arial"/>
                <w:spacing w:val="1"/>
                <w:sz w:val="20"/>
                <w:szCs w:val="20"/>
              </w:rPr>
              <w:t>s</w:t>
            </w:r>
            <w:r w:rsidRPr="00B21D79">
              <w:rPr>
                <w:rFonts w:ascii="Arial" w:eastAsia="Times New Roman" w:hAnsi="Arial" w:cs="Arial"/>
                <w:sz w:val="20"/>
                <w:szCs w:val="20"/>
              </w:rPr>
              <w:t>t</w:t>
            </w:r>
            <w:r w:rsidRPr="00B21D79">
              <w:rPr>
                <w:rFonts w:ascii="Arial" w:eastAsia="Times New Roman" w:hAnsi="Arial" w:cs="Arial"/>
                <w:spacing w:val="14"/>
                <w:sz w:val="20"/>
                <w:szCs w:val="20"/>
              </w:rPr>
              <w:t xml:space="preserve"> </w:t>
            </w:r>
            <w:r w:rsidRPr="00B21D79">
              <w:rPr>
                <w:rFonts w:ascii="Arial" w:eastAsia="Times New Roman" w:hAnsi="Arial" w:cs="Arial"/>
                <w:sz w:val="20"/>
                <w:szCs w:val="20"/>
              </w:rPr>
              <w:t>in</w:t>
            </w:r>
            <w:r w:rsidRPr="00B21D79">
              <w:rPr>
                <w:rFonts w:ascii="Arial" w:eastAsia="Times New Roman" w:hAnsi="Arial" w:cs="Arial"/>
                <w:spacing w:val="5"/>
                <w:sz w:val="20"/>
                <w:szCs w:val="20"/>
              </w:rPr>
              <w:t xml:space="preserve"> </w:t>
            </w:r>
            <w:r w:rsidRPr="00B21D79">
              <w:rPr>
                <w:rFonts w:ascii="Arial" w:eastAsia="Times New Roman" w:hAnsi="Arial" w:cs="Arial"/>
                <w:spacing w:val="1"/>
                <w:w w:val="103"/>
                <w:sz w:val="20"/>
                <w:szCs w:val="20"/>
              </w:rPr>
              <w:t>R</w:t>
            </w:r>
            <w:r w:rsidRPr="00B21D79">
              <w:rPr>
                <w:rFonts w:ascii="Arial" w:eastAsia="Times New Roman" w:hAnsi="Arial" w:cs="Arial"/>
                <w:spacing w:val="-3"/>
                <w:w w:val="103"/>
                <w:sz w:val="20"/>
                <w:szCs w:val="20"/>
              </w:rPr>
              <w:t>u</w:t>
            </w:r>
            <w:r w:rsidRPr="00B21D79">
              <w:rPr>
                <w:rFonts w:ascii="Arial" w:eastAsia="Times New Roman" w:hAnsi="Arial" w:cs="Arial"/>
                <w:spacing w:val="2"/>
                <w:w w:val="103"/>
                <w:sz w:val="20"/>
                <w:szCs w:val="20"/>
              </w:rPr>
              <w:t>p</w:t>
            </w:r>
            <w:r w:rsidRPr="00B21D79">
              <w:rPr>
                <w:rFonts w:ascii="Arial" w:eastAsia="Times New Roman" w:hAnsi="Arial" w:cs="Arial"/>
                <w:spacing w:val="-1"/>
                <w:w w:val="103"/>
                <w:sz w:val="20"/>
                <w:szCs w:val="20"/>
              </w:rPr>
              <w:t>e</w:t>
            </w:r>
            <w:r w:rsidRPr="00B21D79">
              <w:rPr>
                <w:rFonts w:ascii="Arial" w:eastAsia="Times New Roman" w:hAnsi="Arial" w:cs="Arial"/>
                <w:spacing w:val="-10"/>
                <w:w w:val="103"/>
                <w:sz w:val="20"/>
                <w:szCs w:val="20"/>
              </w:rPr>
              <w:t>e</w:t>
            </w:r>
            <w:r w:rsidRPr="00B21D79">
              <w:rPr>
                <w:rFonts w:ascii="Arial" w:eastAsia="Times New Roman" w:hAnsi="Arial" w:cs="Arial"/>
                <w:w w:val="103"/>
                <w:sz w:val="20"/>
                <w:szCs w:val="20"/>
              </w:rPr>
              <w:t>s</w:t>
            </w:r>
          </w:p>
        </w:tc>
      </w:tr>
      <w:tr w:rsidR="00097221" w:rsidRPr="00B21D79" w:rsidTr="00B21D79">
        <w:trPr>
          <w:trHeight w:hRule="exact" w:val="293"/>
          <w:jc w:val="center"/>
        </w:trPr>
        <w:tc>
          <w:tcPr>
            <w:tcW w:w="2486"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95"/>
              <w:rPr>
                <w:rFonts w:ascii="Arial" w:hAnsi="Arial" w:cs="Arial"/>
                <w:sz w:val="20"/>
                <w:szCs w:val="20"/>
              </w:rPr>
            </w:pPr>
            <w:r w:rsidRPr="00B21D79">
              <w:rPr>
                <w:rFonts w:ascii="Arial" w:eastAsia="Times New Roman" w:hAnsi="Arial" w:cs="Arial"/>
                <w:sz w:val="20"/>
                <w:szCs w:val="20"/>
              </w:rPr>
              <w:t>P</w:t>
            </w:r>
            <w:r w:rsidRPr="00B21D79">
              <w:rPr>
                <w:rFonts w:ascii="Arial" w:eastAsia="Times New Roman" w:hAnsi="Arial" w:cs="Arial"/>
                <w:spacing w:val="-2"/>
                <w:sz w:val="20"/>
                <w:szCs w:val="20"/>
              </w:rPr>
              <w:t>r</w:t>
            </w:r>
            <w:r w:rsidRPr="00B21D79">
              <w:rPr>
                <w:rFonts w:ascii="Arial" w:eastAsia="Times New Roman" w:hAnsi="Arial" w:cs="Arial"/>
                <w:spacing w:val="-3"/>
                <w:sz w:val="20"/>
                <w:szCs w:val="20"/>
              </w:rPr>
              <w:t>o</w:t>
            </w:r>
            <w:r w:rsidRPr="00B21D79">
              <w:rPr>
                <w:rFonts w:ascii="Arial" w:eastAsia="Times New Roman" w:hAnsi="Arial" w:cs="Arial"/>
                <w:spacing w:val="5"/>
                <w:sz w:val="20"/>
                <w:szCs w:val="20"/>
              </w:rPr>
              <w:t>j</w:t>
            </w:r>
            <w:r w:rsidRPr="00B21D79">
              <w:rPr>
                <w:rFonts w:ascii="Arial" w:eastAsia="Times New Roman" w:hAnsi="Arial" w:cs="Arial"/>
                <w:spacing w:val="-1"/>
                <w:sz w:val="20"/>
                <w:szCs w:val="20"/>
              </w:rPr>
              <w:t>e</w:t>
            </w:r>
            <w:r w:rsidRPr="00B21D79">
              <w:rPr>
                <w:rFonts w:ascii="Arial" w:eastAsia="Times New Roman" w:hAnsi="Arial" w:cs="Arial"/>
                <w:spacing w:val="-5"/>
                <w:sz w:val="20"/>
                <w:szCs w:val="20"/>
              </w:rPr>
              <w:t>c</w:t>
            </w:r>
            <w:r w:rsidRPr="00B21D79">
              <w:rPr>
                <w:rFonts w:ascii="Arial" w:eastAsia="Times New Roman" w:hAnsi="Arial" w:cs="Arial"/>
                <w:sz w:val="20"/>
                <w:szCs w:val="20"/>
              </w:rPr>
              <w:t>t</w:t>
            </w:r>
            <w:r w:rsidRPr="00B21D79">
              <w:rPr>
                <w:rFonts w:ascii="Arial" w:eastAsia="Times New Roman" w:hAnsi="Arial" w:cs="Arial"/>
                <w:spacing w:val="20"/>
                <w:sz w:val="20"/>
                <w:szCs w:val="20"/>
              </w:rPr>
              <w:t xml:space="preserve"> </w:t>
            </w:r>
            <w:r w:rsidRPr="00B21D79">
              <w:rPr>
                <w:rFonts w:ascii="Arial" w:eastAsia="Times New Roman" w:hAnsi="Arial" w:cs="Arial"/>
                <w:spacing w:val="-2"/>
                <w:w w:val="103"/>
                <w:sz w:val="20"/>
                <w:szCs w:val="20"/>
              </w:rPr>
              <w:t>M</w:t>
            </w:r>
            <w:r w:rsidRPr="00B21D79">
              <w:rPr>
                <w:rFonts w:ascii="Arial" w:eastAsia="Times New Roman" w:hAnsi="Arial" w:cs="Arial"/>
                <w:spacing w:val="4"/>
                <w:w w:val="103"/>
                <w:sz w:val="20"/>
                <w:szCs w:val="20"/>
              </w:rPr>
              <w:t>a</w:t>
            </w:r>
            <w:r w:rsidRPr="00B21D79">
              <w:rPr>
                <w:rFonts w:ascii="Arial" w:eastAsia="Times New Roman" w:hAnsi="Arial" w:cs="Arial"/>
                <w:spacing w:val="-3"/>
                <w:w w:val="103"/>
                <w:sz w:val="20"/>
                <w:szCs w:val="20"/>
              </w:rPr>
              <w:t>n</w:t>
            </w:r>
            <w:r w:rsidRPr="00B21D79">
              <w:rPr>
                <w:rFonts w:ascii="Arial" w:eastAsia="Times New Roman" w:hAnsi="Arial" w:cs="Arial"/>
                <w:spacing w:val="4"/>
                <w:w w:val="103"/>
                <w:sz w:val="20"/>
                <w:szCs w:val="20"/>
              </w:rPr>
              <w:t>a</w:t>
            </w:r>
            <w:r w:rsidRPr="00B21D79">
              <w:rPr>
                <w:rFonts w:ascii="Arial" w:eastAsia="Times New Roman" w:hAnsi="Arial" w:cs="Arial"/>
                <w:spacing w:val="2"/>
                <w:w w:val="103"/>
                <w:sz w:val="20"/>
                <w:szCs w:val="20"/>
              </w:rPr>
              <w:t>g</w:t>
            </w:r>
            <w:r w:rsidRPr="00B21D79">
              <w:rPr>
                <w:rFonts w:ascii="Arial" w:eastAsia="Times New Roman" w:hAnsi="Arial" w:cs="Arial"/>
                <w:spacing w:val="-1"/>
                <w:w w:val="103"/>
                <w:sz w:val="20"/>
                <w:szCs w:val="20"/>
              </w:rPr>
              <w:t>e</w:t>
            </w:r>
            <w:r w:rsidRPr="00B21D79">
              <w:rPr>
                <w:rFonts w:ascii="Arial" w:eastAsia="Times New Roman" w:hAnsi="Arial" w:cs="Arial"/>
                <w:spacing w:val="-7"/>
                <w:w w:val="103"/>
                <w:sz w:val="20"/>
                <w:szCs w:val="20"/>
              </w:rPr>
              <w:t>m</w:t>
            </w:r>
            <w:r w:rsidRPr="00B21D79">
              <w:rPr>
                <w:rFonts w:ascii="Arial" w:eastAsia="Times New Roman" w:hAnsi="Arial" w:cs="Arial"/>
                <w:spacing w:val="-1"/>
                <w:w w:val="103"/>
                <w:sz w:val="20"/>
                <w:szCs w:val="20"/>
              </w:rPr>
              <w:t>e</w:t>
            </w:r>
            <w:r w:rsidRPr="00B21D79">
              <w:rPr>
                <w:rFonts w:ascii="Arial" w:eastAsia="Times New Roman" w:hAnsi="Arial" w:cs="Arial"/>
                <w:spacing w:val="-3"/>
                <w:w w:val="103"/>
                <w:sz w:val="20"/>
                <w:szCs w:val="20"/>
              </w:rPr>
              <w:t>n</w:t>
            </w:r>
            <w:r w:rsidRPr="00B21D79">
              <w:rPr>
                <w:rFonts w:ascii="Arial" w:eastAsia="Times New Roman" w:hAnsi="Arial" w:cs="Arial"/>
                <w:w w:val="103"/>
                <w:sz w:val="20"/>
                <w:szCs w:val="20"/>
              </w:rPr>
              <w:t>t</w:t>
            </w:r>
          </w:p>
        </w:tc>
        <w:tc>
          <w:tcPr>
            <w:tcW w:w="1200"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right="97"/>
              <w:jc w:val="center"/>
              <w:rPr>
                <w:rFonts w:ascii="Arial" w:hAnsi="Arial" w:cs="Arial"/>
                <w:sz w:val="20"/>
                <w:szCs w:val="20"/>
              </w:rPr>
            </w:pPr>
            <w:r w:rsidRPr="00B21D79">
              <w:rPr>
                <w:rFonts w:ascii="Arial" w:eastAsia="Times New Roman" w:hAnsi="Arial" w:cs="Arial"/>
                <w:w w:val="103"/>
                <w:sz w:val="20"/>
                <w:szCs w:val="20"/>
              </w:rPr>
              <w:t>5</w:t>
            </w:r>
          </w:p>
        </w:tc>
        <w:tc>
          <w:tcPr>
            <w:tcW w:w="1467" w:type="dxa"/>
            <w:tcBorders>
              <w:top w:val="single" w:sz="5" w:space="0" w:color="000000"/>
              <w:left w:val="single" w:sz="5" w:space="0" w:color="000000"/>
              <w:bottom w:val="single" w:sz="5" w:space="0" w:color="000000"/>
              <w:right w:val="single" w:sz="3" w:space="0" w:color="000000"/>
            </w:tcBorders>
          </w:tcPr>
          <w:p w:rsidR="00097221" w:rsidRPr="00B21D79" w:rsidRDefault="00097221" w:rsidP="00B21D79">
            <w:pPr>
              <w:spacing w:after="0" w:line="240" w:lineRule="auto"/>
              <w:ind w:left="90"/>
              <w:jc w:val="center"/>
              <w:rPr>
                <w:rFonts w:ascii="Arial" w:hAnsi="Arial" w:cs="Arial"/>
                <w:sz w:val="20"/>
                <w:szCs w:val="20"/>
              </w:rPr>
            </w:pPr>
            <w:r w:rsidRPr="00B21D79">
              <w:rPr>
                <w:rFonts w:ascii="Arial" w:eastAsia="Times New Roman" w:hAnsi="Arial" w:cs="Arial"/>
                <w:spacing w:val="2"/>
                <w:w w:val="103"/>
                <w:sz w:val="20"/>
                <w:szCs w:val="20"/>
              </w:rPr>
              <w:t>1</w:t>
            </w:r>
            <w:r w:rsidRPr="00B21D79">
              <w:rPr>
                <w:rFonts w:ascii="Arial" w:eastAsia="Times New Roman" w:hAnsi="Arial" w:cs="Arial"/>
                <w:spacing w:val="-3"/>
                <w:w w:val="103"/>
                <w:sz w:val="20"/>
                <w:szCs w:val="20"/>
              </w:rPr>
              <w:t>2</w:t>
            </w:r>
            <w:r w:rsidRPr="00B21D79">
              <w:rPr>
                <w:rFonts w:ascii="Arial" w:eastAsia="Times New Roman" w:hAnsi="Arial" w:cs="Arial"/>
                <w:spacing w:val="2"/>
                <w:w w:val="103"/>
                <w:sz w:val="20"/>
                <w:szCs w:val="20"/>
              </w:rPr>
              <w:t>00</w:t>
            </w:r>
            <w:r w:rsidRPr="00B21D79">
              <w:rPr>
                <w:rFonts w:ascii="Arial" w:eastAsia="Times New Roman" w:hAnsi="Arial" w:cs="Arial"/>
                <w:spacing w:val="-3"/>
                <w:w w:val="103"/>
                <w:sz w:val="20"/>
                <w:szCs w:val="20"/>
              </w:rPr>
              <w:t>0</w:t>
            </w:r>
            <w:r w:rsidRPr="00B21D79">
              <w:rPr>
                <w:rFonts w:ascii="Arial" w:eastAsia="Times New Roman" w:hAnsi="Arial" w:cs="Arial"/>
                <w:w w:val="103"/>
                <w:sz w:val="20"/>
                <w:szCs w:val="20"/>
              </w:rPr>
              <w:t>0</w:t>
            </w:r>
          </w:p>
        </w:tc>
        <w:tc>
          <w:tcPr>
            <w:tcW w:w="1466" w:type="dxa"/>
            <w:tcBorders>
              <w:top w:val="single" w:sz="5" w:space="0" w:color="000000"/>
              <w:left w:val="single" w:sz="3" w:space="0" w:color="000000"/>
              <w:bottom w:val="single" w:sz="5" w:space="0" w:color="000000"/>
              <w:right w:val="single" w:sz="5" w:space="0" w:color="000000"/>
            </w:tcBorders>
          </w:tcPr>
          <w:p w:rsidR="00097221" w:rsidRPr="00B21D79" w:rsidRDefault="00097221" w:rsidP="00B21D79">
            <w:pPr>
              <w:spacing w:after="0" w:line="240" w:lineRule="auto"/>
              <w:ind w:right="97"/>
              <w:jc w:val="center"/>
              <w:rPr>
                <w:rFonts w:ascii="Arial" w:hAnsi="Arial" w:cs="Arial"/>
                <w:sz w:val="20"/>
                <w:szCs w:val="20"/>
              </w:rPr>
            </w:pPr>
            <w:r w:rsidRPr="00B21D79">
              <w:rPr>
                <w:rFonts w:ascii="Arial" w:eastAsia="Times New Roman" w:hAnsi="Arial" w:cs="Arial"/>
                <w:spacing w:val="2"/>
                <w:w w:val="103"/>
                <w:sz w:val="20"/>
                <w:szCs w:val="20"/>
              </w:rPr>
              <w:t>1</w:t>
            </w:r>
            <w:r w:rsidRPr="00B21D79">
              <w:rPr>
                <w:rFonts w:ascii="Arial" w:eastAsia="Times New Roman" w:hAnsi="Arial" w:cs="Arial"/>
                <w:w w:val="103"/>
                <w:sz w:val="20"/>
                <w:szCs w:val="20"/>
              </w:rPr>
              <w:t>8</w:t>
            </w:r>
          </w:p>
        </w:tc>
        <w:tc>
          <w:tcPr>
            <w:tcW w:w="2372"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217"/>
              <w:jc w:val="center"/>
              <w:rPr>
                <w:rFonts w:ascii="Arial" w:hAnsi="Arial" w:cs="Arial"/>
                <w:sz w:val="20"/>
                <w:szCs w:val="20"/>
              </w:rPr>
            </w:pPr>
            <w:r w:rsidRPr="00B21D79">
              <w:rPr>
                <w:rFonts w:ascii="Arial" w:eastAsia="Times New Roman" w:hAnsi="Arial" w:cs="Arial"/>
                <w:spacing w:val="-3"/>
                <w:w w:val="103"/>
                <w:sz w:val="20"/>
                <w:szCs w:val="20"/>
              </w:rPr>
              <w:t>1</w:t>
            </w:r>
            <w:r w:rsidRPr="00B21D79">
              <w:rPr>
                <w:rFonts w:ascii="Arial" w:eastAsia="Times New Roman" w:hAnsi="Arial" w:cs="Arial"/>
                <w:spacing w:val="2"/>
                <w:w w:val="103"/>
                <w:sz w:val="20"/>
                <w:szCs w:val="20"/>
              </w:rPr>
              <w:t>08</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w w:val="103"/>
                <w:sz w:val="20"/>
                <w:szCs w:val="20"/>
              </w:rPr>
              <w:t>0</w:t>
            </w:r>
          </w:p>
        </w:tc>
      </w:tr>
      <w:tr w:rsidR="00097221" w:rsidRPr="00B21D79" w:rsidTr="006B7C03">
        <w:trPr>
          <w:trHeight w:hRule="exact" w:val="293"/>
          <w:jc w:val="center"/>
        </w:trPr>
        <w:tc>
          <w:tcPr>
            <w:tcW w:w="6619" w:type="dxa"/>
            <w:gridSpan w:val="4"/>
            <w:tcBorders>
              <w:top w:val="nil"/>
              <w:left w:val="single" w:sz="5" w:space="0" w:color="000000"/>
              <w:bottom w:val="single" w:sz="5" w:space="0" w:color="000000"/>
              <w:right w:val="single" w:sz="5" w:space="0" w:color="000000"/>
            </w:tcBorders>
          </w:tcPr>
          <w:p w:rsidR="00097221" w:rsidRPr="00B21D79" w:rsidRDefault="00097221" w:rsidP="00B21D79">
            <w:pPr>
              <w:spacing w:after="0" w:line="240" w:lineRule="auto"/>
              <w:ind w:left="95"/>
              <w:rPr>
                <w:rFonts w:ascii="Arial" w:hAnsi="Arial" w:cs="Arial"/>
                <w:sz w:val="20"/>
                <w:szCs w:val="20"/>
              </w:rPr>
            </w:pPr>
            <w:r w:rsidRPr="00B21D79">
              <w:rPr>
                <w:rFonts w:ascii="Arial" w:eastAsia="Times New Roman" w:hAnsi="Arial" w:cs="Arial"/>
                <w:spacing w:val="-2"/>
                <w:sz w:val="20"/>
                <w:szCs w:val="20"/>
              </w:rPr>
              <w:t>L</w:t>
            </w:r>
            <w:r w:rsidRPr="00B21D79">
              <w:rPr>
                <w:rFonts w:ascii="Arial" w:eastAsia="Times New Roman" w:hAnsi="Arial" w:cs="Arial"/>
                <w:spacing w:val="5"/>
                <w:sz w:val="20"/>
                <w:szCs w:val="20"/>
              </w:rPr>
              <w:t>P</w:t>
            </w:r>
            <w:r w:rsidRPr="00B21D79">
              <w:rPr>
                <w:rFonts w:ascii="Arial" w:eastAsia="Times New Roman" w:hAnsi="Arial" w:cs="Arial"/>
                <w:spacing w:val="-6"/>
                <w:sz w:val="20"/>
                <w:szCs w:val="20"/>
              </w:rPr>
              <w:t>M</w:t>
            </w:r>
            <w:r w:rsidRPr="00B21D79">
              <w:rPr>
                <w:rFonts w:ascii="Arial" w:eastAsia="Times New Roman" w:hAnsi="Arial" w:cs="Arial"/>
                <w:sz w:val="20"/>
                <w:szCs w:val="20"/>
              </w:rPr>
              <w:t>F</w:t>
            </w:r>
            <w:r w:rsidRPr="00B21D79">
              <w:rPr>
                <w:rFonts w:ascii="Arial" w:eastAsia="Times New Roman" w:hAnsi="Arial" w:cs="Arial"/>
                <w:spacing w:val="23"/>
                <w:sz w:val="20"/>
                <w:szCs w:val="20"/>
              </w:rPr>
              <w:t xml:space="preserve"> </w:t>
            </w:r>
            <w:r w:rsidRPr="00B21D79">
              <w:rPr>
                <w:rFonts w:ascii="Arial" w:eastAsia="Times New Roman" w:hAnsi="Arial" w:cs="Arial"/>
                <w:spacing w:val="1"/>
                <w:sz w:val="20"/>
                <w:szCs w:val="20"/>
              </w:rPr>
              <w:t>C</w:t>
            </w:r>
            <w:r w:rsidRPr="00B21D79">
              <w:rPr>
                <w:rFonts w:ascii="Arial" w:eastAsia="Times New Roman" w:hAnsi="Arial" w:cs="Arial"/>
                <w:spacing w:val="-3"/>
                <w:sz w:val="20"/>
                <w:szCs w:val="20"/>
              </w:rPr>
              <w:t>u</w:t>
            </w:r>
            <w:r w:rsidRPr="00B21D79">
              <w:rPr>
                <w:rFonts w:ascii="Arial" w:eastAsia="Times New Roman" w:hAnsi="Arial" w:cs="Arial"/>
                <w:spacing w:val="1"/>
                <w:sz w:val="20"/>
                <w:szCs w:val="20"/>
              </w:rPr>
              <w:t>s</w:t>
            </w:r>
            <w:r w:rsidRPr="00B21D79">
              <w:rPr>
                <w:rFonts w:ascii="Arial" w:eastAsia="Times New Roman" w:hAnsi="Arial" w:cs="Arial"/>
                <w:sz w:val="20"/>
                <w:szCs w:val="20"/>
              </w:rPr>
              <w:t>t</w:t>
            </w:r>
            <w:r w:rsidRPr="00B21D79">
              <w:rPr>
                <w:rFonts w:ascii="Arial" w:eastAsia="Times New Roman" w:hAnsi="Arial" w:cs="Arial"/>
                <w:spacing w:val="2"/>
                <w:sz w:val="20"/>
                <w:szCs w:val="20"/>
              </w:rPr>
              <w:t>o</w:t>
            </w:r>
            <w:r w:rsidRPr="00B21D79">
              <w:rPr>
                <w:rFonts w:ascii="Arial" w:eastAsia="Times New Roman" w:hAnsi="Arial" w:cs="Arial"/>
                <w:spacing w:val="-7"/>
                <w:sz w:val="20"/>
                <w:szCs w:val="20"/>
              </w:rPr>
              <w:t>m</w:t>
            </w:r>
            <w:r w:rsidRPr="00B21D79">
              <w:rPr>
                <w:rFonts w:ascii="Arial" w:eastAsia="Times New Roman" w:hAnsi="Arial" w:cs="Arial"/>
                <w:sz w:val="20"/>
                <w:szCs w:val="20"/>
              </w:rPr>
              <w:t>i</w:t>
            </w:r>
            <w:r w:rsidRPr="00B21D79">
              <w:rPr>
                <w:rFonts w:ascii="Arial" w:eastAsia="Times New Roman" w:hAnsi="Arial" w:cs="Arial"/>
                <w:spacing w:val="-1"/>
                <w:sz w:val="20"/>
                <w:szCs w:val="20"/>
              </w:rPr>
              <w:t>z</w:t>
            </w:r>
            <w:r w:rsidRPr="00B21D79">
              <w:rPr>
                <w:rFonts w:ascii="Arial" w:eastAsia="Times New Roman" w:hAnsi="Arial" w:cs="Arial"/>
                <w:spacing w:val="-5"/>
                <w:sz w:val="20"/>
                <w:szCs w:val="20"/>
              </w:rPr>
              <w:t>a</w:t>
            </w:r>
            <w:r w:rsidRPr="00B21D79">
              <w:rPr>
                <w:rFonts w:ascii="Arial" w:eastAsia="Times New Roman" w:hAnsi="Arial" w:cs="Arial"/>
                <w:spacing w:val="5"/>
                <w:sz w:val="20"/>
                <w:szCs w:val="20"/>
              </w:rPr>
              <w:t>ti</w:t>
            </w:r>
            <w:r w:rsidRPr="00B21D79">
              <w:rPr>
                <w:rFonts w:ascii="Arial" w:eastAsia="Times New Roman" w:hAnsi="Arial" w:cs="Arial"/>
                <w:spacing w:val="-7"/>
                <w:sz w:val="20"/>
                <w:szCs w:val="20"/>
              </w:rPr>
              <w:t>o</w:t>
            </w:r>
            <w:r w:rsidRPr="00B21D79">
              <w:rPr>
                <w:rFonts w:ascii="Arial" w:eastAsia="Times New Roman" w:hAnsi="Arial" w:cs="Arial"/>
                <w:sz w:val="20"/>
                <w:szCs w:val="20"/>
              </w:rPr>
              <w:t>n</w:t>
            </w:r>
            <w:r w:rsidRPr="00B21D79">
              <w:rPr>
                <w:rFonts w:ascii="Arial" w:eastAsia="Times New Roman" w:hAnsi="Arial" w:cs="Arial"/>
                <w:spacing w:val="35"/>
                <w:sz w:val="20"/>
                <w:szCs w:val="20"/>
              </w:rPr>
              <w:t xml:space="preserve"> </w:t>
            </w:r>
            <w:r w:rsidRPr="00B21D79">
              <w:rPr>
                <w:rFonts w:ascii="Arial" w:eastAsia="Times New Roman" w:hAnsi="Arial" w:cs="Arial"/>
                <w:spacing w:val="-2"/>
                <w:sz w:val="20"/>
                <w:szCs w:val="20"/>
              </w:rPr>
              <w:t>(</w:t>
            </w:r>
            <w:r w:rsidRPr="00B21D79">
              <w:rPr>
                <w:rFonts w:ascii="Arial" w:eastAsia="Times New Roman" w:hAnsi="Arial" w:cs="Arial"/>
                <w:spacing w:val="4"/>
                <w:sz w:val="20"/>
                <w:szCs w:val="20"/>
              </w:rPr>
              <w:t>O</w:t>
            </w:r>
            <w:r w:rsidRPr="00B21D79">
              <w:rPr>
                <w:rFonts w:ascii="Arial" w:eastAsia="Times New Roman" w:hAnsi="Arial" w:cs="Arial"/>
                <w:spacing w:val="2"/>
                <w:sz w:val="20"/>
                <w:szCs w:val="20"/>
              </w:rPr>
              <w:t>n</w:t>
            </w:r>
            <w:r w:rsidRPr="00B21D79">
              <w:rPr>
                <w:rFonts w:ascii="Arial" w:eastAsia="Times New Roman" w:hAnsi="Arial" w:cs="Arial"/>
                <w:sz w:val="20"/>
                <w:szCs w:val="20"/>
              </w:rPr>
              <w:t>e</w:t>
            </w:r>
            <w:r w:rsidRPr="00B21D79">
              <w:rPr>
                <w:rFonts w:ascii="Arial" w:eastAsia="Times New Roman" w:hAnsi="Arial" w:cs="Arial"/>
                <w:spacing w:val="9"/>
                <w:sz w:val="20"/>
                <w:szCs w:val="20"/>
              </w:rPr>
              <w:t xml:space="preserve"> </w:t>
            </w:r>
            <w:r w:rsidRPr="00B21D79">
              <w:rPr>
                <w:rFonts w:ascii="Arial" w:eastAsia="Times New Roman" w:hAnsi="Arial" w:cs="Arial"/>
                <w:sz w:val="20"/>
                <w:szCs w:val="20"/>
              </w:rPr>
              <w:t>t</w:t>
            </w:r>
            <w:r w:rsidRPr="00B21D79">
              <w:rPr>
                <w:rFonts w:ascii="Arial" w:eastAsia="Times New Roman" w:hAnsi="Arial" w:cs="Arial"/>
                <w:spacing w:val="10"/>
                <w:sz w:val="20"/>
                <w:szCs w:val="20"/>
              </w:rPr>
              <w:t>i</w:t>
            </w:r>
            <w:r w:rsidRPr="00B21D79">
              <w:rPr>
                <w:rFonts w:ascii="Arial" w:eastAsia="Times New Roman" w:hAnsi="Arial" w:cs="Arial"/>
                <w:spacing w:val="-7"/>
                <w:sz w:val="20"/>
                <w:szCs w:val="20"/>
              </w:rPr>
              <w:t>m</w:t>
            </w:r>
            <w:r w:rsidRPr="00B21D79">
              <w:rPr>
                <w:rFonts w:ascii="Arial" w:eastAsia="Times New Roman" w:hAnsi="Arial" w:cs="Arial"/>
                <w:sz w:val="20"/>
                <w:szCs w:val="20"/>
              </w:rPr>
              <w:t>e</w:t>
            </w:r>
            <w:r w:rsidRPr="00B21D79">
              <w:rPr>
                <w:rFonts w:ascii="Arial" w:eastAsia="Times New Roman" w:hAnsi="Arial" w:cs="Arial"/>
                <w:spacing w:val="13"/>
                <w:sz w:val="20"/>
                <w:szCs w:val="20"/>
              </w:rPr>
              <w:t xml:space="preserve"> </w:t>
            </w:r>
            <w:r w:rsidRPr="00B21D79">
              <w:rPr>
                <w:rFonts w:ascii="Arial" w:eastAsia="Times New Roman" w:hAnsi="Arial" w:cs="Arial"/>
                <w:spacing w:val="1"/>
                <w:sz w:val="20"/>
                <w:szCs w:val="20"/>
              </w:rPr>
              <w:t>s</w:t>
            </w:r>
            <w:r w:rsidRPr="00B21D79">
              <w:rPr>
                <w:rFonts w:ascii="Arial" w:eastAsia="Times New Roman" w:hAnsi="Arial" w:cs="Arial"/>
                <w:spacing w:val="-5"/>
                <w:sz w:val="20"/>
                <w:szCs w:val="20"/>
              </w:rPr>
              <w:t>e</w:t>
            </w:r>
            <w:r w:rsidRPr="00B21D79">
              <w:rPr>
                <w:rFonts w:ascii="Arial" w:eastAsia="Times New Roman" w:hAnsi="Arial" w:cs="Arial"/>
                <w:spacing w:val="5"/>
                <w:sz w:val="20"/>
                <w:szCs w:val="20"/>
              </w:rPr>
              <w:t>t</w:t>
            </w:r>
            <w:r w:rsidRPr="00B21D79">
              <w:rPr>
                <w:rFonts w:ascii="Arial" w:eastAsia="Times New Roman" w:hAnsi="Arial" w:cs="Arial"/>
                <w:spacing w:val="-3"/>
                <w:sz w:val="20"/>
                <w:szCs w:val="20"/>
              </w:rPr>
              <w:t>u</w:t>
            </w:r>
            <w:r w:rsidRPr="00B21D79">
              <w:rPr>
                <w:rFonts w:ascii="Arial" w:eastAsia="Times New Roman" w:hAnsi="Arial" w:cs="Arial"/>
                <w:sz w:val="20"/>
                <w:szCs w:val="20"/>
              </w:rPr>
              <w:t>p</w:t>
            </w:r>
            <w:r w:rsidRPr="00B21D79">
              <w:rPr>
                <w:rFonts w:ascii="Arial" w:eastAsia="Times New Roman" w:hAnsi="Arial" w:cs="Arial"/>
                <w:spacing w:val="18"/>
                <w:sz w:val="20"/>
                <w:szCs w:val="20"/>
              </w:rPr>
              <w:t xml:space="preserve"> </w:t>
            </w:r>
            <w:r w:rsidRPr="00B21D79">
              <w:rPr>
                <w:rFonts w:ascii="Arial" w:eastAsia="Times New Roman" w:hAnsi="Arial" w:cs="Arial"/>
                <w:spacing w:val="-1"/>
                <w:w w:val="103"/>
                <w:sz w:val="20"/>
                <w:szCs w:val="20"/>
              </w:rPr>
              <w:t>c</w:t>
            </w:r>
            <w:r w:rsidRPr="00B21D79">
              <w:rPr>
                <w:rFonts w:ascii="Arial" w:eastAsia="Times New Roman" w:hAnsi="Arial" w:cs="Arial"/>
                <w:spacing w:val="-3"/>
                <w:w w:val="103"/>
                <w:sz w:val="20"/>
                <w:szCs w:val="20"/>
              </w:rPr>
              <w:t>o</w:t>
            </w:r>
            <w:r w:rsidRPr="00B21D79">
              <w:rPr>
                <w:rFonts w:ascii="Arial" w:eastAsia="Times New Roman" w:hAnsi="Arial" w:cs="Arial"/>
                <w:spacing w:val="-4"/>
                <w:w w:val="103"/>
                <w:sz w:val="20"/>
                <w:szCs w:val="20"/>
              </w:rPr>
              <w:t>s</w:t>
            </w:r>
            <w:r w:rsidRPr="00B21D79">
              <w:rPr>
                <w:rFonts w:ascii="Arial" w:eastAsia="Times New Roman" w:hAnsi="Arial" w:cs="Arial"/>
                <w:spacing w:val="5"/>
                <w:w w:val="103"/>
                <w:sz w:val="20"/>
                <w:szCs w:val="20"/>
              </w:rPr>
              <w:t>t</w:t>
            </w:r>
            <w:r w:rsidRPr="00B21D79">
              <w:rPr>
                <w:rFonts w:ascii="Arial" w:eastAsia="Times New Roman" w:hAnsi="Arial" w:cs="Arial"/>
                <w:w w:val="103"/>
                <w:sz w:val="20"/>
                <w:szCs w:val="20"/>
              </w:rPr>
              <w:t>)</w:t>
            </w:r>
          </w:p>
        </w:tc>
        <w:tc>
          <w:tcPr>
            <w:tcW w:w="2372"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217"/>
              <w:jc w:val="center"/>
              <w:rPr>
                <w:rFonts w:ascii="Arial" w:hAnsi="Arial" w:cs="Arial"/>
                <w:sz w:val="20"/>
                <w:szCs w:val="20"/>
              </w:rPr>
            </w:pPr>
            <w:r w:rsidRPr="00B21D79">
              <w:rPr>
                <w:rFonts w:ascii="Arial" w:eastAsia="Times New Roman" w:hAnsi="Arial" w:cs="Arial"/>
                <w:spacing w:val="-3"/>
                <w:w w:val="103"/>
                <w:sz w:val="20"/>
                <w:szCs w:val="20"/>
              </w:rPr>
              <w:t>1</w:t>
            </w:r>
            <w:r w:rsidRPr="00B21D79">
              <w:rPr>
                <w:rFonts w:ascii="Arial" w:eastAsia="Times New Roman" w:hAnsi="Arial" w:cs="Arial"/>
                <w:spacing w:val="2"/>
                <w:w w:val="103"/>
                <w:sz w:val="20"/>
                <w:szCs w:val="20"/>
              </w:rPr>
              <w:t>5</w:t>
            </w:r>
            <w:r w:rsidRPr="00B21D79">
              <w:rPr>
                <w:rFonts w:ascii="Arial" w:eastAsia="Times New Roman" w:hAnsi="Arial" w:cs="Arial"/>
                <w:spacing w:val="1"/>
                <w:w w:val="103"/>
                <w:sz w:val="20"/>
                <w:szCs w:val="20"/>
              </w:rPr>
              <w:t>,</w:t>
            </w:r>
            <w:r w:rsidRPr="00B21D79">
              <w:rPr>
                <w:rFonts w:ascii="Arial" w:eastAsia="Times New Roman" w:hAnsi="Arial" w:cs="Arial"/>
                <w:spacing w:val="2"/>
                <w:w w:val="103"/>
                <w:sz w:val="20"/>
                <w:szCs w:val="20"/>
              </w:rPr>
              <w:t>0</w:t>
            </w:r>
            <w:r w:rsidRPr="00B21D79">
              <w:rPr>
                <w:rFonts w:ascii="Arial" w:eastAsia="Times New Roman" w:hAnsi="Arial" w:cs="Arial"/>
                <w:spacing w:val="-3"/>
                <w:w w:val="103"/>
                <w:sz w:val="20"/>
                <w:szCs w:val="20"/>
              </w:rPr>
              <w:t>0</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w w:val="103"/>
                <w:sz w:val="20"/>
                <w:szCs w:val="20"/>
              </w:rPr>
              <w:t>0</w:t>
            </w:r>
          </w:p>
        </w:tc>
      </w:tr>
      <w:tr w:rsidR="00097221" w:rsidRPr="00B21D79" w:rsidTr="00B21D79">
        <w:trPr>
          <w:trHeight w:hRule="exact" w:val="588"/>
          <w:jc w:val="center"/>
        </w:trPr>
        <w:tc>
          <w:tcPr>
            <w:tcW w:w="5153" w:type="dxa"/>
            <w:gridSpan w:val="3"/>
            <w:tcBorders>
              <w:top w:val="single" w:sz="5" w:space="0" w:color="000000"/>
              <w:left w:val="single" w:sz="5" w:space="0" w:color="000000"/>
              <w:bottom w:val="single" w:sz="5" w:space="0" w:color="000000"/>
              <w:right w:val="single" w:sz="3" w:space="0" w:color="000000"/>
            </w:tcBorders>
          </w:tcPr>
          <w:p w:rsidR="00097221" w:rsidRPr="00B21D79" w:rsidRDefault="00097221" w:rsidP="00B21D79">
            <w:pPr>
              <w:spacing w:after="0" w:line="240" w:lineRule="auto"/>
              <w:ind w:left="95"/>
              <w:rPr>
                <w:rFonts w:ascii="Arial" w:hAnsi="Arial" w:cs="Arial"/>
                <w:sz w:val="20"/>
                <w:szCs w:val="20"/>
              </w:rPr>
            </w:pPr>
            <w:r w:rsidRPr="00B21D79">
              <w:rPr>
                <w:rFonts w:ascii="Arial" w:eastAsia="Times New Roman" w:hAnsi="Arial" w:cs="Arial"/>
                <w:spacing w:val="-2"/>
                <w:sz w:val="20"/>
                <w:szCs w:val="20"/>
              </w:rPr>
              <w:t>L</w:t>
            </w:r>
            <w:r w:rsidRPr="00B21D79">
              <w:rPr>
                <w:rFonts w:ascii="Arial" w:eastAsia="Times New Roman" w:hAnsi="Arial" w:cs="Arial"/>
                <w:spacing w:val="5"/>
                <w:sz w:val="20"/>
                <w:szCs w:val="20"/>
              </w:rPr>
              <w:t>P</w:t>
            </w:r>
            <w:r w:rsidRPr="00B21D79">
              <w:rPr>
                <w:rFonts w:ascii="Arial" w:eastAsia="Times New Roman" w:hAnsi="Arial" w:cs="Arial"/>
                <w:spacing w:val="-6"/>
                <w:sz w:val="20"/>
                <w:szCs w:val="20"/>
              </w:rPr>
              <w:t>M</w:t>
            </w:r>
            <w:r w:rsidRPr="00B21D79">
              <w:rPr>
                <w:rFonts w:ascii="Arial" w:eastAsia="Times New Roman" w:hAnsi="Arial" w:cs="Arial"/>
                <w:sz w:val="20"/>
                <w:szCs w:val="20"/>
              </w:rPr>
              <w:t>F</w:t>
            </w:r>
            <w:r w:rsidRPr="00B21D79">
              <w:rPr>
                <w:rFonts w:ascii="Arial" w:eastAsia="Times New Roman" w:hAnsi="Arial" w:cs="Arial"/>
                <w:spacing w:val="23"/>
                <w:sz w:val="20"/>
                <w:szCs w:val="20"/>
              </w:rPr>
              <w:t xml:space="preserve"> </w:t>
            </w:r>
            <w:r w:rsidRPr="00B21D79">
              <w:rPr>
                <w:rFonts w:ascii="Arial" w:eastAsia="Times New Roman" w:hAnsi="Arial" w:cs="Arial"/>
                <w:spacing w:val="-1"/>
                <w:sz w:val="20"/>
                <w:szCs w:val="20"/>
              </w:rPr>
              <w:t>H</w:t>
            </w:r>
            <w:r w:rsidRPr="00B21D79">
              <w:rPr>
                <w:rFonts w:ascii="Arial" w:eastAsia="Times New Roman" w:hAnsi="Arial" w:cs="Arial"/>
                <w:spacing w:val="-3"/>
                <w:sz w:val="20"/>
                <w:szCs w:val="20"/>
              </w:rPr>
              <w:t>o</w:t>
            </w:r>
            <w:r w:rsidRPr="00B21D79">
              <w:rPr>
                <w:rFonts w:ascii="Arial" w:eastAsia="Times New Roman" w:hAnsi="Arial" w:cs="Arial"/>
                <w:spacing w:val="1"/>
                <w:sz w:val="20"/>
                <w:szCs w:val="20"/>
              </w:rPr>
              <w:t>s</w:t>
            </w:r>
            <w:r w:rsidRPr="00B21D79">
              <w:rPr>
                <w:rFonts w:ascii="Arial" w:eastAsia="Times New Roman" w:hAnsi="Arial" w:cs="Arial"/>
                <w:sz w:val="20"/>
                <w:szCs w:val="20"/>
              </w:rPr>
              <w:t>ti</w:t>
            </w:r>
            <w:r w:rsidRPr="00B21D79">
              <w:rPr>
                <w:rFonts w:ascii="Arial" w:eastAsia="Times New Roman" w:hAnsi="Arial" w:cs="Arial"/>
                <w:spacing w:val="-3"/>
                <w:sz w:val="20"/>
                <w:szCs w:val="20"/>
              </w:rPr>
              <w:t>n</w:t>
            </w:r>
            <w:r w:rsidRPr="00B21D79">
              <w:rPr>
                <w:rFonts w:ascii="Arial" w:eastAsia="Times New Roman" w:hAnsi="Arial" w:cs="Arial"/>
                <w:sz w:val="20"/>
                <w:szCs w:val="20"/>
              </w:rPr>
              <w:t>g</w:t>
            </w:r>
            <w:r w:rsidRPr="00B21D79">
              <w:rPr>
                <w:rFonts w:ascii="Arial" w:eastAsia="Times New Roman" w:hAnsi="Arial" w:cs="Arial"/>
                <w:spacing w:val="19"/>
                <w:sz w:val="20"/>
                <w:szCs w:val="20"/>
              </w:rPr>
              <w:t xml:space="preserve"> </w:t>
            </w:r>
            <w:r w:rsidRPr="00B21D79">
              <w:rPr>
                <w:rFonts w:ascii="Arial" w:eastAsia="Times New Roman" w:hAnsi="Arial" w:cs="Arial"/>
                <w:sz w:val="20"/>
                <w:szCs w:val="20"/>
              </w:rPr>
              <w:t>&amp;</w:t>
            </w:r>
            <w:r w:rsidRPr="00B21D79">
              <w:rPr>
                <w:rFonts w:ascii="Arial" w:eastAsia="Times New Roman" w:hAnsi="Arial" w:cs="Arial"/>
                <w:spacing w:val="10"/>
                <w:sz w:val="20"/>
                <w:szCs w:val="20"/>
              </w:rPr>
              <w:t xml:space="preserve"> </w:t>
            </w:r>
            <w:r w:rsidRPr="00B21D79">
              <w:rPr>
                <w:rFonts w:ascii="Arial" w:eastAsia="Times New Roman" w:hAnsi="Arial" w:cs="Arial"/>
                <w:spacing w:val="-6"/>
                <w:sz w:val="20"/>
                <w:szCs w:val="20"/>
              </w:rPr>
              <w:t>M</w:t>
            </w:r>
            <w:r w:rsidRPr="00B21D79">
              <w:rPr>
                <w:rFonts w:ascii="Arial" w:eastAsia="Times New Roman" w:hAnsi="Arial" w:cs="Arial"/>
                <w:spacing w:val="-1"/>
                <w:sz w:val="20"/>
                <w:szCs w:val="20"/>
              </w:rPr>
              <w:t>a</w:t>
            </w:r>
            <w:r w:rsidRPr="00B21D79">
              <w:rPr>
                <w:rFonts w:ascii="Arial" w:eastAsia="Times New Roman" w:hAnsi="Arial" w:cs="Arial"/>
                <w:spacing w:val="5"/>
                <w:sz w:val="20"/>
                <w:szCs w:val="20"/>
              </w:rPr>
              <w:t>i</w:t>
            </w:r>
            <w:r w:rsidRPr="00B21D79">
              <w:rPr>
                <w:rFonts w:ascii="Arial" w:eastAsia="Times New Roman" w:hAnsi="Arial" w:cs="Arial"/>
                <w:spacing w:val="-3"/>
                <w:sz w:val="20"/>
                <w:szCs w:val="20"/>
              </w:rPr>
              <w:t>n</w:t>
            </w:r>
            <w:r w:rsidRPr="00B21D79">
              <w:rPr>
                <w:rFonts w:ascii="Arial" w:eastAsia="Times New Roman" w:hAnsi="Arial" w:cs="Arial"/>
                <w:sz w:val="20"/>
                <w:szCs w:val="20"/>
              </w:rPr>
              <w:t>t</w:t>
            </w:r>
            <w:r w:rsidRPr="00B21D79">
              <w:rPr>
                <w:rFonts w:ascii="Arial" w:eastAsia="Times New Roman" w:hAnsi="Arial" w:cs="Arial"/>
                <w:spacing w:val="-1"/>
                <w:sz w:val="20"/>
                <w:szCs w:val="20"/>
              </w:rPr>
              <w:t>a</w:t>
            </w:r>
            <w:r w:rsidRPr="00B21D79">
              <w:rPr>
                <w:rFonts w:ascii="Arial" w:eastAsia="Times New Roman" w:hAnsi="Arial" w:cs="Arial"/>
                <w:sz w:val="20"/>
                <w:szCs w:val="20"/>
              </w:rPr>
              <w:t>in</w:t>
            </w:r>
            <w:r w:rsidRPr="00B21D79">
              <w:rPr>
                <w:rFonts w:ascii="Arial" w:eastAsia="Times New Roman" w:hAnsi="Arial" w:cs="Arial"/>
                <w:spacing w:val="22"/>
                <w:sz w:val="20"/>
                <w:szCs w:val="20"/>
              </w:rPr>
              <w:t xml:space="preserve"> </w:t>
            </w:r>
            <w:r w:rsidRPr="00B21D79">
              <w:rPr>
                <w:rFonts w:ascii="Arial" w:eastAsia="Times New Roman" w:hAnsi="Arial" w:cs="Arial"/>
                <w:spacing w:val="1"/>
                <w:w w:val="103"/>
                <w:sz w:val="20"/>
                <w:szCs w:val="20"/>
              </w:rPr>
              <w:t>C</w:t>
            </w:r>
            <w:r w:rsidRPr="00B21D79">
              <w:rPr>
                <w:rFonts w:ascii="Arial" w:eastAsia="Times New Roman" w:hAnsi="Arial" w:cs="Arial"/>
                <w:spacing w:val="2"/>
                <w:w w:val="103"/>
                <w:sz w:val="20"/>
                <w:szCs w:val="20"/>
              </w:rPr>
              <w:t>h</w:t>
            </w:r>
            <w:r w:rsidRPr="00B21D79">
              <w:rPr>
                <w:rFonts w:ascii="Arial" w:eastAsia="Times New Roman" w:hAnsi="Arial" w:cs="Arial"/>
                <w:spacing w:val="-1"/>
                <w:w w:val="103"/>
                <w:sz w:val="20"/>
                <w:szCs w:val="20"/>
              </w:rPr>
              <w:t>a</w:t>
            </w:r>
            <w:r w:rsidRPr="00B21D79">
              <w:rPr>
                <w:rFonts w:ascii="Arial" w:eastAsia="Times New Roman" w:hAnsi="Arial" w:cs="Arial"/>
                <w:spacing w:val="3"/>
                <w:w w:val="103"/>
                <w:sz w:val="20"/>
                <w:szCs w:val="20"/>
              </w:rPr>
              <w:t>r</w:t>
            </w:r>
            <w:r w:rsidRPr="00B21D79">
              <w:rPr>
                <w:rFonts w:ascii="Arial" w:eastAsia="Times New Roman" w:hAnsi="Arial" w:cs="Arial"/>
                <w:spacing w:val="-3"/>
                <w:w w:val="103"/>
                <w:sz w:val="20"/>
                <w:szCs w:val="20"/>
              </w:rPr>
              <w:t>g</w:t>
            </w:r>
            <w:r w:rsidRPr="00B21D79">
              <w:rPr>
                <w:rFonts w:ascii="Arial" w:eastAsia="Times New Roman" w:hAnsi="Arial" w:cs="Arial"/>
                <w:spacing w:val="-5"/>
                <w:w w:val="103"/>
                <w:sz w:val="20"/>
                <w:szCs w:val="20"/>
              </w:rPr>
              <w:t>e</w:t>
            </w:r>
            <w:r w:rsidRPr="00B21D79">
              <w:rPr>
                <w:rFonts w:ascii="Arial" w:eastAsia="Times New Roman" w:hAnsi="Arial" w:cs="Arial"/>
                <w:w w:val="103"/>
                <w:sz w:val="20"/>
                <w:szCs w:val="20"/>
              </w:rPr>
              <w:t>s</w:t>
            </w:r>
          </w:p>
          <w:p w:rsidR="00097221" w:rsidRPr="00B21D79" w:rsidRDefault="00097221" w:rsidP="00B21D79">
            <w:pPr>
              <w:spacing w:after="0" w:line="240" w:lineRule="auto"/>
              <w:ind w:left="95"/>
              <w:rPr>
                <w:rFonts w:ascii="Arial" w:hAnsi="Arial" w:cs="Arial"/>
                <w:sz w:val="20"/>
                <w:szCs w:val="20"/>
              </w:rPr>
            </w:pPr>
            <w:r w:rsidRPr="00B21D79">
              <w:rPr>
                <w:rFonts w:ascii="Arial" w:eastAsia="Times New Roman" w:hAnsi="Arial" w:cs="Arial"/>
                <w:spacing w:val="-1"/>
                <w:sz w:val="20"/>
                <w:szCs w:val="20"/>
              </w:rPr>
              <w:t>(</w:t>
            </w:r>
            <w:r w:rsidRPr="00B21D79">
              <w:rPr>
                <w:rFonts w:ascii="Arial" w:eastAsia="Times New Roman" w:hAnsi="Arial" w:cs="Arial"/>
                <w:spacing w:val="-2"/>
                <w:sz w:val="20"/>
                <w:szCs w:val="20"/>
              </w:rPr>
              <w:t>Yea</w:t>
            </w:r>
            <w:r w:rsidRPr="00B21D79">
              <w:rPr>
                <w:rFonts w:ascii="Arial" w:eastAsia="Times New Roman" w:hAnsi="Arial" w:cs="Arial"/>
                <w:spacing w:val="-1"/>
                <w:sz w:val="20"/>
                <w:szCs w:val="20"/>
              </w:rPr>
              <w:t>r</w:t>
            </w:r>
            <w:r w:rsidRPr="00B21D79">
              <w:rPr>
                <w:rFonts w:ascii="Arial" w:eastAsia="Times New Roman" w:hAnsi="Arial" w:cs="Arial"/>
                <w:spacing w:val="5"/>
                <w:sz w:val="20"/>
                <w:szCs w:val="20"/>
              </w:rPr>
              <w:t>l</w:t>
            </w:r>
            <w:r w:rsidRPr="00B21D79">
              <w:rPr>
                <w:rFonts w:ascii="Arial" w:eastAsia="Times New Roman" w:hAnsi="Arial" w:cs="Arial"/>
                <w:sz w:val="20"/>
                <w:szCs w:val="20"/>
              </w:rPr>
              <w:t>y</w:t>
            </w:r>
            <w:r w:rsidRPr="00B21D79">
              <w:rPr>
                <w:rFonts w:ascii="Arial" w:eastAsia="Times New Roman" w:hAnsi="Arial" w:cs="Arial"/>
                <w:spacing w:val="-9"/>
                <w:sz w:val="20"/>
                <w:szCs w:val="20"/>
              </w:rPr>
              <w:t xml:space="preserve"> </w:t>
            </w:r>
            <w:r w:rsidRPr="00B21D79">
              <w:rPr>
                <w:rFonts w:ascii="Arial" w:eastAsia="Times New Roman" w:hAnsi="Arial" w:cs="Arial"/>
                <w:spacing w:val="-1"/>
                <w:sz w:val="20"/>
                <w:szCs w:val="20"/>
              </w:rPr>
              <w:t>C</w:t>
            </w:r>
            <w:r w:rsidRPr="00B21D79">
              <w:rPr>
                <w:rFonts w:ascii="Arial" w:eastAsia="Times New Roman" w:hAnsi="Arial" w:cs="Arial"/>
                <w:spacing w:val="-3"/>
                <w:sz w:val="20"/>
                <w:szCs w:val="20"/>
              </w:rPr>
              <w:t>o</w:t>
            </w:r>
            <w:r w:rsidRPr="00B21D79">
              <w:rPr>
                <w:rFonts w:ascii="Arial" w:eastAsia="Times New Roman" w:hAnsi="Arial" w:cs="Arial"/>
                <w:spacing w:val="-2"/>
                <w:sz w:val="20"/>
                <w:szCs w:val="20"/>
              </w:rPr>
              <w:t>s</w:t>
            </w:r>
            <w:r w:rsidRPr="00B21D79">
              <w:rPr>
                <w:rFonts w:ascii="Arial" w:eastAsia="Times New Roman" w:hAnsi="Arial" w:cs="Arial"/>
                <w:sz w:val="20"/>
                <w:szCs w:val="20"/>
              </w:rPr>
              <w:t>t</w:t>
            </w:r>
            <w:r w:rsidRPr="00B21D79">
              <w:rPr>
                <w:rFonts w:ascii="Arial" w:eastAsia="Times New Roman" w:hAnsi="Arial" w:cs="Arial"/>
                <w:spacing w:val="-2"/>
                <w:sz w:val="20"/>
                <w:szCs w:val="20"/>
              </w:rPr>
              <w:t xml:space="preserve"> </w:t>
            </w:r>
            <w:r w:rsidRPr="00B21D79">
              <w:rPr>
                <w:rFonts w:ascii="Arial" w:eastAsia="Times New Roman" w:hAnsi="Arial" w:cs="Arial"/>
                <w:spacing w:val="1"/>
                <w:sz w:val="20"/>
                <w:szCs w:val="20"/>
              </w:rPr>
              <w:t>5</w:t>
            </w:r>
            <w:r w:rsidRPr="00B21D79">
              <w:rPr>
                <w:rFonts w:ascii="Arial" w:eastAsia="Times New Roman" w:hAnsi="Arial" w:cs="Arial"/>
                <w:sz w:val="20"/>
                <w:szCs w:val="20"/>
              </w:rPr>
              <w:t xml:space="preserve">0 </w:t>
            </w:r>
            <w:r w:rsidRPr="00B21D79">
              <w:rPr>
                <w:rFonts w:ascii="Arial" w:eastAsia="Times New Roman" w:hAnsi="Arial" w:cs="Arial"/>
                <w:spacing w:val="5"/>
                <w:sz w:val="20"/>
                <w:szCs w:val="20"/>
              </w:rPr>
              <w:t>l</w:t>
            </w:r>
            <w:r w:rsidRPr="00B21D79">
              <w:rPr>
                <w:rFonts w:ascii="Arial" w:eastAsia="Times New Roman" w:hAnsi="Arial" w:cs="Arial"/>
                <w:spacing w:val="-7"/>
                <w:sz w:val="20"/>
                <w:szCs w:val="20"/>
              </w:rPr>
              <w:t>a</w:t>
            </w:r>
            <w:r w:rsidRPr="00B21D79">
              <w:rPr>
                <w:rFonts w:ascii="Arial" w:eastAsia="Times New Roman" w:hAnsi="Arial" w:cs="Arial"/>
                <w:spacing w:val="-2"/>
                <w:sz w:val="20"/>
                <w:szCs w:val="20"/>
              </w:rPr>
              <w:t>cs</w:t>
            </w:r>
            <w:r w:rsidRPr="00B21D79">
              <w:rPr>
                <w:rFonts w:ascii="Arial" w:eastAsia="Times New Roman" w:hAnsi="Arial" w:cs="Arial"/>
                <w:sz w:val="20"/>
                <w:szCs w:val="20"/>
              </w:rPr>
              <w:t>)</w:t>
            </w:r>
          </w:p>
        </w:tc>
        <w:tc>
          <w:tcPr>
            <w:tcW w:w="1466" w:type="dxa"/>
            <w:tcBorders>
              <w:top w:val="single" w:sz="5" w:space="0" w:color="000000"/>
              <w:left w:val="single" w:sz="3" w:space="0" w:color="000000"/>
              <w:bottom w:val="single" w:sz="5" w:space="0" w:color="000000"/>
              <w:right w:val="single" w:sz="5" w:space="0" w:color="000000"/>
            </w:tcBorders>
          </w:tcPr>
          <w:p w:rsidR="00097221" w:rsidRPr="00B21D79" w:rsidRDefault="00097221" w:rsidP="00B21D79">
            <w:pPr>
              <w:spacing w:after="0" w:line="240" w:lineRule="auto"/>
              <w:ind w:right="97"/>
              <w:jc w:val="center"/>
              <w:rPr>
                <w:rFonts w:ascii="Arial" w:hAnsi="Arial" w:cs="Arial"/>
                <w:sz w:val="20"/>
                <w:szCs w:val="20"/>
              </w:rPr>
            </w:pPr>
            <w:r w:rsidRPr="00B21D79">
              <w:rPr>
                <w:rFonts w:ascii="Arial" w:eastAsia="Times New Roman" w:hAnsi="Arial" w:cs="Arial"/>
                <w:spacing w:val="2"/>
                <w:w w:val="103"/>
                <w:sz w:val="20"/>
                <w:szCs w:val="20"/>
              </w:rPr>
              <w:t>1</w:t>
            </w:r>
            <w:r w:rsidRPr="00B21D79">
              <w:rPr>
                <w:rFonts w:ascii="Arial" w:eastAsia="Times New Roman" w:hAnsi="Arial" w:cs="Arial"/>
                <w:w w:val="103"/>
                <w:sz w:val="20"/>
                <w:szCs w:val="20"/>
              </w:rPr>
              <w:t>8</w:t>
            </w:r>
          </w:p>
        </w:tc>
        <w:tc>
          <w:tcPr>
            <w:tcW w:w="2372"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217"/>
              <w:jc w:val="center"/>
              <w:rPr>
                <w:rFonts w:ascii="Arial" w:hAnsi="Arial" w:cs="Arial"/>
                <w:sz w:val="20"/>
                <w:szCs w:val="20"/>
              </w:rPr>
            </w:pPr>
            <w:r w:rsidRPr="00B21D79">
              <w:rPr>
                <w:rFonts w:ascii="Arial" w:eastAsia="Times New Roman" w:hAnsi="Arial" w:cs="Arial"/>
                <w:spacing w:val="-3"/>
                <w:w w:val="103"/>
                <w:sz w:val="20"/>
                <w:szCs w:val="20"/>
              </w:rPr>
              <w:t>7</w:t>
            </w:r>
            <w:r w:rsidRPr="00B21D79">
              <w:rPr>
                <w:rFonts w:ascii="Arial" w:eastAsia="Times New Roman" w:hAnsi="Arial" w:cs="Arial"/>
                <w:spacing w:val="2"/>
                <w:w w:val="103"/>
                <w:sz w:val="20"/>
                <w:szCs w:val="20"/>
              </w:rPr>
              <w:t>5</w:t>
            </w:r>
            <w:r w:rsidRPr="00B21D79">
              <w:rPr>
                <w:rFonts w:ascii="Arial" w:eastAsia="Times New Roman" w:hAnsi="Arial" w:cs="Arial"/>
                <w:spacing w:val="1"/>
                <w:w w:val="103"/>
                <w:sz w:val="20"/>
                <w:szCs w:val="20"/>
              </w:rPr>
              <w:t>,</w:t>
            </w:r>
            <w:r w:rsidRPr="00B21D79">
              <w:rPr>
                <w:rFonts w:ascii="Arial" w:eastAsia="Times New Roman" w:hAnsi="Arial" w:cs="Arial"/>
                <w:spacing w:val="2"/>
                <w:w w:val="103"/>
                <w:sz w:val="20"/>
                <w:szCs w:val="20"/>
              </w:rPr>
              <w:t>0</w:t>
            </w:r>
            <w:r w:rsidRPr="00B21D79">
              <w:rPr>
                <w:rFonts w:ascii="Arial" w:eastAsia="Times New Roman" w:hAnsi="Arial" w:cs="Arial"/>
                <w:spacing w:val="-3"/>
                <w:w w:val="103"/>
                <w:sz w:val="20"/>
                <w:szCs w:val="20"/>
              </w:rPr>
              <w:t>0</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w w:val="103"/>
                <w:sz w:val="20"/>
                <w:szCs w:val="20"/>
              </w:rPr>
              <w:t>0</w:t>
            </w:r>
          </w:p>
        </w:tc>
      </w:tr>
      <w:tr w:rsidR="00097221" w:rsidRPr="00B21D79" w:rsidTr="006B7C03">
        <w:trPr>
          <w:trHeight w:hRule="exact" w:val="293"/>
          <w:jc w:val="center"/>
        </w:trPr>
        <w:tc>
          <w:tcPr>
            <w:tcW w:w="5153" w:type="dxa"/>
            <w:gridSpan w:val="3"/>
            <w:tcBorders>
              <w:top w:val="single" w:sz="5" w:space="0" w:color="000000"/>
              <w:left w:val="single" w:sz="5" w:space="0" w:color="000000"/>
              <w:bottom w:val="single" w:sz="5" w:space="0" w:color="000000"/>
              <w:right w:val="single" w:sz="3" w:space="0" w:color="000000"/>
            </w:tcBorders>
          </w:tcPr>
          <w:p w:rsidR="00097221" w:rsidRPr="00B21D79" w:rsidRDefault="00097221" w:rsidP="00B21D79">
            <w:pPr>
              <w:spacing w:after="0" w:line="240" w:lineRule="auto"/>
              <w:ind w:left="95"/>
              <w:rPr>
                <w:rFonts w:ascii="Arial" w:hAnsi="Arial" w:cs="Arial"/>
                <w:sz w:val="20"/>
                <w:szCs w:val="20"/>
              </w:rPr>
            </w:pPr>
            <w:r w:rsidRPr="00B21D79">
              <w:rPr>
                <w:rFonts w:ascii="Arial" w:eastAsia="Times New Roman" w:hAnsi="Arial" w:cs="Arial"/>
                <w:spacing w:val="-2"/>
                <w:sz w:val="20"/>
                <w:szCs w:val="20"/>
              </w:rPr>
              <w:t>Tr</w:t>
            </w:r>
            <w:r w:rsidRPr="00B21D79">
              <w:rPr>
                <w:rFonts w:ascii="Arial" w:eastAsia="Times New Roman" w:hAnsi="Arial" w:cs="Arial"/>
                <w:spacing w:val="-1"/>
                <w:sz w:val="20"/>
                <w:szCs w:val="20"/>
              </w:rPr>
              <w:t>a</w:t>
            </w:r>
            <w:r w:rsidRPr="00B21D79">
              <w:rPr>
                <w:rFonts w:ascii="Arial" w:eastAsia="Times New Roman" w:hAnsi="Arial" w:cs="Arial"/>
                <w:sz w:val="20"/>
                <w:szCs w:val="20"/>
              </w:rPr>
              <w:t>i</w:t>
            </w:r>
            <w:r w:rsidRPr="00B21D79">
              <w:rPr>
                <w:rFonts w:ascii="Arial" w:eastAsia="Times New Roman" w:hAnsi="Arial" w:cs="Arial"/>
                <w:spacing w:val="-3"/>
                <w:sz w:val="20"/>
                <w:szCs w:val="20"/>
              </w:rPr>
              <w:t>n</w:t>
            </w:r>
            <w:r w:rsidRPr="00B21D79">
              <w:rPr>
                <w:rFonts w:ascii="Arial" w:eastAsia="Times New Roman" w:hAnsi="Arial" w:cs="Arial"/>
                <w:spacing w:val="5"/>
                <w:sz w:val="20"/>
                <w:szCs w:val="20"/>
              </w:rPr>
              <w:t>i</w:t>
            </w:r>
            <w:r w:rsidRPr="00B21D79">
              <w:rPr>
                <w:rFonts w:ascii="Arial" w:eastAsia="Times New Roman" w:hAnsi="Arial" w:cs="Arial"/>
                <w:spacing w:val="2"/>
                <w:sz w:val="20"/>
                <w:szCs w:val="20"/>
              </w:rPr>
              <w:t>n</w:t>
            </w:r>
            <w:r w:rsidRPr="00B21D79">
              <w:rPr>
                <w:rFonts w:ascii="Arial" w:eastAsia="Times New Roman" w:hAnsi="Arial" w:cs="Arial"/>
                <w:sz w:val="20"/>
                <w:szCs w:val="20"/>
              </w:rPr>
              <w:t>g</w:t>
            </w:r>
            <w:r w:rsidRPr="00B21D79">
              <w:rPr>
                <w:rFonts w:ascii="Arial" w:eastAsia="Times New Roman" w:hAnsi="Arial" w:cs="Arial"/>
                <w:spacing w:val="21"/>
                <w:sz w:val="20"/>
                <w:szCs w:val="20"/>
              </w:rPr>
              <w:t xml:space="preserve"> </w:t>
            </w:r>
            <w:r w:rsidRPr="00B21D79">
              <w:rPr>
                <w:rFonts w:ascii="Arial" w:eastAsia="Times New Roman" w:hAnsi="Arial" w:cs="Arial"/>
                <w:spacing w:val="4"/>
                <w:sz w:val="20"/>
                <w:szCs w:val="20"/>
              </w:rPr>
              <w:t>a</w:t>
            </w:r>
            <w:r w:rsidRPr="00B21D79">
              <w:rPr>
                <w:rFonts w:ascii="Arial" w:eastAsia="Times New Roman" w:hAnsi="Arial" w:cs="Arial"/>
                <w:spacing w:val="-7"/>
                <w:sz w:val="20"/>
                <w:szCs w:val="20"/>
              </w:rPr>
              <w:t>n</w:t>
            </w:r>
            <w:r w:rsidRPr="00B21D79">
              <w:rPr>
                <w:rFonts w:ascii="Arial" w:eastAsia="Times New Roman" w:hAnsi="Arial" w:cs="Arial"/>
                <w:sz w:val="20"/>
                <w:szCs w:val="20"/>
              </w:rPr>
              <w:t>d</w:t>
            </w:r>
            <w:r w:rsidRPr="00B21D79">
              <w:rPr>
                <w:rFonts w:ascii="Arial" w:eastAsia="Times New Roman" w:hAnsi="Arial" w:cs="Arial"/>
                <w:spacing w:val="9"/>
                <w:sz w:val="20"/>
                <w:szCs w:val="20"/>
              </w:rPr>
              <w:t xml:space="preserve"> </w:t>
            </w:r>
            <w:r w:rsidRPr="00B21D79">
              <w:rPr>
                <w:rFonts w:ascii="Arial" w:eastAsia="Times New Roman" w:hAnsi="Arial" w:cs="Arial"/>
                <w:spacing w:val="6"/>
                <w:w w:val="103"/>
                <w:sz w:val="20"/>
                <w:szCs w:val="20"/>
              </w:rPr>
              <w:t>W</w:t>
            </w:r>
            <w:r w:rsidRPr="00B21D79">
              <w:rPr>
                <w:rFonts w:ascii="Arial" w:eastAsia="Times New Roman" w:hAnsi="Arial" w:cs="Arial"/>
                <w:spacing w:val="-7"/>
                <w:w w:val="103"/>
                <w:sz w:val="20"/>
                <w:szCs w:val="20"/>
              </w:rPr>
              <w:t>o</w:t>
            </w:r>
            <w:r w:rsidRPr="00B21D79">
              <w:rPr>
                <w:rFonts w:ascii="Arial" w:eastAsia="Times New Roman" w:hAnsi="Arial" w:cs="Arial"/>
                <w:spacing w:val="3"/>
                <w:w w:val="103"/>
                <w:sz w:val="20"/>
                <w:szCs w:val="20"/>
              </w:rPr>
              <w:t>r</w:t>
            </w:r>
            <w:r w:rsidRPr="00B21D79">
              <w:rPr>
                <w:rFonts w:ascii="Arial" w:eastAsia="Times New Roman" w:hAnsi="Arial" w:cs="Arial"/>
                <w:spacing w:val="-3"/>
                <w:w w:val="103"/>
                <w:sz w:val="20"/>
                <w:szCs w:val="20"/>
              </w:rPr>
              <w:t>k</w:t>
            </w:r>
            <w:r w:rsidRPr="00B21D79">
              <w:rPr>
                <w:rFonts w:ascii="Arial" w:eastAsia="Times New Roman" w:hAnsi="Arial" w:cs="Arial"/>
                <w:spacing w:val="6"/>
                <w:w w:val="103"/>
                <w:sz w:val="20"/>
                <w:szCs w:val="20"/>
              </w:rPr>
              <w:t>s</w:t>
            </w:r>
            <w:r w:rsidRPr="00B21D79">
              <w:rPr>
                <w:rFonts w:ascii="Arial" w:eastAsia="Times New Roman" w:hAnsi="Arial" w:cs="Arial"/>
                <w:spacing w:val="-3"/>
                <w:w w:val="103"/>
                <w:sz w:val="20"/>
                <w:szCs w:val="20"/>
              </w:rPr>
              <w:t>ho</w:t>
            </w:r>
            <w:r w:rsidRPr="00B21D79">
              <w:rPr>
                <w:rFonts w:ascii="Arial" w:eastAsia="Times New Roman" w:hAnsi="Arial" w:cs="Arial"/>
                <w:w w:val="103"/>
                <w:sz w:val="20"/>
                <w:szCs w:val="20"/>
              </w:rPr>
              <w:t>p</w:t>
            </w:r>
          </w:p>
        </w:tc>
        <w:tc>
          <w:tcPr>
            <w:tcW w:w="1466" w:type="dxa"/>
            <w:tcBorders>
              <w:top w:val="single" w:sz="5" w:space="0" w:color="000000"/>
              <w:left w:val="single" w:sz="3" w:space="0" w:color="000000"/>
              <w:bottom w:val="single" w:sz="5" w:space="0" w:color="000000"/>
              <w:right w:val="single" w:sz="5" w:space="0" w:color="000000"/>
            </w:tcBorders>
          </w:tcPr>
          <w:p w:rsidR="00097221" w:rsidRPr="00B21D79" w:rsidRDefault="00097221" w:rsidP="00B21D79">
            <w:pPr>
              <w:spacing w:after="0" w:line="240" w:lineRule="auto"/>
              <w:rPr>
                <w:rFonts w:ascii="Arial" w:hAnsi="Arial" w:cs="Arial"/>
                <w:sz w:val="20"/>
                <w:szCs w:val="20"/>
              </w:rPr>
            </w:pPr>
          </w:p>
        </w:tc>
        <w:tc>
          <w:tcPr>
            <w:tcW w:w="2372"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217"/>
              <w:jc w:val="center"/>
              <w:rPr>
                <w:rFonts w:ascii="Arial" w:hAnsi="Arial" w:cs="Arial"/>
                <w:sz w:val="20"/>
                <w:szCs w:val="20"/>
              </w:rPr>
            </w:pPr>
            <w:r w:rsidRPr="00B21D79">
              <w:rPr>
                <w:rFonts w:ascii="Arial" w:eastAsia="Times New Roman" w:hAnsi="Arial" w:cs="Arial"/>
                <w:spacing w:val="-3"/>
                <w:w w:val="103"/>
                <w:sz w:val="20"/>
                <w:szCs w:val="20"/>
              </w:rPr>
              <w:t>1</w:t>
            </w:r>
            <w:r w:rsidRPr="00B21D79">
              <w:rPr>
                <w:rFonts w:ascii="Arial" w:eastAsia="Times New Roman" w:hAnsi="Arial" w:cs="Arial"/>
                <w:spacing w:val="2"/>
                <w:w w:val="103"/>
                <w:sz w:val="20"/>
                <w:szCs w:val="20"/>
              </w:rPr>
              <w:t>0</w:t>
            </w:r>
            <w:r w:rsidRPr="00B21D79">
              <w:rPr>
                <w:rFonts w:ascii="Arial" w:eastAsia="Times New Roman" w:hAnsi="Arial" w:cs="Arial"/>
                <w:spacing w:val="1"/>
                <w:w w:val="103"/>
                <w:sz w:val="20"/>
                <w:szCs w:val="20"/>
              </w:rPr>
              <w:t>,</w:t>
            </w:r>
            <w:r w:rsidRPr="00B21D79">
              <w:rPr>
                <w:rFonts w:ascii="Arial" w:eastAsia="Times New Roman" w:hAnsi="Arial" w:cs="Arial"/>
                <w:spacing w:val="2"/>
                <w:w w:val="103"/>
                <w:sz w:val="20"/>
                <w:szCs w:val="20"/>
              </w:rPr>
              <w:t>0</w:t>
            </w:r>
            <w:r w:rsidRPr="00B21D79">
              <w:rPr>
                <w:rFonts w:ascii="Arial" w:eastAsia="Times New Roman" w:hAnsi="Arial" w:cs="Arial"/>
                <w:spacing w:val="-3"/>
                <w:w w:val="103"/>
                <w:sz w:val="20"/>
                <w:szCs w:val="20"/>
              </w:rPr>
              <w:t>0</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w w:val="103"/>
                <w:sz w:val="20"/>
                <w:szCs w:val="20"/>
              </w:rPr>
              <w:t>0</w:t>
            </w:r>
          </w:p>
        </w:tc>
      </w:tr>
      <w:tr w:rsidR="00097221" w:rsidRPr="00B21D79" w:rsidTr="006B7C03">
        <w:trPr>
          <w:trHeight w:hRule="exact" w:val="288"/>
          <w:jc w:val="center"/>
        </w:trPr>
        <w:tc>
          <w:tcPr>
            <w:tcW w:w="5153" w:type="dxa"/>
            <w:gridSpan w:val="3"/>
            <w:tcBorders>
              <w:top w:val="single" w:sz="5" w:space="0" w:color="000000"/>
              <w:left w:val="single" w:sz="5" w:space="0" w:color="000000"/>
              <w:bottom w:val="single" w:sz="5" w:space="0" w:color="000000"/>
              <w:right w:val="single" w:sz="3" w:space="0" w:color="000000"/>
            </w:tcBorders>
          </w:tcPr>
          <w:p w:rsidR="00097221" w:rsidRPr="00B21D79" w:rsidRDefault="00097221" w:rsidP="00B21D79">
            <w:pPr>
              <w:spacing w:after="0" w:line="240" w:lineRule="auto"/>
              <w:ind w:left="95"/>
              <w:rPr>
                <w:rFonts w:ascii="Arial" w:hAnsi="Arial" w:cs="Arial"/>
                <w:sz w:val="20"/>
                <w:szCs w:val="20"/>
              </w:rPr>
            </w:pPr>
            <w:r w:rsidRPr="00B21D79">
              <w:rPr>
                <w:rFonts w:ascii="Arial" w:eastAsia="Times New Roman" w:hAnsi="Arial" w:cs="Arial"/>
                <w:spacing w:val="-2"/>
                <w:w w:val="103"/>
                <w:sz w:val="20"/>
                <w:szCs w:val="20"/>
              </w:rPr>
              <w:t>Tr</w:t>
            </w:r>
            <w:r w:rsidRPr="00B21D79">
              <w:rPr>
                <w:rFonts w:ascii="Arial" w:eastAsia="Times New Roman" w:hAnsi="Arial" w:cs="Arial"/>
                <w:spacing w:val="4"/>
                <w:w w:val="103"/>
                <w:sz w:val="20"/>
                <w:szCs w:val="20"/>
              </w:rPr>
              <w:t>a</w:t>
            </w:r>
            <w:r w:rsidRPr="00B21D79">
              <w:rPr>
                <w:rFonts w:ascii="Arial" w:eastAsia="Times New Roman" w:hAnsi="Arial" w:cs="Arial"/>
                <w:spacing w:val="2"/>
                <w:w w:val="103"/>
                <w:sz w:val="20"/>
                <w:szCs w:val="20"/>
              </w:rPr>
              <w:t>v</w:t>
            </w:r>
            <w:r w:rsidRPr="00B21D79">
              <w:rPr>
                <w:rFonts w:ascii="Arial" w:eastAsia="Times New Roman" w:hAnsi="Arial" w:cs="Arial"/>
                <w:spacing w:val="-5"/>
                <w:w w:val="103"/>
                <w:sz w:val="20"/>
                <w:szCs w:val="20"/>
              </w:rPr>
              <w:t>e</w:t>
            </w:r>
            <w:r w:rsidRPr="00B21D79">
              <w:rPr>
                <w:rFonts w:ascii="Arial" w:eastAsia="Times New Roman" w:hAnsi="Arial" w:cs="Arial"/>
                <w:w w:val="103"/>
                <w:sz w:val="20"/>
                <w:szCs w:val="20"/>
              </w:rPr>
              <w:t>l</w:t>
            </w:r>
          </w:p>
        </w:tc>
        <w:tc>
          <w:tcPr>
            <w:tcW w:w="1466" w:type="dxa"/>
            <w:tcBorders>
              <w:top w:val="single" w:sz="5" w:space="0" w:color="000000"/>
              <w:left w:val="single" w:sz="3" w:space="0" w:color="000000"/>
              <w:bottom w:val="single" w:sz="5" w:space="0" w:color="000000"/>
              <w:right w:val="single" w:sz="5" w:space="0" w:color="000000"/>
            </w:tcBorders>
          </w:tcPr>
          <w:p w:rsidR="00097221" w:rsidRPr="00B21D79" w:rsidRDefault="00097221" w:rsidP="00B21D79">
            <w:pPr>
              <w:spacing w:after="0" w:line="240" w:lineRule="auto"/>
              <w:rPr>
                <w:rFonts w:ascii="Arial" w:hAnsi="Arial" w:cs="Arial"/>
                <w:sz w:val="20"/>
                <w:szCs w:val="20"/>
              </w:rPr>
            </w:pPr>
          </w:p>
        </w:tc>
        <w:tc>
          <w:tcPr>
            <w:tcW w:w="2372"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217"/>
              <w:jc w:val="center"/>
              <w:rPr>
                <w:rFonts w:ascii="Arial" w:hAnsi="Arial" w:cs="Arial"/>
                <w:sz w:val="20"/>
                <w:szCs w:val="20"/>
              </w:rPr>
            </w:pPr>
            <w:r w:rsidRPr="00B21D79">
              <w:rPr>
                <w:rFonts w:ascii="Arial" w:eastAsia="Times New Roman" w:hAnsi="Arial" w:cs="Arial"/>
                <w:spacing w:val="-3"/>
                <w:w w:val="103"/>
                <w:sz w:val="20"/>
                <w:szCs w:val="20"/>
              </w:rPr>
              <w:t>1</w:t>
            </w:r>
            <w:r w:rsidRPr="00B21D79">
              <w:rPr>
                <w:rFonts w:ascii="Arial" w:eastAsia="Times New Roman" w:hAnsi="Arial" w:cs="Arial"/>
                <w:spacing w:val="2"/>
                <w:w w:val="103"/>
                <w:sz w:val="20"/>
                <w:szCs w:val="20"/>
              </w:rPr>
              <w:t>5</w:t>
            </w:r>
            <w:r w:rsidRPr="00B21D79">
              <w:rPr>
                <w:rFonts w:ascii="Arial" w:eastAsia="Times New Roman" w:hAnsi="Arial" w:cs="Arial"/>
                <w:spacing w:val="1"/>
                <w:w w:val="103"/>
                <w:sz w:val="20"/>
                <w:szCs w:val="20"/>
              </w:rPr>
              <w:t>,</w:t>
            </w:r>
            <w:r w:rsidRPr="00B21D79">
              <w:rPr>
                <w:rFonts w:ascii="Arial" w:eastAsia="Times New Roman" w:hAnsi="Arial" w:cs="Arial"/>
                <w:spacing w:val="2"/>
                <w:w w:val="103"/>
                <w:sz w:val="20"/>
                <w:szCs w:val="20"/>
              </w:rPr>
              <w:t>0</w:t>
            </w:r>
            <w:r w:rsidRPr="00B21D79">
              <w:rPr>
                <w:rFonts w:ascii="Arial" w:eastAsia="Times New Roman" w:hAnsi="Arial" w:cs="Arial"/>
                <w:spacing w:val="-3"/>
                <w:w w:val="103"/>
                <w:sz w:val="20"/>
                <w:szCs w:val="20"/>
              </w:rPr>
              <w:t>0</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w w:val="103"/>
                <w:sz w:val="20"/>
                <w:szCs w:val="20"/>
              </w:rPr>
              <w:t>0</w:t>
            </w:r>
          </w:p>
        </w:tc>
      </w:tr>
      <w:tr w:rsidR="00097221" w:rsidRPr="00B21D79" w:rsidTr="006B7C03">
        <w:trPr>
          <w:trHeight w:hRule="exact" w:val="293"/>
          <w:jc w:val="center"/>
        </w:trPr>
        <w:tc>
          <w:tcPr>
            <w:tcW w:w="5153" w:type="dxa"/>
            <w:gridSpan w:val="3"/>
            <w:tcBorders>
              <w:top w:val="single" w:sz="5" w:space="0" w:color="000000"/>
              <w:left w:val="single" w:sz="5" w:space="0" w:color="000000"/>
              <w:bottom w:val="nil"/>
              <w:right w:val="single" w:sz="3" w:space="0" w:color="000000"/>
            </w:tcBorders>
          </w:tcPr>
          <w:p w:rsidR="00097221" w:rsidRPr="00B21D79" w:rsidRDefault="00097221" w:rsidP="00B21D79">
            <w:pPr>
              <w:spacing w:after="0" w:line="240" w:lineRule="auto"/>
              <w:ind w:left="95"/>
              <w:rPr>
                <w:rFonts w:ascii="Arial" w:hAnsi="Arial" w:cs="Arial"/>
                <w:sz w:val="20"/>
                <w:szCs w:val="20"/>
              </w:rPr>
            </w:pPr>
            <w:r w:rsidRPr="00B21D79">
              <w:rPr>
                <w:rFonts w:ascii="Arial" w:eastAsia="Times New Roman" w:hAnsi="Arial" w:cs="Arial"/>
                <w:spacing w:val="1"/>
                <w:w w:val="103"/>
                <w:sz w:val="20"/>
                <w:szCs w:val="20"/>
              </w:rPr>
              <w:t>C</w:t>
            </w:r>
            <w:r w:rsidRPr="00B21D79">
              <w:rPr>
                <w:rFonts w:ascii="Arial" w:eastAsia="Times New Roman" w:hAnsi="Arial" w:cs="Arial"/>
                <w:spacing w:val="-3"/>
                <w:w w:val="103"/>
                <w:sz w:val="20"/>
                <w:szCs w:val="20"/>
              </w:rPr>
              <w:t>o</w:t>
            </w:r>
            <w:r w:rsidRPr="00B21D79">
              <w:rPr>
                <w:rFonts w:ascii="Arial" w:eastAsia="Times New Roman" w:hAnsi="Arial" w:cs="Arial"/>
                <w:spacing w:val="-7"/>
                <w:w w:val="103"/>
                <w:sz w:val="20"/>
                <w:szCs w:val="20"/>
              </w:rPr>
              <w:t>n</w:t>
            </w:r>
            <w:r w:rsidRPr="00B21D79">
              <w:rPr>
                <w:rFonts w:ascii="Arial" w:eastAsia="Times New Roman" w:hAnsi="Arial" w:cs="Arial"/>
                <w:spacing w:val="5"/>
                <w:w w:val="103"/>
                <w:sz w:val="20"/>
                <w:szCs w:val="20"/>
              </w:rPr>
              <w:t>ti</w:t>
            </w:r>
            <w:r w:rsidRPr="00B21D79">
              <w:rPr>
                <w:rFonts w:ascii="Arial" w:eastAsia="Times New Roman" w:hAnsi="Arial" w:cs="Arial"/>
                <w:spacing w:val="-3"/>
                <w:w w:val="103"/>
                <w:sz w:val="20"/>
                <w:szCs w:val="20"/>
              </w:rPr>
              <w:t>n</w:t>
            </w:r>
            <w:r w:rsidRPr="00B21D79">
              <w:rPr>
                <w:rFonts w:ascii="Arial" w:eastAsia="Times New Roman" w:hAnsi="Arial" w:cs="Arial"/>
                <w:spacing w:val="2"/>
                <w:w w:val="103"/>
                <w:sz w:val="20"/>
                <w:szCs w:val="20"/>
              </w:rPr>
              <w:t>g</w:t>
            </w:r>
            <w:r w:rsidRPr="00B21D79">
              <w:rPr>
                <w:rFonts w:ascii="Arial" w:eastAsia="Times New Roman" w:hAnsi="Arial" w:cs="Arial"/>
                <w:spacing w:val="-1"/>
                <w:w w:val="103"/>
                <w:sz w:val="20"/>
                <w:szCs w:val="20"/>
              </w:rPr>
              <w:t>e</w:t>
            </w:r>
            <w:r w:rsidRPr="00B21D79">
              <w:rPr>
                <w:rFonts w:ascii="Arial" w:eastAsia="Times New Roman" w:hAnsi="Arial" w:cs="Arial"/>
                <w:spacing w:val="-3"/>
                <w:w w:val="103"/>
                <w:sz w:val="20"/>
                <w:szCs w:val="20"/>
              </w:rPr>
              <w:t>n</w:t>
            </w:r>
            <w:r w:rsidRPr="00B21D79">
              <w:rPr>
                <w:rFonts w:ascii="Arial" w:eastAsia="Times New Roman" w:hAnsi="Arial" w:cs="Arial"/>
                <w:spacing w:val="4"/>
                <w:w w:val="103"/>
                <w:sz w:val="20"/>
                <w:szCs w:val="20"/>
              </w:rPr>
              <w:t>c</w:t>
            </w:r>
            <w:r w:rsidRPr="00B21D79">
              <w:rPr>
                <w:rFonts w:ascii="Arial" w:eastAsia="Times New Roman" w:hAnsi="Arial" w:cs="Arial"/>
                <w:w w:val="103"/>
                <w:sz w:val="20"/>
                <w:szCs w:val="20"/>
              </w:rPr>
              <w:t>y</w:t>
            </w:r>
          </w:p>
        </w:tc>
        <w:tc>
          <w:tcPr>
            <w:tcW w:w="1466" w:type="dxa"/>
            <w:tcBorders>
              <w:top w:val="single" w:sz="5" w:space="0" w:color="000000"/>
              <w:left w:val="single" w:sz="3" w:space="0" w:color="000000"/>
              <w:bottom w:val="single" w:sz="5" w:space="0" w:color="000000"/>
              <w:right w:val="single" w:sz="5" w:space="0" w:color="000000"/>
            </w:tcBorders>
          </w:tcPr>
          <w:p w:rsidR="00097221" w:rsidRPr="00B21D79" w:rsidRDefault="00097221" w:rsidP="00B21D79">
            <w:pPr>
              <w:spacing w:after="0" w:line="240" w:lineRule="auto"/>
              <w:rPr>
                <w:rFonts w:ascii="Arial" w:hAnsi="Arial" w:cs="Arial"/>
                <w:sz w:val="20"/>
                <w:szCs w:val="20"/>
              </w:rPr>
            </w:pPr>
          </w:p>
        </w:tc>
        <w:tc>
          <w:tcPr>
            <w:tcW w:w="2372"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217"/>
              <w:jc w:val="center"/>
              <w:rPr>
                <w:rFonts w:ascii="Arial" w:hAnsi="Arial" w:cs="Arial"/>
                <w:sz w:val="20"/>
                <w:szCs w:val="20"/>
              </w:rPr>
            </w:pPr>
            <w:r w:rsidRPr="00B21D79">
              <w:rPr>
                <w:rFonts w:ascii="Arial" w:eastAsia="Times New Roman" w:hAnsi="Arial" w:cs="Arial"/>
                <w:spacing w:val="-3"/>
                <w:w w:val="103"/>
                <w:sz w:val="20"/>
                <w:szCs w:val="20"/>
              </w:rPr>
              <w:t>1</w:t>
            </w:r>
            <w:r w:rsidRPr="00B21D79">
              <w:rPr>
                <w:rFonts w:ascii="Arial" w:eastAsia="Times New Roman" w:hAnsi="Arial" w:cs="Arial"/>
                <w:spacing w:val="2"/>
                <w:w w:val="103"/>
                <w:sz w:val="20"/>
                <w:szCs w:val="20"/>
              </w:rPr>
              <w:t>0</w:t>
            </w:r>
            <w:r w:rsidRPr="00B21D79">
              <w:rPr>
                <w:rFonts w:ascii="Arial" w:eastAsia="Times New Roman" w:hAnsi="Arial" w:cs="Arial"/>
                <w:spacing w:val="1"/>
                <w:w w:val="103"/>
                <w:sz w:val="20"/>
                <w:szCs w:val="20"/>
              </w:rPr>
              <w:t>,</w:t>
            </w:r>
            <w:r w:rsidRPr="00B21D79">
              <w:rPr>
                <w:rFonts w:ascii="Arial" w:eastAsia="Times New Roman" w:hAnsi="Arial" w:cs="Arial"/>
                <w:spacing w:val="2"/>
                <w:w w:val="103"/>
                <w:sz w:val="20"/>
                <w:szCs w:val="20"/>
              </w:rPr>
              <w:t>0</w:t>
            </w:r>
            <w:r w:rsidRPr="00B21D79">
              <w:rPr>
                <w:rFonts w:ascii="Arial" w:eastAsia="Times New Roman" w:hAnsi="Arial" w:cs="Arial"/>
                <w:spacing w:val="-3"/>
                <w:w w:val="103"/>
                <w:sz w:val="20"/>
                <w:szCs w:val="20"/>
              </w:rPr>
              <w:t>0</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w w:val="103"/>
                <w:sz w:val="20"/>
                <w:szCs w:val="20"/>
              </w:rPr>
              <w:t>0</w:t>
            </w:r>
          </w:p>
        </w:tc>
      </w:tr>
      <w:tr w:rsidR="00097221" w:rsidRPr="00B21D79" w:rsidTr="00B21D79">
        <w:trPr>
          <w:trHeight w:hRule="exact" w:val="295"/>
          <w:jc w:val="center"/>
        </w:trPr>
        <w:tc>
          <w:tcPr>
            <w:tcW w:w="2486" w:type="dxa"/>
            <w:tcBorders>
              <w:top w:val="single" w:sz="5" w:space="0" w:color="000000"/>
              <w:left w:val="single" w:sz="5" w:space="0" w:color="000000"/>
              <w:bottom w:val="single" w:sz="3" w:space="0" w:color="000000"/>
              <w:right w:val="single" w:sz="5" w:space="0" w:color="000000"/>
            </w:tcBorders>
          </w:tcPr>
          <w:p w:rsidR="00097221" w:rsidRPr="00B21D79" w:rsidRDefault="00097221" w:rsidP="00B21D79">
            <w:pPr>
              <w:spacing w:after="0" w:line="240" w:lineRule="auto"/>
              <w:rPr>
                <w:rFonts w:ascii="Arial" w:hAnsi="Arial" w:cs="Arial"/>
                <w:sz w:val="20"/>
                <w:szCs w:val="20"/>
              </w:rPr>
            </w:pPr>
          </w:p>
        </w:tc>
        <w:tc>
          <w:tcPr>
            <w:tcW w:w="1200" w:type="dxa"/>
            <w:tcBorders>
              <w:top w:val="single" w:sz="5" w:space="0" w:color="000000"/>
              <w:left w:val="single" w:sz="5" w:space="0" w:color="000000"/>
              <w:bottom w:val="single" w:sz="3" w:space="0" w:color="000000"/>
              <w:right w:val="single" w:sz="5" w:space="0" w:color="000000"/>
            </w:tcBorders>
          </w:tcPr>
          <w:p w:rsidR="00097221" w:rsidRPr="00B21D79" w:rsidRDefault="00097221" w:rsidP="00B21D79">
            <w:pPr>
              <w:spacing w:after="0" w:line="240" w:lineRule="auto"/>
              <w:rPr>
                <w:rFonts w:ascii="Arial" w:hAnsi="Arial" w:cs="Arial"/>
                <w:sz w:val="20"/>
                <w:szCs w:val="20"/>
              </w:rPr>
            </w:pPr>
          </w:p>
        </w:tc>
        <w:tc>
          <w:tcPr>
            <w:tcW w:w="1467" w:type="dxa"/>
            <w:tcBorders>
              <w:top w:val="single" w:sz="5" w:space="0" w:color="000000"/>
              <w:left w:val="single" w:sz="5" w:space="0" w:color="000000"/>
              <w:bottom w:val="single" w:sz="3" w:space="0" w:color="000000"/>
              <w:right w:val="single" w:sz="3" w:space="0" w:color="000000"/>
            </w:tcBorders>
          </w:tcPr>
          <w:p w:rsidR="00097221" w:rsidRPr="00B21D79" w:rsidRDefault="00097221" w:rsidP="00B21D79">
            <w:pPr>
              <w:spacing w:after="0" w:line="240" w:lineRule="auto"/>
              <w:rPr>
                <w:rFonts w:ascii="Arial" w:hAnsi="Arial" w:cs="Arial"/>
                <w:sz w:val="20"/>
                <w:szCs w:val="20"/>
              </w:rPr>
            </w:pPr>
          </w:p>
        </w:tc>
        <w:tc>
          <w:tcPr>
            <w:tcW w:w="1466" w:type="dxa"/>
            <w:tcBorders>
              <w:top w:val="single" w:sz="5" w:space="0" w:color="000000"/>
              <w:left w:val="single" w:sz="3" w:space="0" w:color="000000"/>
              <w:bottom w:val="single" w:sz="3" w:space="0" w:color="000000"/>
              <w:right w:val="single" w:sz="5" w:space="0" w:color="000000"/>
            </w:tcBorders>
          </w:tcPr>
          <w:p w:rsidR="00097221" w:rsidRPr="00B21D79" w:rsidRDefault="00097221" w:rsidP="00B21D79">
            <w:pPr>
              <w:spacing w:after="0" w:line="240" w:lineRule="auto"/>
              <w:ind w:left="95"/>
              <w:rPr>
                <w:rFonts w:ascii="Arial" w:hAnsi="Arial" w:cs="Arial"/>
                <w:sz w:val="20"/>
                <w:szCs w:val="20"/>
              </w:rPr>
            </w:pPr>
            <w:r w:rsidRPr="00B21D79">
              <w:rPr>
                <w:rFonts w:ascii="Arial" w:eastAsia="Times New Roman" w:hAnsi="Arial" w:cs="Arial"/>
                <w:b/>
                <w:spacing w:val="5"/>
                <w:sz w:val="20"/>
                <w:szCs w:val="20"/>
              </w:rPr>
              <w:t>S</w:t>
            </w:r>
            <w:r w:rsidRPr="00B21D79">
              <w:rPr>
                <w:rFonts w:ascii="Arial" w:eastAsia="Times New Roman" w:hAnsi="Arial" w:cs="Arial"/>
                <w:b/>
                <w:spacing w:val="-5"/>
                <w:sz w:val="20"/>
                <w:szCs w:val="20"/>
              </w:rPr>
              <w:t>u</w:t>
            </w:r>
            <w:r w:rsidRPr="00B21D79">
              <w:rPr>
                <w:rFonts w:ascii="Arial" w:eastAsia="Times New Roman" w:hAnsi="Arial" w:cs="Arial"/>
                <w:b/>
                <w:sz w:val="20"/>
                <w:szCs w:val="20"/>
              </w:rPr>
              <w:t>b</w:t>
            </w:r>
            <w:r w:rsidRPr="00B21D79">
              <w:rPr>
                <w:rFonts w:ascii="Arial" w:eastAsia="Times New Roman" w:hAnsi="Arial" w:cs="Arial"/>
                <w:b/>
                <w:spacing w:val="13"/>
                <w:sz w:val="20"/>
                <w:szCs w:val="20"/>
              </w:rPr>
              <w:t xml:space="preserve"> </w:t>
            </w:r>
            <w:r w:rsidRPr="00B21D79">
              <w:rPr>
                <w:rFonts w:ascii="Arial" w:eastAsia="Times New Roman" w:hAnsi="Arial" w:cs="Arial"/>
                <w:b/>
                <w:spacing w:val="1"/>
                <w:sz w:val="20"/>
                <w:szCs w:val="20"/>
              </w:rPr>
              <w:t>T</w:t>
            </w:r>
            <w:r w:rsidRPr="00B21D79">
              <w:rPr>
                <w:rFonts w:ascii="Arial" w:eastAsia="Times New Roman" w:hAnsi="Arial" w:cs="Arial"/>
                <w:b/>
                <w:spacing w:val="-3"/>
                <w:sz w:val="20"/>
                <w:szCs w:val="20"/>
              </w:rPr>
              <w:t>o</w:t>
            </w:r>
            <w:r w:rsidRPr="00B21D79">
              <w:rPr>
                <w:rFonts w:ascii="Arial" w:eastAsia="Times New Roman" w:hAnsi="Arial" w:cs="Arial"/>
                <w:b/>
                <w:spacing w:val="-2"/>
                <w:sz w:val="20"/>
                <w:szCs w:val="20"/>
              </w:rPr>
              <w:t>t</w:t>
            </w:r>
            <w:r w:rsidRPr="00B21D79">
              <w:rPr>
                <w:rFonts w:ascii="Arial" w:eastAsia="Times New Roman" w:hAnsi="Arial" w:cs="Arial"/>
                <w:b/>
                <w:spacing w:val="-3"/>
                <w:sz w:val="20"/>
                <w:szCs w:val="20"/>
              </w:rPr>
              <w:t>a</w:t>
            </w:r>
            <w:r w:rsidRPr="00B21D79">
              <w:rPr>
                <w:rFonts w:ascii="Arial" w:eastAsia="Times New Roman" w:hAnsi="Arial" w:cs="Arial"/>
                <w:b/>
                <w:sz w:val="20"/>
                <w:szCs w:val="20"/>
              </w:rPr>
              <w:t>l</w:t>
            </w:r>
            <w:r w:rsidRPr="00B21D79">
              <w:rPr>
                <w:rFonts w:ascii="Arial" w:eastAsia="Times New Roman" w:hAnsi="Arial" w:cs="Arial"/>
                <w:b/>
                <w:spacing w:val="21"/>
                <w:sz w:val="20"/>
                <w:szCs w:val="20"/>
              </w:rPr>
              <w:t xml:space="preserve"> </w:t>
            </w:r>
            <w:r w:rsidRPr="00B21D79">
              <w:rPr>
                <w:rFonts w:ascii="Arial" w:eastAsia="Times New Roman" w:hAnsi="Arial" w:cs="Arial"/>
                <w:b/>
                <w:spacing w:val="-2"/>
                <w:w w:val="103"/>
                <w:sz w:val="20"/>
                <w:szCs w:val="20"/>
              </w:rPr>
              <w:t>(</w:t>
            </w:r>
            <w:r w:rsidRPr="00B21D79">
              <w:rPr>
                <w:rFonts w:ascii="Arial" w:eastAsia="Times New Roman" w:hAnsi="Arial" w:cs="Arial"/>
                <w:b/>
                <w:spacing w:val="1"/>
                <w:w w:val="103"/>
                <w:sz w:val="20"/>
                <w:szCs w:val="20"/>
              </w:rPr>
              <w:t>B</w:t>
            </w:r>
            <w:r w:rsidRPr="00B21D79">
              <w:rPr>
                <w:rFonts w:ascii="Arial" w:eastAsia="Times New Roman" w:hAnsi="Arial" w:cs="Arial"/>
                <w:b/>
                <w:w w:val="103"/>
                <w:sz w:val="20"/>
                <w:szCs w:val="20"/>
              </w:rPr>
              <w:t>)</w:t>
            </w:r>
          </w:p>
        </w:tc>
        <w:tc>
          <w:tcPr>
            <w:tcW w:w="2372" w:type="dxa"/>
            <w:tcBorders>
              <w:top w:val="single" w:sz="5" w:space="0" w:color="000000"/>
              <w:left w:val="single" w:sz="5" w:space="0" w:color="000000"/>
              <w:bottom w:val="single" w:sz="3" w:space="0" w:color="000000"/>
              <w:right w:val="single" w:sz="5" w:space="0" w:color="000000"/>
            </w:tcBorders>
          </w:tcPr>
          <w:p w:rsidR="00097221" w:rsidRPr="00B21D79" w:rsidRDefault="00097221" w:rsidP="00B21D79">
            <w:pPr>
              <w:spacing w:after="0" w:line="240" w:lineRule="auto"/>
              <w:ind w:left="217"/>
              <w:jc w:val="center"/>
              <w:rPr>
                <w:rFonts w:ascii="Arial" w:hAnsi="Arial" w:cs="Arial"/>
                <w:sz w:val="20"/>
                <w:szCs w:val="20"/>
              </w:rPr>
            </w:pPr>
            <w:r w:rsidRPr="00B21D79">
              <w:rPr>
                <w:rFonts w:ascii="Arial" w:eastAsia="Times New Roman" w:hAnsi="Arial" w:cs="Arial"/>
                <w:spacing w:val="-3"/>
                <w:w w:val="103"/>
                <w:sz w:val="20"/>
                <w:szCs w:val="20"/>
              </w:rPr>
              <w:t>2</w:t>
            </w:r>
            <w:r w:rsidRPr="00B21D79">
              <w:rPr>
                <w:rFonts w:ascii="Arial" w:eastAsia="Times New Roman" w:hAnsi="Arial" w:cs="Arial"/>
                <w:spacing w:val="6"/>
                <w:w w:val="103"/>
                <w:sz w:val="20"/>
                <w:szCs w:val="20"/>
              </w:rPr>
              <w:t>,</w:t>
            </w:r>
            <w:r w:rsidRPr="00B21D79">
              <w:rPr>
                <w:rFonts w:ascii="Arial" w:eastAsia="Times New Roman" w:hAnsi="Arial" w:cs="Arial"/>
                <w:spacing w:val="-3"/>
                <w:w w:val="103"/>
                <w:sz w:val="20"/>
                <w:szCs w:val="20"/>
              </w:rPr>
              <w:t>3</w:t>
            </w:r>
            <w:r w:rsidRPr="00B21D79">
              <w:rPr>
                <w:rFonts w:ascii="Arial" w:eastAsia="Times New Roman" w:hAnsi="Arial" w:cs="Arial"/>
                <w:spacing w:val="2"/>
                <w:w w:val="103"/>
                <w:sz w:val="20"/>
                <w:szCs w:val="20"/>
              </w:rPr>
              <w:t>3</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w w:val="103"/>
                <w:sz w:val="20"/>
                <w:szCs w:val="20"/>
              </w:rPr>
              <w:t>0</w:t>
            </w:r>
          </w:p>
        </w:tc>
      </w:tr>
      <w:tr w:rsidR="00097221" w:rsidRPr="00B21D79" w:rsidTr="00B21D79">
        <w:trPr>
          <w:trHeight w:hRule="exact" w:val="290"/>
          <w:jc w:val="center"/>
        </w:trPr>
        <w:tc>
          <w:tcPr>
            <w:tcW w:w="2486" w:type="dxa"/>
            <w:tcBorders>
              <w:top w:val="single" w:sz="3"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rPr>
                <w:rFonts w:ascii="Arial" w:hAnsi="Arial" w:cs="Arial"/>
                <w:sz w:val="20"/>
                <w:szCs w:val="20"/>
              </w:rPr>
            </w:pPr>
          </w:p>
        </w:tc>
        <w:tc>
          <w:tcPr>
            <w:tcW w:w="1200" w:type="dxa"/>
            <w:tcBorders>
              <w:top w:val="single" w:sz="3"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rPr>
                <w:rFonts w:ascii="Arial" w:hAnsi="Arial" w:cs="Arial"/>
                <w:sz w:val="20"/>
                <w:szCs w:val="20"/>
              </w:rPr>
            </w:pPr>
          </w:p>
        </w:tc>
        <w:tc>
          <w:tcPr>
            <w:tcW w:w="1467" w:type="dxa"/>
            <w:tcBorders>
              <w:top w:val="single" w:sz="3" w:space="0" w:color="000000"/>
              <w:left w:val="single" w:sz="5" w:space="0" w:color="000000"/>
              <w:bottom w:val="single" w:sz="5" w:space="0" w:color="000000"/>
              <w:right w:val="single" w:sz="3" w:space="0" w:color="000000"/>
            </w:tcBorders>
          </w:tcPr>
          <w:p w:rsidR="00097221" w:rsidRPr="00B21D79" w:rsidRDefault="00097221" w:rsidP="00B21D79">
            <w:pPr>
              <w:spacing w:after="0" w:line="240" w:lineRule="auto"/>
              <w:rPr>
                <w:rFonts w:ascii="Arial" w:hAnsi="Arial" w:cs="Arial"/>
                <w:sz w:val="20"/>
                <w:szCs w:val="20"/>
              </w:rPr>
            </w:pPr>
          </w:p>
        </w:tc>
        <w:tc>
          <w:tcPr>
            <w:tcW w:w="1466" w:type="dxa"/>
            <w:tcBorders>
              <w:top w:val="single" w:sz="3" w:space="0" w:color="000000"/>
              <w:left w:val="single" w:sz="3" w:space="0" w:color="000000"/>
              <w:bottom w:val="single" w:sz="5" w:space="0" w:color="000000"/>
              <w:right w:val="single" w:sz="5" w:space="0" w:color="000000"/>
            </w:tcBorders>
          </w:tcPr>
          <w:p w:rsidR="00097221" w:rsidRPr="00B21D79" w:rsidRDefault="00097221" w:rsidP="00B21D79">
            <w:pPr>
              <w:spacing w:after="0" w:line="240" w:lineRule="auto"/>
              <w:ind w:left="95"/>
              <w:rPr>
                <w:rFonts w:ascii="Arial" w:hAnsi="Arial" w:cs="Arial"/>
                <w:sz w:val="20"/>
                <w:szCs w:val="20"/>
              </w:rPr>
            </w:pPr>
            <w:r w:rsidRPr="00B21D79">
              <w:rPr>
                <w:rFonts w:ascii="Arial" w:eastAsia="Times New Roman" w:hAnsi="Arial" w:cs="Arial"/>
                <w:b/>
                <w:spacing w:val="1"/>
                <w:sz w:val="20"/>
                <w:szCs w:val="20"/>
              </w:rPr>
              <w:t>T</w:t>
            </w:r>
            <w:r w:rsidRPr="00B21D79">
              <w:rPr>
                <w:rFonts w:ascii="Arial" w:eastAsia="Times New Roman" w:hAnsi="Arial" w:cs="Arial"/>
                <w:b/>
                <w:spacing w:val="-3"/>
                <w:sz w:val="20"/>
                <w:szCs w:val="20"/>
              </w:rPr>
              <w:t>o</w:t>
            </w:r>
            <w:r w:rsidRPr="00B21D79">
              <w:rPr>
                <w:rFonts w:ascii="Arial" w:eastAsia="Times New Roman" w:hAnsi="Arial" w:cs="Arial"/>
                <w:b/>
                <w:spacing w:val="-2"/>
                <w:sz w:val="20"/>
                <w:szCs w:val="20"/>
              </w:rPr>
              <w:t>t</w:t>
            </w:r>
            <w:r w:rsidRPr="00B21D79">
              <w:rPr>
                <w:rFonts w:ascii="Arial" w:eastAsia="Times New Roman" w:hAnsi="Arial" w:cs="Arial"/>
                <w:b/>
                <w:spacing w:val="2"/>
                <w:sz w:val="20"/>
                <w:szCs w:val="20"/>
              </w:rPr>
              <w:t>a</w:t>
            </w:r>
            <w:r w:rsidRPr="00B21D79">
              <w:rPr>
                <w:rFonts w:ascii="Arial" w:eastAsia="Times New Roman" w:hAnsi="Arial" w:cs="Arial"/>
                <w:b/>
                <w:sz w:val="20"/>
                <w:szCs w:val="20"/>
              </w:rPr>
              <w:t>l</w:t>
            </w:r>
            <w:r w:rsidRPr="00B21D79">
              <w:rPr>
                <w:rFonts w:ascii="Arial" w:eastAsia="Times New Roman" w:hAnsi="Arial" w:cs="Arial"/>
                <w:b/>
                <w:spacing w:val="17"/>
                <w:sz w:val="20"/>
                <w:szCs w:val="20"/>
              </w:rPr>
              <w:t xml:space="preserve"> </w:t>
            </w:r>
            <w:r w:rsidRPr="00B21D79">
              <w:rPr>
                <w:rFonts w:ascii="Arial" w:eastAsia="Times New Roman" w:hAnsi="Arial" w:cs="Arial"/>
                <w:b/>
                <w:spacing w:val="-2"/>
                <w:w w:val="103"/>
                <w:sz w:val="20"/>
                <w:szCs w:val="20"/>
              </w:rPr>
              <w:t>(</w:t>
            </w:r>
            <w:r w:rsidRPr="00B21D79">
              <w:rPr>
                <w:rFonts w:ascii="Arial" w:eastAsia="Times New Roman" w:hAnsi="Arial" w:cs="Arial"/>
                <w:b/>
                <w:spacing w:val="-1"/>
                <w:w w:val="103"/>
                <w:sz w:val="20"/>
                <w:szCs w:val="20"/>
              </w:rPr>
              <w:t>A</w:t>
            </w:r>
            <w:r w:rsidRPr="00B21D79">
              <w:rPr>
                <w:rFonts w:ascii="Arial" w:eastAsia="Times New Roman" w:hAnsi="Arial" w:cs="Arial"/>
                <w:b/>
                <w:spacing w:val="7"/>
                <w:w w:val="103"/>
                <w:sz w:val="20"/>
                <w:szCs w:val="20"/>
              </w:rPr>
              <w:t>+</w:t>
            </w:r>
            <w:r w:rsidRPr="00B21D79">
              <w:rPr>
                <w:rFonts w:ascii="Arial" w:eastAsia="Times New Roman" w:hAnsi="Arial" w:cs="Arial"/>
                <w:b/>
                <w:spacing w:val="1"/>
                <w:w w:val="103"/>
                <w:sz w:val="20"/>
                <w:szCs w:val="20"/>
              </w:rPr>
              <w:t>B</w:t>
            </w:r>
            <w:r w:rsidRPr="00B21D79">
              <w:rPr>
                <w:rFonts w:ascii="Arial" w:eastAsia="Times New Roman" w:hAnsi="Arial" w:cs="Arial"/>
                <w:b/>
                <w:w w:val="103"/>
                <w:sz w:val="20"/>
                <w:szCs w:val="20"/>
              </w:rPr>
              <w:t>)</w:t>
            </w:r>
          </w:p>
        </w:tc>
        <w:tc>
          <w:tcPr>
            <w:tcW w:w="2372" w:type="dxa"/>
            <w:tcBorders>
              <w:top w:val="single" w:sz="3"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217"/>
              <w:jc w:val="center"/>
              <w:rPr>
                <w:rFonts w:ascii="Arial" w:hAnsi="Arial" w:cs="Arial"/>
                <w:sz w:val="20"/>
                <w:szCs w:val="20"/>
              </w:rPr>
            </w:pPr>
            <w:r w:rsidRPr="00B21D79">
              <w:rPr>
                <w:rFonts w:ascii="Arial" w:eastAsia="Times New Roman" w:hAnsi="Arial" w:cs="Arial"/>
                <w:spacing w:val="2"/>
                <w:w w:val="103"/>
                <w:sz w:val="20"/>
                <w:szCs w:val="20"/>
              </w:rPr>
              <w:t>1</w:t>
            </w:r>
            <w:r w:rsidRPr="00B21D79">
              <w:rPr>
                <w:rFonts w:ascii="Arial" w:eastAsia="Times New Roman" w:hAnsi="Arial" w:cs="Arial"/>
                <w:spacing w:val="-3"/>
                <w:w w:val="103"/>
                <w:sz w:val="20"/>
                <w:szCs w:val="20"/>
              </w:rPr>
              <w:t>0</w:t>
            </w:r>
            <w:r w:rsidRPr="00B21D79">
              <w:rPr>
                <w:rFonts w:ascii="Arial" w:eastAsia="Times New Roman" w:hAnsi="Arial" w:cs="Arial"/>
                <w:spacing w:val="6"/>
                <w:w w:val="103"/>
                <w:sz w:val="20"/>
                <w:szCs w:val="20"/>
              </w:rPr>
              <w:t>,</w:t>
            </w:r>
            <w:r w:rsidRPr="00B21D79">
              <w:rPr>
                <w:rFonts w:ascii="Arial" w:eastAsia="Times New Roman" w:hAnsi="Arial" w:cs="Arial"/>
                <w:spacing w:val="-3"/>
                <w:w w:val="103"/>
                <w:sz w:val="20"/>
                <w:szCs w:val="20"/>
              </w:rPr>
              <w:t>9</w:t>
            </w:r>
            <w:r w:rsidRPr="00B21D79">
              <w:rPr>
                <w:rFonts w:ascii="Arial" w:eastAsia="Times New Roman" w:hAnsi="Arial" w:cs="Arial"/>
                <w:spacing w:val="2"/>
                <w:w w:val="103"/>
                <w:sz w:val="20"/>
                <w:szCs w:val="20"/>
              </w:rPr>
              <w:t>1</w:t>
            </w:r>
            <w:r w:rsidRPr="00B21D79">
              <w:rPr>
                <w:rFonts w:ascii="Arial" w:eastAsia="Times New Roman" w:hAnsi="Arial" w:cs="Arial"/>
                <w:spacing w:val="-4"/>
                <w:w w:val="103"/>
                <w:sz w:val="20"/>
                <w:szCs w:val="20"/>
              </w:rPr>
              <w:t>,</w:t>
            </w:r>
            <w:r w:rsidRPr="00B21D79">
              <w:rPr>
                <w:rFonts w:ascii="Arial" w:eastAsia="Times New Roman" w:hAnsi="Arial" w:cs="Arial"/>
                <w:spacing w:val="2"/>
                <w:w w:val="103"/>
                <w:sz w:val="20"/>
                <w:szCs w:val="20"/>
              </w:rPr>
              <w:t>00</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w w:val="103"/>
                <w:sz w:val="20"/>
                <w:szCs w:val="20"/>
              </w:rPr>
              <w:t>0</w:t>
            </w:r>
          </w:p>
        </w:tc>
      </w:tr>
      <w:tr w:rsidR="00097221" w:rsidRPr="00B21D79" w:rsidTr="006B7C03">
        <w:trPr>
          <w:trHeight w:hRule="exact" w:val="413"/>
          <w:jc w:val="center"/>
        </w:trPr>
        <w:tc>
          <w:tcPr>
            <w:tcW w:w="6619" w:type="dxa"/>
            <w:gridSpan w:val="4"/>
            <w:tcBorders>
              <w:top w:val="nil"/>
              <w:left w:val="single" w:sz="5" w:space="0" w:color="000000"/>
              <w:bottom w:val="single" w:sz="5" w:space="0" w:color="000000"/>
              <w:right w:val="single" w:sz="5" w:space="0" w:color="000000"/>
            </w:tcBorders>
          </w:tcPr>
          <w:p w:rsidR="00097221" w:rsidRPr="00B21D79" w:rsidRDefault="00097221" w:rsidP="00B21D79">
            <w:pPr>
              <w:spacing w:after="0" w:line="240" w:lineRule="auto"/>
              <w:ind w:left="3901"/>
              <w:rPr>
                <w:rFonts w:ascii="Arial" w:hAnsi="Arial" w:cs="Arial"/>
                <w:sz w:val="20"/>
                <w:szCs w:val="20"/>
              </w:rPr>
            </w:pPr>
            <w:r w:rsidRPr="00B21D79">
              <w:rPr>
                <w:rFonts w:ascii="Arial" w:eastAsia="Times New Roman" w:hAnsi="Arial" w:cs="Arial"/>
                <w:b/>
                <w:spacing w:val="3"/>
                <w:sz w:val="20"/>
                <w:szCs w:val="20"/>
              </w:rPr>
              <w:t>P</w:t>
            </w:r>
            <w:r w:rsidRPr="00B21D79">
              <w:rPr>
                <w:rFonts w:ascii="Arial" w:eastAsia="Times New Roman" w:hAnsi="Arial" w:cs="Arial"/>
                <w:b/>
                <w:spacing w:val="-5"/>
                <w:sz w:val="20"/>
                <w:szCs w:val="20"/>
              </w:rPr>
              <w:t>r</w:t>
            </w:r>
            <w:r w:rsidRPr="00B21D79">
              <w:rPr>
                <w:rFonts w:ascii="Arial" w:eastAsia="Times New Roman" w:hAnsi="Arial" w:cs="Arial"/>
                <w:b/>
                <w:spacing w:val="2"/>
                <w:sz w:val="20"/>
                <w:szCs w:val="20"/>
              </w:rPr>
              <w:t>o</w:t>
            </w:r>
            <w:r w:rsidRPr="00B21D79">
              <w:rPr>
                <w:rFonts w:ascii="Arial" w:eastAsia="Times New Roman" w:hAnsi="Arial" w:cs="Arial"/>
                <w:b/>
                <w:spacing w:val="-2"/>
                <w:sz w:val="20"/>
                <w:szCs w:val="20"/>
              </w:rPr>
              <w:t>j</w:t>
            </w:r>
            <w:r w:rsidRPr="00B21D79">
              <w:rPr>
                <w:rFonts w:ascii="Arial" w:eastAsia="Times New Roman" w:hAnsi="Arial" w:cs="Arial"/>
                <w:b/>
                <w:spacing w:val="-1"/>
                <w:sz w:val="20"/>
                <w:szCs w:val="20"/>
              </w:rPr>
              <w:t>ec</w:t>
            </w:r>
            <w:r w:rsidRPr="00B21D79">
              <w:rPr>
                <w:rFonts w:ascii="Arial" w:eastAsia="Times New Roman" w:hAnsi="Arial" w:cs="Arial"/>
                <w:b/>
                <w:sz w:val="20"/>
                <w:szCs w:val="20"/>
              </w:rPr>
              <w:t>t</w:t>
            </w:r>
            <w:r w:rsidRPr="00B21D79">
              <w:rPr>
                <w:rFonts w:ascii="Arial" w:eastAsia="Times New Roman" w:hAnsi="Arial" w:cs="Arial"/>
                <w:b/>
                <w:spacing w:val="25"/>
                <w:sz w:val="20"/>
                <w:szCs w:val="20"/>
              </w:rPr>
              <w:t xml:space="preserve"> </w:t>
            </w:r>
            <w:r w:rsidRPr="00B21D79">
              <w:rPr>
                <w:rFonts w:ascii="Arial" w:eastAsia="Times New Roman" w:hAnsi="Arial" w:cs="Arial"/>
                <w:b/>
                <w:spacing w:val="-3"/>
                <w:sz w:val="20"/>
                <w:szCs w:val="20"/>
              </w:rPr>
              <w:t>O</w:t>
            </w:r>
            <w:r w:rsidRPr="00B21D79">
              <w:rPr>
                <w:rFonts w:ascii="Arial" w:eastAsia="Times New Roman" w:hAnsi="Arial" w:cs="Arial"/>
                <w:b/>
                <w:spacing w:val="2"/>
                <w:sz w:val="20"/>
                <w:szCs w:val="20"/>
              </w:rPr>
              <w:t>v</w:t>
            </w:r>
            <w:r w:rsidRPr="00B21D79">
              <w:rPr>
                <w:rFonts w:ascii="Arial" w:eastAsia="Times New Roman" w:hAnsi="Arial" w:cs="Arial"/>
                <w:b/>
                <w:spacing w:val="-5"/>
                <w:sz w:val="20"/>
                <w:szCs w:val="20"/>
              </w:rPr>
              <w:t>e</w:t>
            </w:r>
            <w:r w:rsidRPr="00B21D79">
              <w:rPr>
                <w:rFonts w:ascii="Arial" w:eastAsia="Times New Roman" w:hAnsi="Arial" w:cs="Arial"/>
                <w:b/>
                <w:spacing w:val="-1"/>
                <w:sz w:val="20"/>
                <w:szCs w:val="20"/>
              </w:rPr>
              <w:t>r</w:t>
            </w:r>
            <w:r w:rsidRPr="00B21D79">
              <w:rPr>
                <w:rFonts w:ascii="Arial" w:eastAsia="Times New Roman" w:hAnsi="Arial" w:cs="Arial"/>
                <w:b/>
                <w:spacing w:val="5"/>
                <w:sz w:val="20"/>
                <w:szCs w:val="20"/>
              </w:rPr>
              <w:t>h</w:t>
            </w:r>
            <w:r w:rsidRPr="00B21D79">
              <w:rPr>
                <w:rFonts w:ascii="Arial" w:eastAsia="Times New Roman" w:hAnsi="Arial" w:cs="Arial"/>
                <w:b/>
                <w:spacing w:val="-5"/>
                <w:sz w:val="20"/>
                <w:szCs w:val="20"/>
              </w:rPr>
              <w:t>e</w:t>
            </w:r>
            <w:r w:rsidRPr="00B21D79">
              <w:rPr>
                <w:rFonts w:ascii="Arial" w:eastAsia="Times New Roman" w:hAnsi="Arial" w:cs="Arial"/>
                <w:b/>
                <w:spacing w:val="2"/>
                <w:sz w:val="20"/>
                <w:szCs w:val="20"/>
              </w:rPr>
              <w:t>a</w:t>
            </w:r>
            <w:r w:rsidRPr="00B21D79">
              <w:rPr>
                <w:rFonts w:ascii="Arial" w:eastAsia="Times New Roman" w:hAnsi="Arial" w:cs="Arial"/>
                <w:b/>
                <w:sz w:val="20"/>
                <w:szCs w:val="20"/>
              </w:rPr>
              <w:t>ds</w:t>
            </w:r>
            <w:r w:rsidRPr="00B21D79">
              <w:rPr>
                <w:rFonts w:ascii="Arial" w:eastAsia="Times New Roman" w:hAnsi="Arial" w:cs="Arial"/>
                <w:b/>
                <w:spacing w:val="36"/>
                <w:sz w:val="20"/>
                <w:szCs w:val="20"/>
              </w:rPr>
              <w:t xml:space="preserve"> </w:t>
            </w:r>
            <w:r w:rsidRPr="00B21D79">
              <w:rPr>
                <w:rFonts w:ascii="Arial" w:eastAsia="Times New Roman" w:hAnsi="Arial" w:cs="Arial"/>
                <w:b/>
                <w:spacing w:val="-2"/>
                <w:w w:val="103"/>
                <w:sz w:val="20"/>
                <w:szCs w:val="20"/>
              </w:rPr>
              <w:t>(</w:t>
            </w:r>
            <w:r w:rsidRPr="00B21D79">
              <w:rPr>
                <w:rFonts w:ascii="Arial" w:eastAsia="Times New Roman" w:hAnsi="Arial" w:cs="Arial"/>
                <w:b/>
                <w:spacing w:val="-3"/>
                <w:w w:val="103"/>
                <w:sz w:val="20"/>
                <w:szCs w:val="20"/>
              </w:rPr>
              <w:t>1</w:t>
            </w:r>
            <w:r w:rsidRPr="00B21D79">
              <w:rPr>
                <w:rFonts w:ascii="Arial" w:eastAsia="Times New Roman" w:hAnsi="Arial" w:cs="Arial"/>
                <w:b/>
                <w:spacing w:val="2"/>
                <w:w w:val="103"/>
                <w:sz w:val="20"/>
                <w:szCs w:val="20"/>
              </w:rPr>
              <w:t>0</w:t>
            </w:r>
            <w:r w:rsidRPr="00B21D79">
              <w:rPr>
                <w:rFonts w:ascii="Arial" w:eastAsia="Times New Roman" w:hAnsi="Arial" w:cs="Arial"/>
                <w:b/>
                <w:spacing w:val="-1"/>
                <w:w w:val="103"/>
                <w:sz w:val="20"/>
                <w:szCs w:val="20"/>
              </w:rPr>
              <w:t>%</w:t>
            </w:r>
            <w:r w:rsidRPr="00B21D79">
              <w:rPr>
                <w:rFonts w:ascii="Arial" w:eastAsia="Times New Roman" w:hAnsi="Arial" w:cs="Arial"/>
                <w:b/>
                <w:w w:val="103"/>
                <w:sz w:val="20"/>
                <w:szCs w:val="20"/>
              </w:rPr>
              <w:t>)</w:t>
            </w:r>
          </w:p>
        </w:tc>
        <w:tc>
          <w:tcPr>
            <w:tcW w:w="2372" w:type="dxa"/>
            <w:tcBorders>
              <w:top w:val="single" w:sz="5" w:space="0" w:color="000000"/>
              <w:left w:val="single" w:sz="5" w:space="0" w:color="000000"/>
              <w:bottom w:val="single" w:sz="5" w:space="0" w:color="000000"/>
              <w:right w:val="single" w:sz="5" w:space="0" w:color="000000"/>
            </w:tcBorders>
          </w:tcPr>
          <w:p w:rsidR="00097221" w:rsidRPr="00B21D79" w:rsidRDefault="00097221" w:rsidP="00B21D79">
            <w:pPr>
              <w:spacing w:after="0" w:line="240" w:lineRule="auto"/>
              <w:ind w:left="127"/>
              <w:jc w:val="center"/>
              <w:rPr>
                <w:rFonts w:ascii="Arial" w:hAnsi="Arial" w:cs="Arial"/>
                <w:sz w:val="20"/>
                <w:szCs w:val="20"/>
              </w:rPr>
            </w:pPr>
            <w:r w:rsidRPr="00B21D79">
              <w:rPr>
                <w:rFonts w:ascii="Arial" w:eastAsia="Times New Roman" w:hAnsi="Arial" w:cs="Arial"/>
                <w:spacing w:val="-3"/>
                <w:w w:val="103"/>
                <w:sz w:val="20"/>
                <w:szCs w:val="20"/>
              </w:rPr>
              <w:t>1</w:t>
            </w:r>
            <w:r w:rsidRPr="00B21D79">
              <w:rPr>
                <w:rFonts w:ascii="Arial" w:eastAsia="Times New Roman" w:hAnsi="Arial" w:cs="Arial"/>
                <w:spacing w:val="6"/>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9</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1</w:t>
            </w:r>
            <w:r w:rsidRPr="00B21D79">
              <w:rPr>
                <w:rFonts w:ascii="Arial" w:eastAsia="Times New Roman" w:hAnsi="Arial" w:cs="Arial"/>
                <w:spacing w:val="2"/>
                <w:w w:val="103"/>
                <w:sz w:val="20"/>
                <w:szCs w:val="20"/>
              </w:rPr>
              <w:t>0</w:t>
            </w:r>
            <w:r w:rsidRPr="00B21D79">
              <w:rPr>
                <w:rFonts w:ascii="Arial" w:eastAsia="Times New Roman" w:hAnsi="Arial" w:cs="Arial"/>
                <w:spacing w:val="1"/>
                <w:w w:val="103"/>
                <w:sz w:val="20"/>
                <w:szCs w:val="20"/>
              </w:rPr>
              <w:t>,</w:t>
            </w:r>
            <w:r w:rsidRPr="00B21D79">
              <w:rPr>
                <w:rFonts w:ascii="Arial" w:eastAsia="Times New Roman" w:hAnsi="Arial" w:cs="Arial"/>
                <w:spacing w:val="-3"/>
                <w:w w:val="103"/>
                <w:sz w:val="20"/>
                <w:szCs w:val="20"/>
              </w:rPr>
              <w:t>0</w:t>
            </w:r>
            <w:r w:rsidRPr="00B21D79">
              <w:rPr>
                <w:rFonts w:ascii="Arial" w:eastAsia="Times New Roman" w:hAnsi="Arial" w:cs="Arial"/>
                <w:spacing w:val="2"/>
                <w:w w:val="103"/>
                <w:sz w:val="20"/>
                <w:szCs w:val="20"/>
              </w:rPr>
              <w:t>0</w:t>
            </w:r>
            <w:r w:rsidRPr="00B21D79">
              <w:rPr>
                <w:rFonts w:ascii="Arial" w:eastAsia="Times New Roman" w:hAnsi="Arial" w:cs="Arial"/>
                <w:w w:val="103"/>
                <w:sz w:val="20"/>
                <w:szCs w:val="20"/>
              </w:rPr>
              <w:t>0</w:t>
            </w:r>
          </w:p>
        </w:tc>
      </w:tr>
      <w:tr w:rsidR="00097221" w:rsidRPr="00B21D79" w:rsidTr="006B7C03">
        <w:trPr>
          <w:trHeight w:hRule="exact" w:val="787"/>
          <w:jc w:val="center"/>
        </w:trPr>
        <w:tc>
          <w:tcPr>
            <w:tcW w:w="5153" w:type="dxa"/>
            <w:gridSpan w:val="3"/>
            <w:tcBorders>
              <w:top w:val="single" w:sz="5" w:space="0" w:color="000000"/>
              <w:left w:val="single" w:sz="5" w:space="0" w:color="000000"/>
              <w:bottom w:val="single" w:sz="5" w:space="0" w:color="000000"/>
              <w:right w:val="single" w:sz="3" w:space="0" w:color="000000"/>
            </w:tcBorders>
          </w:tcPr>
          <w:p w:rsidR="00097221" w:rsidRPr="00B21D79" w:rsidRDefault="00097221" w:rsidP="00B21D79">
            <w:pPr>
              <w:spacing w:after="0" w:line="240" w:lineRule="auto"/>
              <w:ind w:left="86" w:right="61"/>
              <w:jc w:val="center"/>
              <w:rPr>
                <w:rFonts w:ascii="Arial" w:hAnsi="Arial" w:cs="Arial"/>
                <w:sz w:val="20"/>
                <w:szCs w:val="20"/>
              </w:rPr>
            </w:pPr>
            <w:r w:rsidRPr="00B21D79">
              <w:rPr>
                <w:rFonts w:ascii="Arial" w:eastAsia="Times New Roman" w:hAnsi="Arial" w:cs="Arial"/>
                <w:b/>
                <w:spacing w:val="2"/>
                <w:sz w:val="20"/>
                <w:szCs w:val="20"/>
              </w:rPr>
              <w:t>G</w:t>
            </w:r>
            <w:r w:rsidRPr="00B21D79">
              <w:rPr>
                <w:rFonts w:ascii="Arial" w:eastAsia="Times New Roman" w:hAnsi="Arial" w:cs="Arial"/>
                <w:b/>
                <w:spacing w:val="1"/>
                <w:sz w:val="20"/>
                <w:szCs w:val="20"/>
              </w:rPr>
              <w:t>r</w:t>
            </w:r>
            <w:r w:rsidRPr="00B21D79">
              <w:rPr>
                <w:rFonts w:ascii="Arial" w:eastAsia="Times New Roman" w:hAnsi="Arial" w:cs="Arial"/>
                <w:b/>
                <w:spacing w:val="2"/>
                <w:sz w:val="20"/>
                <w:szCs w:val="20"/>
              </w:rPr>
              <w:t>a</w:t>
            </w:r>
            <w:r w:rsidRPr="00B21D79">
              <w:rPr>
                <w:rFonts w:ascii="Arial" w:eastAsia="Times New Roman" w:hAnsi="Arial" w:cs="Arial"/>
                <w:b/>
                <w:sz w:val="20"/>
                <w:szCs w:val="20"/>
              </w:rPr>
              <w:t>nd</w:t>
            </w:r>
            <w:r w:rsidRPr="00B21D79">
              <w:rPr>
                <w:rFonts w:ascii="Arial" w:eastAsia="Times New Roman" w:hAnsi="Arial" w:cs="Arial"/>
                <w:b/>
                <w:spacing w:val="14"/>
                <w:sz w:val="20"/>
                <w:szCs w:val="20"/>
              </w:rPr>
              <w:t xml:space="preserve"> </w:t>
            </w:r>
            <w:r w:rsidRPr="00B21D79">
              <w:rPr>
                <w:rFonts w:ascii="Arial" w:eastAsia="Times New Roman" w:hAnsi="Arial" w:cs="Arial"/>
                <w:b/>
                <w:spacing w:val="-1"/>
                <w:sz w:val="20"/>
                <w:szCs w:val="20"/>
              </w:rPr>
              <w:t>T</w:t>
            </w:r>
            <w:r w:rsidRPr="00B21D79">
              <w:rPr>
                <w:rFonts w:ascii="Arial" w:eastAsia="Times New Roman" w:hAnsi="Arial" w:cs="Arial"/>
                <w:b/>
                <w:spacing w:val="2"/>
                <w:sz w:val="20"/>
                <w:szCs w:val="20"/>
              </w:rPr>
              <w:t>o</w:t>
            </w:r>
            <w:r w:rsidRPr="00B21D79">
              <w:rPr>
                <w:rFonts w:ascii="Arial" w:eastAsia="Times New Roman" w:hAnsi="Arial" w:cs="Arial"/>
                <w:b/>
                <w:spacing w:val="-3"/>
                <w:sz w:val="20"/>
                <w:szCs w:val="20"/>
              </w:rPr>
              <w:t>t</w:t>
            </w:r>
            <w:r w:rsidRPr="00B21D79">
              <w:rPr>
                <w:rFonts w:ascii="Arial" w:eastAsia="Times New Roman" w:hAnsi="Arial" w:cs="Arial"/>
                <w:b/>
                <w:spacing w:val="2"/>
                <w:sz w:val="20"/>
                <w:szCs w:val="20"/>
              </w:rPr>
              <w:t>a</w:t>
            </w:r>
            <w:r w:rsidRPr="00B21D79">
              <w:rPr>
                <w:rFonts w:ascii="Arial" w:eastAsia="Times New Roman" w:hAnsi="Arial" w:cs="Arial"/>
                <w:b/>
                <w:sz w:val="20"/>
                <w:szCs w:val="20"/>
              </w:rPr>
              <w:t>l</w:t>
            </w:r>
            <w:r w:rsidRPr="00B21D79">
              <w:rPr>
                <w:rFonts w:ascii="Arial" w:eastAsia="Times New Roman" w:hAnsi="Arial" w:cs="Arial"/>
                <w:b/>
                <w:spacing w:val="8"/>
                <w:sz w:val="20"/>
                <w:szCs w:val="20"/>
              </w:rPr>
              <w:t xml:space="preserve"> </w:t>
            </w:r>
            <w:r w:rsidRPr="00B21D79">
              <w:rPr>
                <w:rFonts w:ascii="Arial" w:eastAsia="Times New Roman" w:hAnsi="Arial" w:cs="Arial"/>
                <w:b/>
                <w:spacing w:val="2"/>
                <w:sz w:val="20"/>
                <w:szCs w:val="20"/>
              </w:rPr>
              <w:t>fo</w:t>
            </w:r>
            <w:r w:rsidRPr="00B21D79">
              <w:rPr>
                <w:rFonts w:ascii="Arial" w:eastAsia="Times New Roman" w:hAnsi="Arial" w:cs="Arial"/>
                <w:b/>
                <w:sz w:val="20"/>
                <w:szCs w:val="20"/>
              </w:rPr>
              <w:t>r</w:t>
            </w:r>
            <w:r w:rsidRPr="00B21D79">
              <w:rPr>
                <w:rFonts w:ascii="Arial" w:eastAsia="Times New Roman" w:hAnsi="Arial" w:cs="Arial"/>
                <w:b/>
                <w:spacing w:val="9"/>
                <w:sz w:val="20"/>
                <w:szCs w:val="20"/>
              </w:rPr>
              <w:t xml:space="preserve"> </w:t>
            </w:r>
            <w:r w:rsidRPr="00B21D79">
              <w:rPr>
                <w:rFonts w:ascii="Arial" w:eastAsia="Times New Roman" w:hAnsi="Arial" w:cs="Arial"/>
                <w:b/>
                <w:spacing w:val="2"/>
                <w:sz w:val="20"/>
                <w:szCs w:val="20"/>
              </w:rPr>
              <w:t>t</w:t>
            </w:r>
            <w:r w:rsidRPr="00B21D79">
              <w:rPr>
                <w:rFonts w:ascii="Arial" w:eastAsia="Times New Roman" w:hAnsi="Arial" w:cs="Arial"/>
                <w:b/>
                <w:spacing w:val="-4"/>
                <w:sz w:val="20"/>
                <w:szCs w:val="20"/>
              </w:rPr>
              <w:t>r</w:t>
            </w:r>
            <w:r w:rsidRPr="00B21D79">
              <w:rPr>
                <w:rFonts w:ascii="Arial" w:eastAsia="Times New Roman" w:hAnsi="Arial" w:cs="Arial"/>
                <w:b/>
                <w:spacing w:val="2"/>
                <w:sz w:val="20"/>
                <w:szCs w:val="20"/>
              </w:rPr>
              <w:t>a</w:t>
            </w:r>
            <w:r w:rsidRPr="00B21D79">
              <w:rPr>
                <w:rFonts w:ascii="Arial" w:eastAsia="Times New Roman" w:hAnsi="Arial" w:cs="Arial"/>
                <w:b/>
                <w:sz w:val="20"/>
                <w:szCs w:val="20"/>
              </w:rPr>
              <w:t>n</w:t>
            </w:r>
            <w:r w:rsidRPr="00B21D79">
              <w:rPr>
                <w:rFonts w:ascii="Arial" w:eastAsia="Times New Roman" w:hAnsi="Arial" w:cs="Arial"/>
                <w:b/>
                <w:spacing w:val="-1"/>
                <w:sz w:val="20"/>
                <w:szCs w:val="20"/>
              </w:rPr>
              <w:t>s</w:t>
            </w:r>
            <w:r w:rsidRPr="00B21D79">
              <w:rPr>
                <w:rFonts w:ascii="Arial" w:eastAsia="Times New Roman" w:hAnsi="Arial" w:cs="Arial"/>
                <w:b/>
                <w:spacing w:val="-5"/>
                <w:sz w:val="20"/>
                <w:szCs w:val="20"/>
              </w:rPr>
              <w:t>l</w:t>
            </w:r>
            <w:r w:rsidRPr="00B21D79">
              <w:rPr>
                <w:rFonts w:ascii="Arial" w:eastAsia="Times New Roman" w:hAnsi="Arial" w:cs="Arial"/>
                <w:b/>
                <w:spacing w:val="7"/>
                <w:sz w:val="20"/>
                <w:szCs w:val="20"/>
              </w:rPr>
              <w:t>a</w:t>
            </w:r>
            <w:r w:rsidRPr="00B21D79">
              <w:rPr>
                <w:rFonts w:ascii="Arial" w:eastAsia="Times New Roman" w:hAnsi="Arial" w:cs="Arial"/>
                <w:b/>
                <w:spacing w:val="-3"/>
                <w:sz w:val="20"/>
                <w:szCs w:val="20"/>
              </w:rPr>
              <w:t>t</w:t>
            </w:r>
            <w:r w:rsidRPr="00B21D79">
              <w:rPr>
                <w:rFonts w:ascii="Arial" w:eastAsia="Times New Roman" w:hAnsi="Arial" w:cs="Arial"/>
                <w:b/>
                <w:spacing w:val="-5"/>
                <w:sz w:val="20"/>
                <w:szCs w:val="20"/>
              </w:rPr>
              <w:t>i</w:t>
            </w:r>
            <w:r w:rsidRPr="00B21D79">
              <w:rPr>
                <w:rFonts w:ascii="Arial" w:eastAsia="Times New Roman" w:hAnsi="Arial" w:cs="Arial"/>
                <w:b/>
                <w:spacing w:val="7"/>
                <w:sz w:val="20"/>
                <w:szCs w:val="20"/>
              </w:rPr>
              <w:t>o</w:t>
            </w:r>
            <w:r w:rsidRPr="00B21D79">
              <w:rPr>
                <w:rFonts w:ascii="Arial" w:eastAsia="Times New Roman" w:hAnsi="Arial" w:cs="Arial"/>
                <w:b/>
                <w:sz w:val="20"/>
                <w:szCs w:val="20"/>
              </w:rPr>
              <w:t>n</w:t>
            </w:r>
            <w:r w:rsidRPr="00B21D79">
              <w:rPr>
                <w:rFonts w:ascii="Arial" w:eastAsia="Times New Roman" w:hAnsi="Arial" w:cs="Arial"/>
                <w:b/>
                <w:spacing w:val="19"/>
                <w:sz w:val="20"/>
                <w:szCs w:val="20"/>
              </w:rPr>
              <w:t xml:space="preserve"> </w:t>
            </w:r>
            <w:r w:rsidRPr="00B21D79">
              <w:rPr>
                <w:rFonts w:ascii="Arial" w:eastAsia="Times New Roman" w:hAnsi="Arial" w:cs="Arial"/>
                <w:b/>
                <w:spacing w:val="2"/>
                <w:sz w:val="20"/>
                <w:szCs w:val="20"/>
              </w:rPr>
              <w:t>o</w:t>
            </w:r>
            <w:r w:rsidRPr="00B21D79">
              <w:rPr>
                <w:rFonts w:ascii="Arial" w:eastAsia="Times New Roman" w:hAnsi="Arial" w:cs="Arial"/>
                <w:b/>
                <w:sz w:val="20"/>
                <w:szCs w:val="20"/>
              </w:rPr>
              <w:t>f</w:t>
            </w:r>
            <w:r w:rsidRPr="00B21D79">
              <w:rPr>
                <w:rFonts w:ascii="Arial" w:eastAsia="Times New Roman" w:hAnsi="Arial" w:cs="Arial"/>
                <w:b/>
                <w:spacing w:val="4"/>
                <w:sz w:val="20"/>
                <w:szCs w:val="20"/>
              </w:rPr>
              <w:t xml:space="preserve"> </w:t>
            </w:r>
            <w:r w:rsidRPr="00B21D79">
              <w:rPr>
                <w:rFonts w:ascii="Arial" w:eastAsia="Times New Roman" w:hAnsi="Arial" w:cs="Arial"/>
                <w:b/>
                <w:spacing w:val="-2"/>
                <w:sz w:val="20"/>
                <w:szCs w:val="20"/>
              </w:rPr>
              <w:t>2</w:t>
            </w:r>
            <w:r w:rsidRPr="00B21D79">
              <w:rPr>
                <w:rFonts w:ascii="Arial" w:eastAsia="Times New Roman" w:hAnsi="Arial" w:cs="Arial"/>
                <w:b/>
                <w:sz w:val="20"/>
                <w:szCs w:val="20"/>
              </w:rPr>
              <w:t>5</w:t>
            </w:r>
            <w:r w:rsidRPr="00B21D79">
              <w:rPr>
                <w:rFonts w:ascii="Arial" w:eastAsia="Times New Roman" w:hAnsi="Arial" w:cs="Arial"/>
                <w:b/>
                <w:spacing w:val="9"/>
                <w:sz w:val="20"/>
                <w:szCs w:val="20"/>
              </w:rPr>
              <w:t xml:space="preserve"> </w:t>
            </w:r>
            <w:r w:rsidRPr="00B21D79">
              <w:rPr>
                <w:rFonts w:ascii="Arial" w:eastAsia="Times New Roman" w:hAnsi="Arial" w:cs="Arial"/>
                <w:b/>
                <w:spacing w:val="-4"/>
                <w:w w:val="102"/>
                <w:sz w:val="20"/>
                <w:szCs w:val="20"/>
              </w:rPr>
              <w:t>C</w:t>
            </w:r>
            <w:r w:rsidRPr="00B21D79">
              <w:rPr>
                <w:rFonts w:ascii="Arial" w:eastAsia="Times New Roman" w:hAnsi="Arial" w:cs="Arial"/>
                <w:b/>
                <w:spacing w:val="2"/>
                <w:w w:val="102"/>
                <w:sz w:val="20"/>
                <w:szCs w:val="20"/>
              </w:rPr>
              <w:t>o</w:t>
            </w:r>
            <w:r w:rsidRPr="00B21D79">
              <w:rPr>
                <w:rFonts w:ascii="Arial" w:eastAsia="Times New Roman" w:hAnsi="Arial" w:cs="Arial"/>
                <w:b/>
                <w:spacing w:val="4"/>
                <w:w w:val="102"/>
                <w:sz w:val="20"/>
                <w:szCs w:val="20"/>
              </w:rPr>
              <w:t>u</w:t>
            </w:r>
            <w:r w:rsidRPr="00B21D79">
              <w:rPr>
                <w:rFonts w:ascii="Arial" w:eastAsia="Times New Roman" w:hAnsi="Arial" w:cs="Arial"/>
                <w:b/>
                <w:spacing w:val="-4"/>
                <w:w w:val="102"/>
                <w:sz w:val="20"/>
                <w:szCs w:val="20"/>
              </w:rPr>
              <w:t>r</w:t>
            </w:r>
            <w:r w:rsidRPr="00B21D79">
              <w:rPr>
                <w:rFonts w:ascii="Arial" w:eastAsia="Times New Roman" w:hAnsi="Arial" w:cs="Arial"/>
                <w:b/>
                <w:spacing w:val="-1"/>
                <w:w w:val="102"/>
                <w:sz w:val="20"/>
                <w:szCs w:val="20"/>
              </w:rPr>
              <w:t>s</w:t>
            </w:r>
            <w:r w:rsidRPr="00B21D79">
              <w:rPr>
                <w:rFonts w:ascii="Arial" w:eastAsia="Times New Roman" w:hAnsi="Arial" w:cs="Arial"/>
                <w:b/>
                <w:spacing w:val="1"/>
                <w:w w:val="102"/>
                <w:sz w:val="20"/>
                <w:szCs w:val="20"/>
              </w:rPr>
              <w:t>e</w:t>
            </w:r>
            <w:r w:rsidRPr="00B21D79">
              <w:rPr>
                <w:rFonts w:ascii="Arial" w:eastAsia="Times New Roman" w:hAnsi="Arial" w:cs="Arial"/>
                <w:b/>
                <w:w w:val="102"/>
                <w:sz w:val="20"/>
                <w:szCs w:val="20"/>
              </w:rPr>
              <w:t xml:space="preserve">s </w:t>
            </w:r>
            <w:r w:rsidRPr="00B21D79">
              <w:rPr>
                <w:rFonts w:ascii="Arial" w:eastAsia="Times New Roman" w:hAnsi="Arial" w:cs="Arial"/>
                <w:b/>
                <w:sz w:val="20"/>
                <w:szCs w:val="20"/>
              </w:rPr>
              <w:t>i</w:t>
            </w:r>
            <w:r w:rsidRPr="00B21D79">
              <w:rPr>
                <w:rFonts w:ascii="Arial" w:eastAsia="Times New Roman" w:hAnsi="Arial" w:cs="Arial"/>
                <w:b/>
                <w:spacing w:val="4"/>
                <w:sz w:val="20"/>
                <w:szCs w:val="20"/>
              </w:rPr>
              <w:t>n</w:t>
            </w:r>
            <w:r w:rsidRPr="00B21D79">
              <w:rPr>
                <w:rFonts w:ascii="Arial" w:eastAsia="Times New Roman" w:hAnsi="Arial" w:cs="Arial"/>
                <w:b/>
                <w:spacing w:val="-3"/>
                <w:sz w:val="20"/>
                <w:szCs w:val="20"/>
              </w:rPr>
              <w:t>t</w:t>
            </w:r>
            <w:r w:rsidRPr="00B21D79">
              <w:rPr>
                <w:rFonts w:ascii="Arial" w:eastAsia="Times New Roman" w:hAnsi="Arial" w:cs="Arial"/>
                <w:b/>
                <w:sz w:val="20"/>
                <w:szCs w:val="20"/>
              </w:rPr>
              <w:t>o</w:t>
            </w:r>
            <w:r w:rsidRPr="00B21D79">
              <w:rPr>
                <w:rFonts w:ascii="Arial" w:eastAsia="Times New Roman" w:hAnsi="Arial" w:cs="Arial"/>
                <w:b/>
                <w:spacing w:val="3"/>
                <w:sz w:val="20"/>
                <w:szCs w:val="20"/>
              </w:rPr>
              <w:t xml:space="preserve"> </w:t>
            </w:r>
            <w:r w:rsidRPr="00B21D79">
              <w:rPr>
                <w:rFonts w:ascii="Arial" w:eastAsia="Times New Roman" w:hAnsi="Arial" w:cs="Arial"/>
                <w:b/>
                <w:spacing w:val="2"/>
                <w:sz w:val="20"/>
                <w:szCs w:val="20"/>
              </w:rPr>
              <w:t>1</w:t>
            </w:r>
            <w:r w:rsidRPr="00B21D79">
              <w:rPr>
                <w:rFonts w:ascii="Arial" w:eastAsia="Times New Roman" w:hAnsi="Arial" w:cs="Arial"/>
                <w:b/>
                <w:sz w:val="20"/>
                <w:szCs w:val="20"/>
              </w:rPr>
              <w:t>0</w:t>
            </w:r>
            <w:r w:rsidRPr="00B21D79">
              <w:rPr>
                <w:rFonts w:ascii="Arial" w:eastAsia="Times New Roman" w:hAnsi="Arial" w:cs="Arial"/>
                <w:b/>
                <w:spacing w:val="14"/>
                <w:sz w:val="20"/>
                <w:szCs w:val="20"/>
              </w:rPr>
              <w:t xml:space="preserve"> </w:t>
            </w:r>
            <w:r w:rsidRPr="00B21D79">
              <w:rPr>
                <w:rFonts w:ascii="Arial" w:eastAsia="Times New Roman" w:hAnsi="Arial" w:cs="Arial"/>
                <w:b/>
                <w:spacing w:val="-6"/>
                <w:w w:val="102"/>
                <w:sz w:val="20"/>
                <w:szCs w:val="20"/>
              </w:rPr>
              <w:t>L</w:t>
            </w:r>
            <w:r w:rsidRPr="00B21D79">
              <w:rPr>
                <w:rFonts w:ascii="Arial" w:eastAsia="Times New Roman" w:hAnsi="Arial" w:cs="Arial"/>
                <w:b/>
                <w:spacing w:val="2"/>
                <w:w w:val="102"/>
                <w:sz w:val="20"/>
                <w:szCs w:val="20"/>
              </w:rPr>
              <w:t>a</w:t>
            </w:r>
            <w:r w:rsidRPr="00B21D79">
              <w:rPr>
                <w:rFonts w:ascii="Arial" w:eastAsia="Times New Roman" w:hAnsi="Arial" w:cs="Arial"/>
                <w:b/>
                <w:w w:val="102"/>
                <w:sz w:val="20"/>
                <w:szCs w:val="20"/>
              </w:rPr>
              <w:t>n</w:t>
            </w:r>
            <w:r w:rsidRPr="00B21D79">
              <w:rPr>
                <w:rFonts w:ascii="Arial" w:eastAsia="Times New Roman" w:hAnsi="Arial" w:cs="Arial"/>
                <w:b/>
                <w:spacing w:val="2"/>
                <w:w w:val="102"/>
                <w:sz w:val="20"/>
                <w:szCs w:val="20"/>
              </w:rPr>
              <w:t>g</w:t>
            </w:r>
            <w:r w:rsidRPr="00B21D79">
              <w:rPr>
                <w:rFonts w:ascii="Arial" w:eastAsia="Times New Roman" w:hAnsi="Arial" w:cs="Arial"/>
                <w:b/>
                <w:spacing w:val="-5"/>
                <w:w w:val="102"/>
                <w:sz w:val="20"/>
                <w:szCs w:val="20"/>
              </w:rPr>
              <w:t>u</w:t>
            </w:r>
            <w:r w:rsidRPr="00B21D79">
              <w:rPr>
                <w:rFonts w:ascii="Arial" w:eastAsia="Times New Roman" w:hAnsi="Arial" w:cs="Arial"/>
                <w:b/>
                <w:spacing w:val="2"/>
                <w:w w:val="102"/>
                <w:sz w:val="20"/>
                <w:szCs w:val="20"/>
              </w:rPr>
              <w:t>ag</w:t>
            </w:r>
            <w:r w:rsidRPr="00B21D79">
              <w:rPr>
                <w:rFonts w:ascii="Arial" w:eastAsia="Times New Roman" w:hAnsi="Arial" w:cs="Arial"/>
                <w:b/>
                <w:spacing w:val="1"/>
                <w:w w:val="102"/>
                <w:sz w:val="20"/>
                <w:szCs w:val="20"/>
              </w:rPr>
              <w:t>e</w:t>
            </w:r>
            <w:r w:rsidRPr="00B21D79">
              <w:rPr>
                <w:rFonts w:ascii="Arial" w:eastAsia="Times New Roman" w:hAnsi="Arial" w:cs="Arial"/>
                <w:b/>
                <w:w w:val="102"/>
                <w:sz w:val="20"/>
                <w:szCs w:val="20"/>
              </w:rPr>
              <w:t>s</w:t>
            </w:r>
          </w:p>
        </w:tc>
        <w:tc>
          <w:tcPr>
            <w:tcW w:w="3838" w:type="dxa"/>
            <w:gridSpan w:val="2"/>
            <w:tcBorders>
              <w:top w:val="nil"/>
              <w:left w:val="single" w:sz="3" w:space="0" w:color="000000"/>
              <w:bottom w:val="single" w:sz="5" w:space="0" w:color="000000"/>
              <w:right w:val="single" w:sz="5" w:space="0" w:color="000000"/>
            </w:tcBorders>
          </w:tcPr>
          <w:p w:rsidR="00B21D79" w:rsidRDefault="00097221" w:rsidP="00B21D79">
            <w:pPr>
              <w:spacing w:after="0" w:line="240" w:lineRule="auto"/>
              <w:ind w:right="96" w:firstLine="11"/>
              <w:jc w:val="center"/>
              <w:rPr>
                <w:rFonts w:ascii="Arial" w:eastAsia="Times New Roman" w:hAnsi="Arial" w:cs="Arial"/>
                <w:b/>
                <w:w w:val="102"/>
                <w:sz w:val="20"/>
                <w:szCs w:val="20"/>
              </w:rPr>
            </w:pPr>
            <w:r w:rsidRPr="00B21D79">
              <w:rPr>
                <w:rFonts w:ascii="Arial" w:eastAsia="Times New Roman" w:hAnsi="Arial" w:cs="Arial"/>
                <w:b/>
                <w:spacing w:val="2"/>
                <w:w w:val="102"/>
                <w:sz w:val="20"/>
                <w:szCs w:val="20"/>
              </w:rPr>
              <w:t>1</w:t>
            </w:r>
            <w:r w:rsidRPr="00B21D79">
              <w:rPr>
                <w:rFonts w:ascii="Arial" w:eastAsia="Times New Roman" w:hAnsi="Arial" w:cs="Arial"/>
                <w:b/>
                <w:spacing w:val="-2"/>
                <w:w w:val="102"/>
                <w:sz w:val="20"/>
                <w:szCs w:val="20"/>
              </w:rPr>
              <w:t>2</w:t>
            </w:r>
            <w:r w:rsidRPr="00B21D79">
              <w:rPr>
                <w:rFonts w:ascii="Arial" w:eastAsia="Times New Roman" w:hAnsi="Arial" w:cs="Arial"/>
                <w:b/>
                <w:spacing w:val="1"/>
                <w:w w:val="102"/>
                <w:sz w:val="20"/>
                <w:szCs w:val="20"/>
              </w:rPr>
              <w:t>,</w:t>
            </w:r>
            <w:r w:rsidRPr="00B21D79">
              <w:rPr>
                <w:rFonts w:ascii="Arial" w:eastAsia="Times New Roman" w:hAnsi="Arial" w:cs="Arial"/>
                <w:b/>
                <w:spacing w:val="-2"/>
                <w:w w:val="102"/>
                <w:sz w:val="20"/>
                <w:szCs w:val="20"/>
              </w:rPr>
              <w:t>0</w:t>
            </w:r>
            <w:r w:rsidRPr="00B21D79">
              <w:rPr>
                <w:rFonts w:ascii="Arial" w:eastAsia="Times New Roman" w:hAnsi="Arial" w:cs="Arial"/>
                <w:b/>
                <w:spacing w:val="7"/>
                <w:w w:val="102"/>
                <w:sz w:val="20"/>
                <w:szCs w:val="20"/>
              </w:rPr>
              <w:t>0</w:t>
            </w:r>
            <w:r w:rsidRPr="00B21D79">
              <w:rPr>
                <w:rFonts w:ascii="Arial" w:eastAsia="Times New Roman" w:hAnsi="Arial" w:cs="Arial"/>
                <w:b/>
                <w:spacing w:val="-3"/>
                <w:w w:val="102"/>
                <w:sz w:val="20"/>
                <w:szCs w:val="20"/>
              </w:rPr>
              <w:t>,</w:t>
            </w:r>
            <w:r w:rsidRPr="00B21D79">
              <w:rPr>
                <w:rFonts w:ascii="Arial" w:eastAsia="Times New Roman" w:hAnsi="Arial" w:cs="Arial"/>
                <w:b/>
                <w:spacing w:val="-2"/>
                <w:w w:val="102"/>
                <w:sz w:val="20"/>
                <w:szCs w:val="20"/>
              </w:rPr>
              <w:t>1</w:t>
            </w:r>
            <w:r w:rsidRPr="00B21D79">
              <w:rPr>
                <w:rFonts w:ascii="Arial" w:eastAsia="Times New Roman" w:hAnsi="Arial" w:cs="Arial"/>
                <w:b/>
                <w:spacing w:val="2"/>
                <w:w w:val="102"/>
                <w:sz w:val="20"/>
                <w:szCs w:val="20"/>
              </w:rPr>
              <w:t>0</w:t>
            </w:r>
            <w:r w:rsidRPr="00B21D79">
              <w:rPr>
                <w:rFonts w:ascii="Arial" w:eastAsia="Times New Roman" w:hAnsi="Arial" w:cs="Arial"/>
                <w:b/>
                <w:spacing w:val="-3"/>
                <w:w w:val="102"/>
                <w:sz w:val="20"/>
                <w:szCs w:val="20"/>
              </w:rPr>
              <w:t>,</w:t>
            </w:r>
            <w:r w:rsidRPr="00B21D79">
              <w:rPr>
                <w:rFonts w:ascii="Arial" w:eastAsia="Times New Roman" w:hAnsi="Arial" w:cs="Arial"/>
                <w:b/>
                <w:spacing w:val="2"/>
                <w:w w:val="102"/>
                <w:sz w:val="20"/>
                <w:szCs w:val="20"/>
              </w:rPr>
              <w:t>0</w:t>
            </w:r>
            <w:r w:rsidRPr="00B21D79">
              <w:rPr>
                <w:rFonts w:ascii="Arial" w:eastAsia="Times New Roman" w:hAnsi="Arial" w:cs="Arial"/>
                <w:b/>
                <w:spacing w:val="-2"/>
                <w:w w:val="102"/>
                <w:sz w:val="20"/>
                <w:szCs w:val="20"/>
              </w:rPr>
              <w:t>0</w:t>
            </w:r>
            <w:r w:rsidRPr="00B21D79">
              <w:rPr>
                <w:rFonts w:ascii="Arial" w:eastAsia="Times New Roman" w:hAnsi="Arial" w:cs="Arial"/>
                <w:b/>
                <w:w w:val="102"/>
                <w:sz w:val="20"/>
                <w:szCs w:val="20"/>
              </w:rPr>
              <w:t>0</w:t>
            </w:r>
          </w:p>
          <w:p w:rsidR="00097221" w:rsidRPr="00B21D79" w:rsidRDefault="00097221" w:rsidP="00B21D79">
            <w:pPr>
              <w:spacing w:after="0" w:line="240" w:lineRule="auto"/>
              <w:ind w:right="96" w:firstLine="11"/>
              <w:jc w:val="center"/>
              <w:rPr>
                <w:rFonts w:ascii="Arial" w:hAnsi="Arial" w:cs="Arial"/>
                <w:sz w:val="20"/>
                <w:szCs w:val="20"/>
              </w:rPr>
            </w:pPr>
            <w:r w:rsidRPr="00B21D79">
              <w:rPr>
                <w:rFonts w:ascii="Arial" w:eastAsia="Times New Roman" w:hAnsi="Arial" w:cs="Arial"/>
                <w:b/>
                <w:spacing w:val="2"/>
                <w:sz w:val="20"/>
                <w:szCs w:val="20"/>
              </w:rPr>
              <w:t>(</w:t>
            </w:r>
            <w:r w:rsidRPr="00B21D79">
              <w:rPr>
                <w:rFonts w:ascii="Arial" w:eastAsia="Times New Roman" w:hAnsi="Arial" w:cs="Arial"/>
                <w:b/>
                <w:sz w:val="20"/>
                <w:szCs w:val="20"/>
              </w:rPr>
              <w:t>R</w:t>
            </w:r>
            <w:r w:rsidRPr="00B21D79">
              <w:rPr>
                <w:rFonts w:ascii="Arial" w:eastAsia="Times New Roman" w:hAnsi="Arial" w:cs="Arial"/>
                <w:b/>
                <w:spacing w:val="-1"/>
                <w:sz w:val="20"/>
                <w:szCs w:val="20"/>
              </w:rPr>
              <w:t>s</w:t>
            </w:r>
            <w:r w:rsidRPr="00B21D79">
              <w:rPr>
                <w:rFonts w:ascii="Arial" w:eastAsia="Times New Roman" w:hAnsi="Arial" w:cs="Arial"/>
                <w:b/>
                <w:sz w:val="20"/>
                <w:szCs w:val="20"/>
              </w:rPr>
              <w:t>.</w:t>
            </w:r>
            <w:r w:rsidRPr="00B21D79">
              <w:rPr>
                <w:rFonts w:ascii="Arial" w:eastAsia="Times New Roman" w:hAnsi="Arial" w:cs="Arial"/>
                <w:b/>
                <w:spacing w:val="11"/>
                <w:sz w:val="20"/>
                <w:szCs w:val="20"/>
              </w:rPr>
              <w:t xml:space="preserve"> </w:t>
            </w:r>
            <w:r w:rsidRPr="00B21D79">
              <w:rPr>
                <w:rFonts w:ascii="Arial" w:eastAsia="Times New Roman" w:hAnsi="Arial" w:cs="Arial"/>
                <w:b/>
                <w:spacing w:val="-1"/>
                <w:sz w:val="20"/>
                <w:szCs w:val="20"/>
              </w:rPr>
              <w:t>T</w:t>
            </w:r>
            <w:r w:rsidRPr="00B21D79">
              <w:rPr>
                <w:rFonts w:ascii="Arial" w:eastAsia="Times New Roman" w:hAnsi="Arial" w:cs="Arial"/>
                <w:b/>
                <w:spacing w:val="-4"/>
                <w:sz w:val="20"/>
                <w:szCs w:val="20"/>
              </w:rPr>
              <w:t>w</w:t>
            </w:r>
            <w:r w:rsidRPr="00B21D79">
              <w:rPr>
                <w:rFonts w:ascii="Arial" w:eastAsia="Times New Roman" w:hAnsi="Arial" w:cs="Arial"/>
                <w:b/>
                <w:spacing w:val="1"/>
                <w:sz w:val="20"/>
                <w:szCs w:val="20"/>
              </w:rPr>
              <w:t>e</w:t>
            </w:r>
            <w:r w:rsidRPr="00B21D79">
              <w:rPr>
                <w:rFonts w:ascii="Arial" w:eastAsia="Times New Roman" w:hAnsi="Arial" w:cs="Arial"/>
                <w:b/>
                <w:sz w:val="20"/>
                <w:szCs w:val="20"/>
              </w:rPr>
              <w:t>l</w:t>
            </w:r>
            <w:r w:rsidRPr="00B21D79">
              <w:rPr>
                <w:rFonts w:ascii="Arial" w:eastAsia="Times New Roman" w:hAnsi="Arial" w:cs="Arial"/>
                <w:b/>
                <w:spacing w:val="-7"/>
                <w:sz w:val="20"/>
                <w:szCs w:val="20"/>
              </w:rPr>
              <w:t>v</w:t>
            </w:r>
            <w:r w:rsidRPr="00B21D79">
              <w:rPr>
                <w:rFonts w:ascii="Arial" w:eastAsia="Times New Roman" w:hAnsi="Arial" w:cs="Arial"/>
                <w:b/>
                <w:sz w:val="20"/>
                <w:szCs w:val="20"/>
              </w:rPr>
              <w:t>e</w:t>
            </w:r>
            <w:r w:rsidRPr="00B21D79">
              <w:rPr>
                <w:rFonts w:ascii="Arial" w:eastAsia="Times New Roman" w:hAnsi="Arial" w:cs="Arial"/>
                <w:b/>
                <w:spacing w:val="16"/>
                <w:sz w:val="20"/>
                <w:szCs w:val="20"/>
              </w:rPr>
              <w:t xml:space="preserve"> </w:t>
            </w:r>
            <w:r w:rsidRPr="00B21D79">
              <w:rPr>
                <w:rFonts w:ascii="Arial" w:eastAsia="Times New Roman" w:hAnsi="Arial" w:cs="Arial"/>
                <w:b/>
                <w:sz w:val="20"/>
                <w:szCs w:val="20"/>
              </w:rPr>
              <w:t>C</w:t>
            </w:r>
            <w:r w:rsidRPr="00B21D79">
              <w:rPr>
                <w:rFonts w:ascii="Arial" w:eastAsia="Times New Roman" w:hAnsi="Arial" w:cs="Arial"/>
                <w:b/>
                <w:spacing w:val="1"/>
                <w:sz w:val="20"/>
                <w:szCs w:val="20"/>
              </w:rPr>
              <w:t>r</w:t>
            </w:r>
            <w:r w:rsidRPr="00B21D79">
              <w:rPr>
                <w:rFonts w:ascii="Arial" w:eastAsia="Times New Roman" w:hAnsi="Arial" w:cs="Arial"/>
                <w:b/>
                <w:spacing w:val="2"/>
                <w:sz w:val="20"/>
                <w:szCs w:val="20"/>
              </w:rPr>
              <w:t>o</w:t>
            </w:r>
            <w:r w:rsidRPr="00B21D79">
              <w:rPr>
                <w:rFonts w:ascii="Arial" w:eastAsia="Times New Roman" w:hAnsi="Arial" w:cs="Arial"/>
                <w:b/>
                <w:spacing w:val="1"/>
                <w:sz w:val="20"/>
                <w:szCs w:val="20"/>
              </w:rPr>
              <w:t>r</w:t>
            </w:r>
            <w:r w:rsidRPr="00B21D79">
              <w:rPr>
                <w:rFonts w:ascii="Arial" w:eastAsia="Times New Roman" w:hAnsi="Arial" w:cs="Arial"/>
                <w:b/>
                <w:sz w:val="20"/>
                <w:szCs w:val="20"/>
              </w:rPr>
              <w:t>e</w:t>
            </w:r>
            <w:r w:rsidRPr="00B21D79">
              <w:rPr>
                <w:rFonts w:ascii="Arial" w:eastAsia="Times New Roman" w:hAnsi="Arial" w:cs="Arial"/>
                <w:b/>
                <w:spacing w:val="14"/>
                <w:sz w:val="20"/>
                <w:szCs w:val="20"/>
              </w:rPr>
              <w:t xml:space="preserve"> </w:t>
            </w:r>
            <w:r w:rsidRPr="00B21D79">
              <w:rPr>
                <w:rFonts w:ascii="Arial" w:eastAsia="Times New Roman" w:hAnsi="Arial" w:cs="Arial"/>
                <w:b/>
                <w:spacing w:val="-1"/>
                <w:w w:val="102"/>
                <w:sz w:val="20"/>
                <w:szCs w:val="20"/>
              </w:rPr>
              <w:t>T</w:t>
            </w:r>
            <w:r w:rsidRPr="00B21D79">
              <w:rPr>
                <w:rFonts w:ascii="Arial" w:eastAsia="Times New Roman" w:hAnsi="Arial" w:cs="Arial"/>
                <w:b/>
                <w:spacing w:val="-4"/>
                <w:w w:val="102"/>
                <w:sz w:val="20"/>
                <w:szCs w:val="20"/>
              </w:rPr>
              <w:t>e</w:t>
            </w:r>
            <w:r w:rsidRPr="00B21D79">
              <w:rPr>
                <w:rFonts w:ascii="Arial" w:eastAsia="Times New Roman" w:hAnsi="Arial" w:cs="Arial"/>
                <w:b/>
                <w:w w:val="102"/>
                <w:sz w:val="20"/>
                <w:szCs w:val="20"/>
              </w:rPr>
              <w:t xml:space="preserve">n </w:t>
            </w:r>
            <w:r w:rsidRPr="00B21D79">
              <w:rPr>
                <w:rFonts w:ascii="Arial" w:eastAsia="Times New Roman" w:hAnsi="Arial" w:cs="Arial"/>
                <w:b/>
                <w:spacing w:val="-1"/>
                <w:sz w:val="20"/>
                <w:szCs w:val="20"/>
              </w:rPr>
              <w:t>T</w:t>
            </w:r>
            <w:r w:rsidRPr="00B21D79">
              <w:rPr>
                <w:rFonts w:ascii="Arial" w:eastAsia="Times New Roman" w:hAnsi="Arial" w:cs="Arial"/>
                <w:b/>
                <w:sz w:val="20"/>
                <w:szCs w:val="20"/>
              </w:rPr>
              <w:t>h</w:t>
            </w:r>
            <w:r w:rsidRPr="00B21D79">
              <w:rPr>
                <w:rFonts w:ascii="Arial" w:eastAsia="Times New Roman" w:hAnsi="Arial" w:cs="Arial"/>
                <w:b/>
                <w:spacing w:val="7"/>
                <w:sz w:val="20"/>
                <w:szCs w:val="20"/>
              </w:rPr>
              <w:t>o</w:t>
            </w:r>
            <w:r w:rsidRPr="00B21D79">
              <w:rPr>
                <w:rFonts w:ascii="Arial" w:eastAsia="Times New Roman" w:hAnsi="Arial" w:cs="Arial"/>
                <w:b/>
                <w:sz w:val="20"/>
                <w:szCs w:val="20"/>
              </w:rPr>
              <w:t>u</w:t>
            </w:r>
            <w:r w:rsidRPr="00B21D79">
              <w:rPr>
                <w:rFonts w:ascii="Arial" w:eastAsia="Times New Roman" w:hAnsi="Arial" w:cs="Arial"/>
                <w:b/>
                <w:spacing w:val="-6"/>
                <w:sz w:val="20"/>
                <w:szCs w:val="20"/>
              </w:rPr>
              <w:t>s</w:t>
            </w:r>
            <w:r w:rsidRPr="00B21D79">
              <w:rPr>
                <w:rFonts w:ascii="Arial" w:eastAsia="Times New Roman" w:hAnsi="Arial" w:cs="Arial"/>
                <w:b/>
                <w:spacing w:val="2"/>
                <w:sz w:val="20"/>
                <w:szCs w:val="20"/>
              </w:rPr>
              <w:t>a</w:t>
            </w:r>
            <w:r w:rsidRPr="00B21D79">
              <w:rPr>
                <w:rFonts w:ascii="Arial" w:eastAsia="Times New Roman" w:hAnsi="Arial" w:cs="Arial"/>
                <w:b/>
                <w:spacing w:val="4"/>
                <w:sz w:val="20"/>
                <w:szCs w:val="20"/>
              </w:rPr>
              <w:t>n</w:t>
            </w:r>
            <w:r w:rsidRPr="00B21D79">
              <w:rPr>
                <w:rFonts w:ascii="Arial" w:eastAsia="Times New Roman" w:hAnsi="Arial" w:cs="Arial"/>
                <w:b/>
                <w:sz w:val="20"/>
                <w:szCs w:val="20"/>
              </w:rPr>
              <w:t>d</w:t>
            </w:r>
            <w:r w:rsidRPr="00B21D79">
              <w:rPr>
                <w:rFonts w:ascii="Arial" w:eastAsia="Times New Roman" w:hAnsi="Arial" w:cs="Arial"/>
                <w:b/>
                <w:spacing w:val="17"/>
                <w:sz w:val="20"/>
                <w:szCs w:val="20"/>
              </w:rPr>
              <w:t xml:space="preserve"> </w:t>
            </w:r>
            <w:r w:rsidRPr="00B21D79">
              <w:rPr>
                <w:rFonts w:ascii="Arial" w:eastAsia="Times New Roman" w:hAnsi="Arial" w:cs="Arial"/>
                <w:b/>
                <w:spacing w:val="2"/>
                <w:w w:val="102"/>
                <w:sz w:val="20"/>
                <w:szCs w:val="20"/>
              </w:rPr>
              <w:t>o</w:t>
            </w:r>
            <w:r w:rsidRPr="00B21D79">
              <w:rPr>
                <w:rFonts w:ascii="Arial" w:eastAsia="Times New Roman" w:hAnsi="Arial" w:cs="Arial"/>
                <w:b/>
                <w:w w:val="102"/>
                <w:sz w:val="20"/>
                <w:szCs w:val="20"/>
              </w:rPr>
              <w:t>nl</w:t>
            </w:r>
            <w:r w:rsidRPr="00B21D79">
              <w:rPr>
                <w:rFonts w:ascii="Arial" w:eastAsia="Times New Roman" w:hAnsi="Arial" w:cs="Arial"/>
                <w:b/>
                <w:spacing w:val="-2"/>
                <w:w w:val="102"/>
                <w:sz w:val="20"/>
                <w:szCs w:val="20"/>
              </w:rPr>
              <w:t>y</w:t>
            </w:r>
            <w:r w:rsidRPr="00B21D79">
              <w:rPr>
                <w:rFonts w:ascii="Arial" w:eastAsia="Times New Roman" w:hAnsi="Arial" w:cs="Arial"/>
                <w:b/>
                <w:w w:val="102"/>
                <w:sz w:val="20"/>
                <w:szCs w:val="20"/>
              </w:rPr>
              <w:t>)</w:t>
            </w:r>
          </w:p>
        </w:tc>
      </w:tr>
    </w:tbl>
    <w:p w:rsidR="004D720D" w:rsidRPr="003F1015" w:rsidRDefault="004D720D" w:rsidP="002B020F">
      <w:pPr>
        <w:spacing w:before="40"/>
        <w:ind w:left="720"/>
        <w:rPr>
          <w:rFonts w:ascii="Arial" w:hAnsi="Arial" w:cs="Arial"/>
        </w:rPr>
      </w:pPr>
      <w:r w:rsidRPr="003F1015">
        <w:rPr>
          <w:rFonts w:ascii="Arial" w:eastAsia="Times New Roman" w:hAnsi="Arial" w:cs="Arial"/>
          <w:b/>
          <w:spacing w:val="-2"/>
        </w:rPr>
        <w:t xml:space="preserve"> P</w:t>
      </w:r>
      <w:r w:rsidRPr="003F1015">
        <w:rPr>
          <w:rFonts w:ascii="Arial" w:eastAsia="Times New Roman" w:hAnsi="Arial" w:cs="Arial"/>
          <w:b/>
          <w:spacing w:val="-1"/>
        </w:rPr>
        <w:t>r</w:t>
      </w:r>
      <w:r w:rsidRPr="003F1015">
        <w:rPr>
          <w:rFonts w:ascii="Arial" w:eastAsia="Times New Roman" w:hAnsi="Arial" w:cs="Arial"/>
          <w:b/>
          <w:spacing w:val="2"/>
        </w:rPr>
        <w:t>o</w:t>
      </w:r>
      <w:r w:rsidRPr="003F1015">
        <w:rPr>
          <w:rFonts w:ascii="Arial" w:eastAsia="Times New Roman" w:hAnsi="Arial" w:cs="Arial"/>
          <w:b/>
          <w:spacing w:val="-2"/>
        </w:rPr>
        <w:t>j</w:t>
      </w:r>
      <w:r w:rsidRPr="003F1015">
        <w:rPr>
          <w:rFonts w:ascii="Arial" w:eastAsia="Times New Roman" w:hAnsi="Arial" w:cs="Arial"/>
          <w:b/>
          <w:spacing w:val="-1"/>
        </w:rPr>
        <w:t>e</w:t>
      </w:r>
      <w:r w:rsidRPr="003F1015">
        <w:rPr>
          <w:rFonts w:ascii="Arial" w:eastAsia="Times New Roman" w:hAnsi="Arial" w:cs="Arial"/>
          <w:b/>
          <w:spacing w:val="-5"/>
        </w:rPr>
        <w:t>c</w:t>
      </w:r>
      <w:r w:rsidRPr="003F1015">
        <w:rPr>
          <w:rFonts w:ascii="Arial" w:eastAsia="Times New Roman" w:hAnsi="Arial" w:cs="Arial"/>
          <w:b/>
        </w:rPr>
        <w:t>t</w:t>
      </w:r>
      <w:r w:rsidRPr="003F1015">
        <w:rPr>
          <w:rFonts w:ascii="Arial" w:eastAsia="Times New Roman" w:hAnsi="Arial" w:cs="Arial"/>
          <w:b/>
          <w:spacing w:val="25"/>
        </w:rPr>
        <w:t xml:space="preserve"> </w:t>
      </w:r>
      <w:r w:rsidRPr="003F1015">
        <w:rPr>
          <w:rFonts w:ascii="Arial" w:eastAsia="Times New Roman" w:hAnsi="Arial" w:cs="Arial"/>
          <w:b/>
          <w:spacing w:val="-1"/>
        </w:rPr>
        <w:t>D</w:t>
      </w:r>
      <w:r w:rsidRPr="003F1015">
        <w:rPr>
          <w:rFonts w:ascii="Arial" w:eastAsia="Times New Roman" w:hAnsi="Arial" w:cs="Arial"/>
          <w:b/>
        </w:rPr>
        <w:t>u</w:t>
      </w:r>
      <w:r w:rsidRPr="003F1015">
        <w:rPr>
          <w:rFonts w:ascii="Arial" w:eastAsia="Times New Roman" w:hAnsi="Arial" w:cs="Arial"/>
          <w:b/>
          <w:spacing w:val="-1"/>
        </w:rPr>
        <w:t>r</w:t>
      </w:r>
      <w:r w:rsidRPr="003F1015">
        <w:rPr>
          <w:rFonts w:ascii="Arial" w:eastAsia="Times New Roman" w:hAnsi="Arial" w:cs="Arial"/>
          <w:b/>
          <w:spacing w:val="2"/>
        </w:rPr>
        <w:t>a</w:t>
      </w:r>
      <w:r w:rsidRPr="003F1015">
        <w:rPr>
          <w:rFonts w:ascii="Arial" w:eastAsia="Times New Roman" w:hAnsi="Arial" w:cs="Arial"/>
          <w:b/>
          <w:spacing w:val="-2"/>
        </w:rPr>
        <w:t>t</w:t>
      </w:r>
      <w:r w:rsidRPr="003F1015">
        <w:rPr>
          <w:rFonts w:ascii="Arial" w:eastAsia="Times New Roman" w:hAnsi="Arial" w:cs="Arial"/>
          <w:b/>
          <w:spacing w:val="5"/>
        </w:rPr>
        <w:t>i</w:t>
      </w:r>
      <w:r w:rsidRPr="003F1015">
        <w:rPr>
          <w:rFonts w:ascii="Arial" w:eastAsia="Times New Roman" w:hAnsi="Arial" w:cs="Arial"/>
          <w:b/>
          <w:spacing w:val="-3"/>
        </w:rPr>
        <w:t>o</w:t>
      </w:r>
      <w:r w:rsidRPr="003F1015">
        <w:rPr>
          <w:rFonts w:ascii="Arial" w:eastAsia="Times New Roman" w:hAnsi="Arial" w:cs="Arial"/>
          <w:b/>
        </w:rPr>
        <w:t>n:</w:t>
      </w:r>
      <w:r w:rsidRPr="003F1015">
        <w:rPr>
          <w:rFonts w:ascii="Arial" w:eastAsia="Times New Roman" w:hAnsi="Arial" w:cs="Arial"/>
          <w:b/>
          <w:spacing w:val="25"/>
        </w:rPr>
        <w:t xml:space="preserve"> </w:t>
      </w:r>
      <w:r w:rsidRPr="003F1015">
        <w:rPr>
          <w:rFonts w:ascii="Arial" w:eastAsia="Times New Roman" w:hAnsi="Arial" w:cs="Arial"/>
          <w:b/>
          <w:spacing w:val="2"/>
          <w:u w:val="thick" w:color="000000"/>
        </w:rPr>
        <w:t>1</w:t>
      </w:r>
      <w:r w:rsidRPr="003F1015">
        <w:rPr>
          <w:rFonts w:ascii="Arial" w:eastAsia="Times New Roman" w:hAnsi="Arial" w:cs="Arial"/>
          <w:b/>
          <w:u w:val="thick" w:color="000000"/>
        </w:rPr>
        <w:t>8</w:t>
      </w:r>
      <w:r w:rsidRPr="003F1015">
        <w:rPr>
          <w:rFonts w:ascii="Arial" w:eastAsia="Times New Roman" w:hAnsi="Arial" w:cs="Arial"/>
          <w:b/>
          <w:spacing w:val="10"/>
          <w:u w:val="thick" w:color="000000"/>
        </w:rPr>
        <w:t xml:space="preserve"> </w:t>
      </w:r>
      <w:r w:rsidRPr="003F1015">
        <w:rPr>
          <w:rFonts w:ascii="Arial" w:eastAsia="Times New Roman" w:hAnsi="Arial" w:cs="Arial"/>
          <w:b/>
          <w:u w:val="thick" w:color="000000"/>
        </w:rPr>
        <w:t>m</w:t>
      </w:r>
      <w:r w:rsidRPr="003F1015">
        <w:rPr>
          <w:rFonts w:ascii="Arial" w:eastAsia="Times New Roman" w:hAnsi="Arial" w:cs="Arial"/>
          <w:b/>
          <w:spacing w:val="-7"/>
          <w:u w:val="thick" w:color="000000"/>
        </w:rPr>
        <w:t>o</w:t>
      </w:r>
      <w:r w:rsidRPr="003F1015">
        <w:rPr>
          <w:rFonts w:ascii="Arial" w:eastAsia="Times New Roman" w:hAnsi="Arial" w:cs="Arial"/>
          <w:b/>
          <w:spacing w:val="5"/>
          <w:u w:val="thick" w:color="000000"/>
        </w:rPr>
        <w:t>n</w:t>
      </w:r>
      <w:r w:rsidRPr="003F1015">
        <w:rPr>
          <w:rFonts w:ascii="Arial" w:eastAsia="Times New Roman" w:hAnsi="Arial" w:cs="Arial"/>
          <w:b/>
          <w:spacing w:val="-2"/>
          <w:u w:val="thick" w:color="000000"/>
        </w:rPr>
        <w:t>t</w:t>
      </w:r>
      <w:r w:rsidRPr="003F1015">
        <w:rPr>
          <w:rFonts w:ascii="Arial" w:eastAsia="Times New Roman" w:hAnsi="Arial" w:cs="Arial"/>
          <w:b/>
          <w:u w:val="thick" w:color="000000"/>
        </w:rPr>
        <w:t>hs</w:t>
      </w:r>
    </w:p>
    <w:p w:rsidR="00097221" w:rsidRPr="003F1015" w:rsidRDefault="00097221" w:rsidP="00B21D79">
      <w:pPr>
        <w:spacing w:after="0" w:line="240" w:lineRule="auto"/>
        <w:rPr>
          <w:rFonts w:ascii="Arial" w:hAnsi="Arial" w:cs="Arial"/>
        </w:rPr>
      </w:pPr>
    </w:p>
    <w:p w:rsidR="0093317D" w:rsidRDefault="0093317D" w:rsidP="00B21D79">
      <w:pPr>
        <w:spacing w:after="0" w:line="240" w:lineRule="auto"/>
        <w:rPr>
          <w:rFonts w:ascii="Arial" w:hAnsi="Arial" w:cs="Arial"/>
          <w:b/>
          <w:bCs/>
        </w:rPr>
      </w:pPr>
      <w:r w:rsidRPr="003F1015">
        <w:rPr>
          <w:rFonts w:ascii="Arial" w:hAnsi="Arial" w:cs="Arial"/>
          <w:b/>
          <w:bCs/>
        </w:rPr>
        <w:t>Approval Sought</w:t>
      </w:r>
    </w:p>
    <w:p w:rsidR="00B21D79" w:rsidRPr="00B21D79" w:rsidRDefault="00B21D79" w:rsidP="00B21D79">
      <w:pPr>
        <w:spacing w:after="0" w:line="240" w:lineRule="auto"/>
        <w:rPr>
          <w:rFonts w:ascii="Arial" w:hAnsi="Arial" w:cs="Arial"/>
          <w:bCs/>
        </w:rPr>
      </w:pPr>
    </w:p>
    <w:p w:rsidR="00F34FD4" w:rsidRPr="003F1015" w:rsidRDefault="0093317D" w:rsidP="00B21D79">
      <w:pPr>
        <w:spacing w:after="0" w:line="240" w:lineRule="auto"/>
        <w:jc w:val="both"/>
        <w:rPr>
          <w:rFonts w:ascii="Arial" w:hAnsi="Arial" w:cs="Arial"/>
          <w:b/>
          <w:bCs/>
        </w:rPr>
      </w:pPr>
      <w:r w:rsidRPr="003F1015">
        <w:rPr>
          <w:rFonts w:ascii="Arial" w:hAnsi="Arial" w:cs="Arial"/>
          <w:b/>
          <w:bCs/>
        </w:rPr>
        <w:t>The Board is requested to kindly approve the above proposal</w:t>
      </w:r>
      <w:r w:rsidR="00366FA6" w:rsidRPr="003F1015">
        <w:rPr>
          <w:rFonts w:ascii="Arial" w:hAnsi="Arial" w:cs="Arial"/>
          <w:b/>
          <w:bCs/>
        </w:rPr>
        <w:t>s received from IIT Madras and CDAC</w:t>
      </w:r>
      <w:r w:rsidR="00D81E06" w:rsidRPr="003F1015">
        <w:rPr>
          <w:rFonts w:ascii="Arial" w:hAnsi="Arial" w:cs="Arial"/>
          <w:b/>
          <w:bCs/>
        </w:rPr>
        <w:t xml:space="preserve"> and allocate 40 Courses to IIT Madras and 25 Courses to CDAC / IIIT Hyderabad</w:t>
      </w:r>
      <w:r w:rsidR="00366FA6" w:rsidRPr="003F1015">
        <w:rPr>
          <w:rFonts w:ascii="Arial" w:hAnsi="Arial" w:cs="Arial"/>
          <w:b/>
          <w:bCs/>
        </w:rPr>
        <w:t>.</w:t>
      </w:r>
    </w:p>
    <w:p w:rsidR="00F34FD4" w:rsidRPr="003F1015" w:rsidRDefault="00F34FD4">
      <w:pPr>
        <w:rPr>
          <w:rFonts w:ascii="Arial" w:hAnsi="Arial" w:cs="Arial"/>
          <w:b/>
          <w:bCs/>
        </w:rPr>
      </w:pPr>
      <w:r w:rsidRPr="003F1015">
        <w:rPr>
          <w:rFonts w:ascii="Arial" w:hAnsi="Arial" w:cs="Arial"/>
          <w:b/>
          <w:bCs/>
        </w:rPr>
        <w:br w:type="page"/>
      </w:r>
    </w:p>
    <w:p w:rsidR="00E60B0B" w:rsidRPr="003F1015" w:rsidRDefault="00E60B0B">
      <w:pPr>
        <w:rPr>
          <w:rFonts w:ascii="Arial" w:hAnsi="Arial" w:cs="Arial"/>
          <w:b/>
          <w:bCs/>
        </w:rPr>
      </w:pPr>
    </w:p>
    <w:p w:rsidR="00E60B0B" w:rsidRPr="003F1015" w:rsidRDefault="00E60B0B" w:rsidP="00E60B0B">
      <w:pPr>
        <w:jc w:val="right"/>
        <w:rPr>
          <w:rFonts w:ascii="Arial" w:hAnsi="Arial" w:cs="Arial"/>
          <w:b/>
          <w:bCs/>
          <w:u w:val="single"/>
        </w:rPr>
      </w:pPr>
      <w:r w:rsidRPr="003F1015">
        <w:rPr>
          <w:rFonts w:ascii="Arial" w:hAnsi="Arial" w:cs="Arial"/>
          <w:b/>
          <w:bCs/>
          <w:u w:val="single"/>
        </w:rPr>
        <w:t>Annexure II</w:t>
      </w:r>
    </w:p>
    <w:p w:rsidR="00985510" w:rsidRPr="003F1015" w:rsidRDefault="00985510" w:rsidP="00985510">
      <w:pPr>
        <w:jc w:val="center"/>
        <w:rPr>
          <w:rFonts w:ascii="Arial" w:eastAsia="Arial-BoldMT" w:hAnsi="Arial" w:cs="Arial"/>
          <w:b/>
        </w:rPr>
      </w:pPr>
      <w:r w:rsidRPr="003F1015">
        <w:rPr>
          <w:rFonts w:ascii="Arial" w:eastAsia="Arial-BoldMT" w:hAnsi="Arial" w:cs="Arial"/>
          <w:b/>
        </w:rPr>
        <w:t>Translation and subtitling of Higher Education MOOCs Video Lectures in Indian languages</w:t>
      </w:r>
    </w:p>
    <w:p w:rsidR="00985510" w:rsidRPr="003F1015" w:rsidRDefault="00985510" w:rsidP="00985510">
      <w:pPr>
        <w:ind w:firstLine="720"/>
        <w:jc w:val="center"/>
        <w:rPr>
          <w:rFonts w:ascii="Arial" w:eastAsia="Arial-BoldMT" w:hAnsi="Arial" w:cs="Arial"/>
          <w:b/>
        </w:rPr>
      </w:pPr>
    </w:p>
    <w:p w:rsidR="00985510" w:rsidRPr="003F1015" w:rsidRDefault="00985510" w:rsidP="0023496A">
      <w:pPr>
        <w:jc w:val="center"/>
        <w:rPr>
          <w:rFonts w:ascii="Arial" w:eastAsia="Arial-BoldMT" w:hAnsi="Arial" w:cs="Arial"/>
          <w:b/>
        </w:rPr>
      </w:pPr>
      <w:r w:rsidRPr="003F1015">
        <w:rPr>
          <w:rFonts w:ascii="Arial" w:eastAsia="Arial-BoldMT" w:hAnsi="Arial" w:cs="Arial"/>
          <w:b/>
        </w:rPr>
        <w:t>A proposal</w:t>
      </w:r>
    </w:p>
    <w:p w:rsidR="00985510" w:rsidRPr="003F1015" w:rsidRDefault="00985510" w:rsidP="0023496A">
      <w:pPr>
        <w:jc w:val="center"/>
        <w:rPr>
          <w:rFonts w:ascii="Arial" w:eastAsia="Arial-BoldMT" w:hAnsi="Arial" w:cs="Arial"/>
          <w:b/>
        </w:rPr>
      </w:pPr>
      <w:r w:rsidRPr="003F1015">
        <w:rPr>
          <w:rFonts w:ascii="Arial" w:eastAsia="Arial-BoldMT" w:hAnsi="Arial" w:cs="Arial"/>
          <w:b/>
        </w:rPr>
        <w:t>Submitted to MHRD</w:t>
      </w:r>
    </w:p>
    <w:p w:rsidR="00985510" w:rsidRPr="003F1015" w:rsidRDefault="00985510" w:rsidP="00985510">
      <w:pPr>
        <w:ind w:firstLine="720"/>
        <w:jc w:val="center"/>
        <w:rPr>
          <w:rFonts w:ascii="Arial" w:eastAsia="Arial-BoldMT" w:hAnsi="Arial" w:cs="Arial"/>
          <w:b/>
        </w:rPr>
      </w:pPr>
    </w:p>
    <w:p w:rsidR="00985510" w:rsidRPr="003F1015" w:rsidRDefault="00985510" w:rsidP="00985510">
      <w:pPr>
        <w:ind w:firstLine="720"/>
        <w:jc w:val="center"/>
        <w:rPr>
          <w:rFonts w:ascii="Arial" w:eastAsia="Arial-BoldMT" w:hAnsi="Arial" w:cs="Arial"/>
          <w:b/>
        </w:rPr>
      </w:pPr>
    </w:p>
    <w:p w:rsidR="00985510" w:rsidRPr="003F1015" w:rsidRDefault="00985510" w:rsidP="00985510">
      <w:pPr>
        <w:ind w:firstLine="720"/>
        <w:jc w:val="center"/>
        <w:rPr>
          <w:rFonts w:ascii="Arial" w:eastAsia="Arial-BoldMT" w:hAnsi="Arial" w:cs="Arial"/>
          <w:b/>
        </w:rPr>
      </w:pPr>
    </w:p>
    <w:p w:rsidR="00985510" w:rsidRPr="003F1015" w:rsidRDefault="00985510" w:rsidP="0023496A">
      <w:pPr>
        <w:jc w:val="center"/>
        <w:rPr>
          <w:rFonts w:ascii="Arial" w:eastAsia="Arial-BoldMT" w:hAnsi="Arial" w:cs="Arial"/>
          <w:b/>
        </w:rPr>
      </w:pPr>
      <w:r w:rsidRPr="003F1015">
        <w:rPr>
          <w:rFonts w:ascii="Arial" w:eastAsia="Arial-BoldMT" w:hAnsi="Arial" w:cs="Arial"/>
          <w:b/>
        </w:rPr>
        <w:t>PIs:</w:t>
      </w:r>
    </w:p>
    <w:p w:rsidR="00985510" w:rsidRPr="003F1015" w:rsidRDefault="00985510" w:rsidP="00985510">
      <w:pPr>
        <w:jc w:val="center"/>
        <w:rPr>
          <w:rFonts w:ascii="Arial" w:eastAsia="Arial-BoldMT" w:hAnsi="Arial" w:cs="Arial"/>
          <w:b/>
        </w:rPr>
      </w:pPr>
      <w:r w:rsidRPr="003F1015">
        <w:rPr>
          <w:rFonts w:ascii="Arial" w:eastAsia="Arial-BoldMT" w:hAnsi="Arial" w:cs="Arial"/>
          <w:b/>
        </w:rPr>
        <w:t>Dr. Prathap Haridoss, Dr. Andrew Thangaraj,</w:t>
      </w:r>
    </w:p>
    <w:p w:rsidR="00985510" w:rsidRPr="003F1015" w:rsidRDefault="00985510" w:rsidP="00985510">
      <w:pPr>
        <w:jc w:val="center"/>
        <w:rPr>
          <w:rFonts w:ascii="Arial" w:eastAsia="Arial-BoldMT" w:hAnsi="Arial" w:cs="Arial"/>
          <w:b/>
        </w:rPr>
      </w:pPr>
      <w:r w:rsidRPr="003F1015">
        <w:rPr>
          <w:rFonts w:ascii="Arial" w:eastAsia="Arial-BoldMT" w:hAnsi="Arial" w:cs="Arial"/>
          <w:b/>
        </w:rPr>
        <w:t>Dr. Rajesh Kumar, and Dr. Abhijit P. Deshpande</w:t>
      </w:r>
    </w:p>
    <w:p w:rsidR="00985510" w:rsidRPr="003F1015" w:rsidRDefault="00985510" w:rsidP="00985510">
      <w:pPr>
        <w:ind w:firstLine="720"/>
        <w:jc w:val="center"/>
        <w:rPr>
          <w:rFonts w:ascii="Arial" w:eastAsia="Arial-BoldMT" w:hAnsi="Arial" w:cs="Arial"/>
          <w:b/>
        </w:rPr>
      </w:pPr>
    </w:p>
    <w:p w:rsidR="00985510" w:rsidRPr="003F1015" w:rsidRDefault="00985510" w:rsidP="00985510">
      <w:pPr>
        <w:spacing w:after="0"/>
        <w:jc w:val="center"/>
        <w:rPr>
          <w:rFonts w:eastAsia="Arial-BoldMT" w:cstheme="minorHAnsi"/>
          <w:b/>
          <w:sz w:val="32"/>
          <w:szCs w:val="32"/>
        </w:rPr>
      </w:pPr>
      <w:r w:rsidRPr="003F1015">
        <w:rPr>
          <w:rFonts w:ascii="Arial" w:eastAsia="Arial-BoldMT" w:hAnsi="Arial" w:cs="Arial"/>
          <w:b/>
        </w:rPr>
        <w:t>IIT Madras</w:t>
      </w:r>
    </w:p>
    <w:p w:rsidR="00985510" w:rsidRPr="003F1015" w:rsidRDefault="00985510" w:rsidP="00985510">
      <w:pPr>
        <w:spacing w:after="0"/>
        <w:rPr>
          <w:rFonts w:ascii="Arial" w:eastAsia="Arial-BoldMT" w:hAnsi="Arial" w:cs="Arial"/>
          <w:b/>
        </w:rPr>
      </w:pPr>
    </w:p>
    <w:p w:rsidR="00985510" w:rsidRPr="003F1015" w:rsidRDefault="00985510">
      <w:pPr>
        <w:rPr>
          <w:rFonts w:ascii="Arial" w:eastAsia="Arial-BoldMT" w:hAnsi="Arial" w:cs="Arial"/>
          <w:b/>
        </w:rPr>
      </w:pPr>
      <w:r w:rsidRPr="003F1015">
        <w:rPr>
          <w:rFonts w:ascii="Arial" w:eastAsia="Arial-BoldMT" w:hAnsi="Arial" w:cs="Arial"/>
          <w:b/>
        </w:rPr>
        <w:br w:type="page"/>
      </w:r>
    </w:p>
    <w:p w:rsidR="00985510" w:rsidRPr="003F1015" w:rsidRDefault="00985510" w:rsidP="0023496A">
      <w:pPr>
        <w:spacing w:after="0" w:line="240" w:lineRule="auto"/>
        <w:jc w:val="both"/>
        <w:rPr>
          <w:rFonts w:ascii="Arial" w:eastAsia="Arial-BoldMT" w:hAnsi="Arial" w:cs="Arial"/>
        </w:rPr>
      </w:pPr>
    </w:p>
    <w:p w:rsidR="00985510" w:rsidRPr="003F1015" w:rsidRDefault="00985510" w:rsidP="00985510">
      <w:pPr>
        <w:spacing w:after="0"/>
        <w:jc w:val="both"/>
        <w:rPr>
          <w:rFonts w:ascii="Arial" w:eastAsia="Arial-BoldMT" w:hAnsi="Arial" w:cs="Arial"/>
          <w:b/>
        </w:rPr>
      </w:pPr>
      <w:r w:rsidRPr="003F1015">
        <w:rPr>
          <w:rFonts w:ascii="Arial" w:eastAsia="Arial-BoldMT" w:hAnsi="Arial" w:cs="Arial"/>
          <w:b/>
        </w:rPr>
        <w:t>Executive Summary:</w:t>
      </w:r>
    </w:p>
    <w:p w:rsidR="00985510" w:rsidRPr="003F1015" w:rsidRDefault="00985510" w:rsidP="0023496A">
      <w:pPr>
        <w:spacing w:after="0" w:line="240" w:lineRule="auto"/>
        <w:jc w:val="both"/>
        <w:rPr>
          <w:rFonts w:ascii="Arial" w:eastAsia="Arial-BoldMT" w:hAnsi="Arial" w:cs="Arial"/>
          <w:b/>
        </w:rPr>
      </w:pPr>
    </w:p>
    <w:p w:rsidR="00985510" w:rsidRPr="003F1015" w:rsidRDefault="00985510" w:rsidP="00985510">
      <w:pPr>
        <w:spacing w:after="0"/>
        <w:jc w:val="both"/>
        <w:rPr>
          <w:rFonts w:ascii="Arial" w:eastAsia="Arial-BoldMT" w:hAnsi="Arial" w:cs="Arial"/>
        </w:rPr>
      </w:pPr>
      <w:r w:rsidRPr="003F1015">
        <w:rPr>
          <w:rFonts w:ascii="Arial" w:eastAsia="Arial-BoldMT" w:hAnsi="Arial" w:cs="Arial"/>
        </w:rPr>
        <w:t>As part of the activities of SWAYAM, it is proposed to enhance the utility and reach of higher educational MOOCs content, by translating the same into Indian languages and using the translation to generate subtitles in Indian languages. For technical education, the content produced by NPTEL will serve as a starting point for this process</w:t>
      </w:r>
    </w:p>
    <w:p w:rsidR="00985510" w:rsidRPr="003F1015" w:rsidRDefault="00985510" w:rsidP="0023496A">
      <w:pPr>
        <w:spacing w:after="0" w:line="240" w:lineRule="auto"/>
        <w:jc w:val="both"/>
        <w:rPr>
          <w:rFonts w:ascii="Arial" w:eastAsia="Arial-BoldMT" w:hAnsi="Arial" w:cs="Arial"/>
        </w:rPr>
      </w:pPr>
    </w:p>
    <w:p w:rsidR="00985510" w:rsidRPr="003F1015" w:rsidRDefault="00985510" w:rsidP="00985510">
      <w:pPr>
        <w:spacing w:after="0"/>
        <w:jc w:val="both"/>
        <w:rPr>
          <w:rFonts w:ascii="Arial" w:eastAsia="Arial-BoldMT" w:hAnsi="Arial" w:cs="Arial"/>
        </w:rPr>
      </w:pPr>
      <w:r w:rsidRPr="003F1015">
        <w:rPr>
          <w:rFonts w:ascii="Arial" w:eastAsia="Arial-BoldMT" w:hAnsi="Arial" w:cs="Arial"/>
        </w:rPr>
        <w:t>Based on maximizing the reach, it is presently proposed that 40 courses will be translated into 8 languages. The courses selected will cover important core courses across all engineering disciplines, as well as courses in popular demand by the student community.</w:t>
      </w:r>
    </w:p>
    <w:p w:rsidR="00985510" w:rsidRPr="003F1015" w:rsidRDefault="00985510" w:rsidP="00985510">
      <w:pPr>
        <w:spacing w:after="0"/>
        <w:jc w:val="both"/>
        <w:rPr>
          <w:rFonts w:ascii="Arial" w:eastAsia="Arial-BoldMT" w:hAnsi="Arial" w:cs="Arial"/>
        </w:rPr>
      </w:pPr>
    </w:p>
    <w:p w:rsidR="00985510" w:rsidRPr="003F1015" w:rsidRDefault="00985510" w:rsidP="00985510">
      <w:pPr>
        <w:spacing w:after="0"/>
        <w:jc w:val="both"/>
        <w:rPr>
          <w:rFonts w:ascii="Arial" w:hAnsi="Arial" w:cs="Arial"/>
          <w:b/>
        </w:rPr>
      </w:pPr>
      <w:r w:rsidRPr="003F1015">
        <w:rPr>
          <w:rFonts w:ascii="Arial" w:eastAsia="Arial-BoldMT" w:hAnsi="Arial" w:cs="Arial"/>
          <w:b/>
        </w:rPr>
        <w:t>Details of the Proposal:</w:t>
      </w:r>
    </w:p>
    <w:p w:rsidR="00985510" w:rsidRPr="003F1015" w:rsidRDefault="00985510" w:rsidP="00985510">
      <w:pPr>
        <w:spacing w:after="0"/>
        <w:jc w:val="both"/>
        <w:rPr>
          <w:rFonts w:ascii="Arial" w:hAnsi="Arial" w:cs="Arial"/>
        </w:rPr>
      </w:pPr>
    </w:p>
    <w:tbl>
      <w:tblPr>
        <w:tblW w:w="9918" w:type="dxa"/>
        <w:jc w:val="center"/>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47"/>
        <w:gridCol w:w="2122"/>
        <w:gridCol w:w="2070"/>
        <w:gridCol w:w="2045"/>
        <w:gridCol w:w="1834"/>
      </w:tblGrid>
      <w:tr w:rsidR="00985510" w:rsidRPr="00B21D79" w:rsidTr="00B21D79">
        <w:trPr>
          <w:jc w:val="center"/>
        </w:trPr>
        <w:tc>
          <w:tcPr>
            <w:tcW w:w="1847" w:type="dxa"/>
          </w:tcPr>
          <w:p w:rsidR="00985510" w:rsidRPr="00B21D79" w:rsidRDefault="00985510" w:rsidP="00985510">
            <w:pPr>
              <w:spacing w:after="0"/>
              <w:jc w:val="both"/>
              <w:rPr>
                <w:rFonts w:ascii="Arial" w:hAnsi="Arial" w:cs="Arial"/>
                <w:sz w:val="20"/>
                <w:szCs w:val="20"/>
              </w:rPr>
            </w:pPr>
          </w:p>
        </w:tc>
        <w:tc>
          <w:tcPr>
            <w:tcW w:w="2122"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PI - 1</w:t>
            </w:r>
          </w:p>
        </w:tc>
        <w:tc>
          <w:tcPr>
            <w:tcW w:w="2070"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PI - 2</w:t>
            </w:r>
          </w:p>
        </w:tc>
        <w:tc>
          <w:tcPr>
            <w:tcW w:w="2045"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PI - 3</w:t>
            </w:r>
          </w:p>
        </w:tc>
        <w:tc>
          <w:tcPr>
            <w:tcW w:w="1834"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PI - 4</w:t>
            </w:r>
          </w:p>
        </w:tc>
      </w:tr>
      <w:tr w:rsidR="00985510" w:rsidRPr="00B21D79" w:rsidTr="00B21D79">
        <w:trPr>
          <w:jc w:val="center"/>
        </w:trPr>
        <w:tc>
          <w:tcPr>
            <w:tcW w:w="1847"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Name</w:t>
            </w:r>
          </w:p>
        </w:tc>
        <w:tc>
          <w:tcPr>
            <w:tcW w:w="2122"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Dr. Prathap Haridoss</w:t>
            </w:r>
          </w:p>
        </w:tc>
        <w:tc>
          <w:tcPr>
            <w:tcW w:w="2070"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Dr. Andrew Thangaraj</w:t>
            </w:r>
          </w:p>
        </w:tc>
        <w:tc>
          <w:tcPr>
            <w:tcW w:w="2045" w:type="dxa"/>
          </w:tcPr>
          <w:p w:rsidR="00985510" w:rsidRPr="00B21D79" w:rsidRDefault="00985510" w:rsidP="00985510">
            <w:pPr>
              <w:spacing w:after="0"/>
              <w:jc w:val="both"/>
              <w:rPr>
                <w:rFonts w:ascii="Arial" w:hAnsi="Arial" w:cs="Arial"/>
                <w:sz w:val="20"/>
                <w:szCs w:val="20"/>
              </w:rPr>
            </w:pPr>
            <w:r w:rsidRPr="00B21D79">
              <w:rPr>
                <w:rFonts w:ascii="Arial" w:eastAsia="ArialMT" w:hAnsi="Arial" w:cs="Arial"/>
                <w:sz w:val="20"/>
                <w:szCs w:val="20"/>
              </w:rPr>
              <w:t>Dr. Rajesh Kumar</w:t>
            </w:r>
          </w:p>
        </w:tc>
        <w:tc>
          <w:tcPr>
            <w:tcW w:w="1834"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Dr. Abhijit P. Deshpande</w:t>
            </w:r>
          </w:p>
        </w:tc>
      </w:tr>
      <w:tr w:rsidR="00985510" w:rsidRPr="00B21D79" w:rsidTr="00B21D79">
        <w:trPr>
          <w:jc w:val="center"/>
        </w:trPr>
        <w:tc>
          <w:tcPr>
            <w:tcW w:w="1847"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Designation</w:t>
            </w:r>
          </w:p>
        </w:tc>
        <w:tc>
          <w:tcPr>
            <w:tcW w:w="2122" w:type="dxa"/>
          </w:tcPr>
          <w:p w:rsidR="00985510" w:rsidRPr="00B21D79" w:rsidRDefault="00985510" w:rsidP="00985510">
            <w:pPr>
              <w:spacing w:after="0"/>
              <w:jc w:val="both"/>
              <w:rPr>
                <w:rFonts w:ascii="Arial" w:hAnsi="Arial" w:cs="Arial"/>
                <w:sz w:val="20"/>
                <w:szCs w:val="20"/>
              </w:rPr>
            </w:pPr>
            <w:r w:rsidRPr="00B21D79">
              <w:rPr>
                <w:rFonts w:ascii="Arial" w:eastAsia="ArialMT" w:hAnsi="Arial" w:cs="Arial"/>
                <w:sz w:val="20"/>
                <w:szCs w:val="20"/>
              </w:rPr>
              <w:t>Professor</w:t>
            </w:r>
          </w:p>
        </w:tc>
        <w:tc>
          <w:tcPr>
            <w:tcW w:w="2070"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Professor</w:t>
            </w:r>
          </w:p>
        </w:tc>
        <w:tc>
          <w:tcPr>
            <w:tcW w:w="2045" w:type="dxa"/>
          </w:tcPr>
          <w:p w:rsidR="00985510" w:rsidRPr="00B21D79" w:rsidRDefault="00985510" w:rsidP="00985510">
            <w:pPr>
              <w:spacing w:after="0"/>
              <w:jc w:val="both"/>
              <w:rPr>
                <w:rFonts w:ascii="Arial" w:hAnsi="Arial" w:cs="Arial"/>
                <w:sz w:val="20"/>
                <w:szCs w:val="20"/>
              </w:rPr>
            </w:pPr>
            <w:r w:rsidRPr="00B21D79">
              <w:rPr>
                <w:rFonts w:ascii="Arial" w:eastAsia="ArialMT" w:hAnsi="Arial" w:cs="Arial"/>
                <w:sz w:val="20"/>
                <w:szCs w:val="20"/>
              </w:rPr>
              <w:t>Associate Professor</w:t>
            </w:r>
          </w:p>
        </w:tc>
        <w:tc>
          <w:tcPr>
            <w:tcW w:w="1834"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Professor</w:t>
            </w:r>
          </w:p>
        </w:tc>
      </w:tr>
      <w:tr w:rsidR="00985510" w:rsidRPr="00B21D79" w:rsidTr="00B21D79">
        <w:trPr>
          <w:jc w:val="center"/>
        </w:trPr>
        <w:tc>
          <w:tcPr>
            <w:tcW w:w="1847"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Organisation</w:t>
            </w:r>
          </w:p>
        </w:tc>
        <w:tc>
          <w:tcPr>
            <w:tcW w:w="2122"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IIT Madras</w:t>
            </w:r>
          </w:p>
        </w:tc>
        <w:tc>
          <w:tcPr>
            <w:tcW w:w="2070"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IIT Madras</w:t>
            </w:r>
          </w:p>
        </w:tc>
        <w:tc>
          <w:tcPr>
            <w:tcW w:w="2045" w:type="dxa"/>
          </w:tcPr>
          <w:p w:rsidR="00985510" w:rsidRPr="00B21D79" w:rsidRDefault="00985510" w:rsidP="00985510">
            <w:pPr>
              <w:spacing w:after="0"/>
              <w:jc w:val="both"/>
              <w:rPr>
                <w:rFonts w:ascii="Arial" w:hAnsi="Arial" w:cs="Arial"/>
                <w:sz w:val="20"/>
                <w:szCs w:val="20"/>
              </w:rPr>
            </w:pPr>
            <w:r w:rsidRPr="00B21D79">
              <w:rPr>
                <w:rFonts w:ascii="Arial" w:eastAsia="ArialMT" w:hAnsi="Arial" w:cs="Arial"/>
                <w:sz w:val="20"/>
                <w:szCs w:val="20"/>
              </w:rPr>
              <w:t>IIT Madras</w:t>
            </w:r>
          </w:p>
        </w:tc>
        <w:tc>
          <w:tcPr>
            <w:tcW w:w="1834"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IIT Madras</w:t>
            </w:r>
          </w:p>
        </w:tc>
      </w:tr>
      <w:tr w:rsidR="00985510" w:rsidRPr="00B21D79" w:rsidTr="00B21D79">
        <w:trPr>
          <w:jc w:val="center"/>
        </w:trPr>
        <w:tc>
          <w:tcPr>
            <w:tcW w:w="1847"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Postal Address</w:t>
            </w:r>
          </w:p>
        </w:tc>
        <w:tc>
          <w:tcPr>
            <w:tcW w:w="2122" w:type="dxa"/>
          </w:tcPr>
          <w:p w:rsidR="00985510" w:rsidRPr="00B21D79" w:rsidRDefault="00985510" w:rsidP="00985510">
            <w:pPr>
              <w:spacing w:after="0"/>
              <w:jc w:val="both"/>
              <w:rPr>
                <w:rFonts w:ascii="Arial" w:eastAsia="Arial-BoldMT" w:hAnsi="Arial" w:cs="Arial"/>
                <w:sz w:val="20"/>
                <w:szCs w:val="20"/>
              </w:rPr>
            </w:pPr>
            <w:r w:rsidRPr="00B21D79">
              <w:rPr>
                <w:rFonts w:ascii="Arial" w:eastAsia="Arial-BoldMT" w:hAnsi="Arial" w:cs="Arial"/>
                <w:sz w:val="20"/>
                <w:szCs w:val="20"/>
              </w:rPr>
              <w:t>(Dept. of MME)</w:t>
            </w:r>
          </w:p>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Second floor, Central Library, IIT Madras, Chennai 600036</w:t>
            </w:r>
          </w:p>
        </w:tc>
        <w:tc>
          <w:tcPr>
            <w:tcW w:w="2070" w:type="dxa"/>
          </w:tcPr>
          <w:p w:rsidR="00985510" w:rsidRPr="00B21D79" w:rsidRDefault="00985510" w:rsidP="00985510">
            <w:pPr>
              <w:spacing w:after="0"/>
              <w:jc w:val="both"/>
              <w:rPr>
                <w:rFonts w:ascii="Arial" w:eastAsia="Arial-BoldMT" w:hAnsi="Arial" w:cs="Arial"/>
                <w:sz w:val="20"/>
                <w:szCs w:val="20"/>
              </w:rPr>
            </w:pPr>
            <w:r w:rsidRPr="00B21D79">
              <w:rPr>
                <w:rFonts w:ascii="Arial" w:eastAsia="Arial-BoldMT" w:hAnsi="Arial" w:cs="Arial"/>
                <w:sz w:val="20"/>
                <w:szCs w:val="20"/>
              </w:rPr>
              <w:t>(Dept. of EE)</w:t>
            </w:r>
          </w:p>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Second floor, Central Library,IIT Madras, Chennai 600036</w:t>
            </w:r>
          </w:p>
        </w:tc>
        <w:tc>
          <w:tcPr>
            <w:tcW w:w="2045"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Dept. of Humanities and Social Sciences, IIT Madras, Chennai 600036</w:t>
            </w:r>
          </w:p>
        </w:tc>
        <w:tc>
          <w:tcPr>
            <w:tcW w:w="1834"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Dept. of Chemical Engineering, IIT Madras, Chennai 600036</w:t>
            </w:r>
          </w:p>
        </w:tc>
      </w:tr>
      <w:tr w:rsidR="00985510" w:rsidRPr="00B21D79" w:rsidTr="00B21D79">
        <w:trPr>
          <w:jc w:val="center"/>
        </w:trPr>
        <w:tc>
          <w:tcPr>
            <w:tcW w:w="1847"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City</w:t>
            </w:r>
          </w:p>
        </w:tc>
        <w:tc>
          <w:tcPr>
            <w:tcW w:w="2122"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Chennai</w:t>
            </w:r>
          </w:p>
        </w:tc>
        <w:tc>
          <w:tcPr>
            <w:tcW w:w="2070"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Chennai</w:t>
            </w:r>
          </w:p>
        </w:tc>
        <w:tc>
          <w:tcPr>
            <w:tcW w:w="2045"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Chennai</w:t>
            </w:r>
          </w:p>
        </w:tc>
        <w:tc>
          <w:tcPr>
            <w:tcW w:w="1834"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Chennai</w:t>
            </w:r>
          </w:p>
        </w:tc>
      </w:tr>
      <w:tr w:rsidR="00985510" w:rsidRPr="00B21D79" w:rsidTr="00B21D79">
        <w:trPr>
          <w:jc w:val="center"/>
        </w:trPr>
        <w:tc>
          <w:tcPr>
            <w:tcW w:w="1847"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State</w:t>
            </w:r>
          </w:p>
        </w:tc>
        <w:tc>
          <w:tcPr>
            <w:tcW w:w="2122"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Tamil Nadu</w:t>
            </w:r>
          </w:p>
        </w:tc>
        <w:tc>
          <w:tcPr>
            <w:tcW w:w="2070"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Tamil Nadu</w:t>
            </w:r>
          </w:p>
        </w:tc>
        <w:tc>
          <w:tcPr>
            <w:tcW w:w="2045"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Tamil Nadu</w:t>
            </w:r>
          </w:p>
        </w:tc>
        <w:tc>
          <w:tcPr>
            <w:tcW w:w="1834"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Tamil Nadu</w:t>
            </w:r>
          </w:p>
        </w:tc>
      </w:tr>
      <w:tr w:rsidR="00985510" w:rsidRPr="00B21D79" w:rsidTr="00B21D79">
        <w:trPr>
          <w:jc w:val="center"/>
        </w:trPr>
        <w:tc>
          <w:tcPr>
            <w:tcW w:w="1847"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Fax</w:t>
            </w:r>
          </w:p>
        </w:tc>
        <w:tc>
          <w:tcPr>
            <w:tcW w:w="2122"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044-22570545</w:t>
            </w:r>
          </w:p>
        </w:tc>
        <w:tc>
          <w:tcPr>
            <w:tcW w:w="2070"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044-22570545</w:t>
            </w:r>
          </w:p>
        </w:tc>
        <w:tc>
          <w:tcPr>
            <w:tcW w:w="2045"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044-22570545</w:t>
            </w:r>
          </w:p>
        </w:tc>
        <w:tc>
          <w:tcPr>
            <w:tcW w:w="1834"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044-22570545</w:t>
            </w:r>
          </w:p>
        </w:tc>
      </w:tr>
      <w:tr w:rsidR="00985510" w:rsidRPr="00B21D79" w:rsidTr="00B21D79">
        <w:trPr>
          <w:jc w:val="center"/>
        </w:trPr>
        <w:tc>
          <w:tcPr>
            <w:tcW w:w="1847"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Email</w:t>
            </w:r>
          </w:p>
        </w:tc>
        <w:tc>
          <w:tcPr>
            <w:tcW w:w="2122"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prathap@iitm.ac.in</w:t>
            </w:r>
          </w:p>
        </w:tc>
        <w:tc>
          <w:tcPr>
            <w:tcW w:w="2070"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andrew@iitm.ac.in</w:t>
            </w:r>
          </w:p>
        </w:tc>
        <w:tc>
          <w:tcPr>
            <w:tcW w:w="2045"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rajesh@iitm.ac.in</w:t>
            </w:r>
          </w:p>
        </w:tc>
        <w:tc>
          <w:tcPr>
            <w:tcW w:w="1834"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sz w:val="20"/>
                <w:szCs w:val="20"/>
              </w:rPr>
              <w:t>abhijit@iitm.ac.in</w:t>
            </w:r>
          </w:p>
        </w:tc>
      </w:tr>
      <w:tr w:rsidR="00985510" w:rsidRPr="00B21D79" w:rsidTr="00B21D79">
        <w:trPr>
          <w:jc w:val="center"/>
        </w:trPr>
        <w:tc>
          <w:tcPr>
            <w:tcW w:w="1847"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Mobile</w:t>
            </w:r>
          </w:p>
        </w:tc>
        <w:tc>
          <w:tcPr>
            <w:tcW w:w="2122" w:type="dxa"/>
          </w:tcPr>
          <w:p w:rsidR="00985510" w:rsidRPr="00B21D79" w:rsidRDefault="00985510" w:rsidP="00985510">
            <w:pPr>
              <w:spacing w:after="0"/>
              <w:jc w:val="both"/>
              <w:rPr>
                <w:rFonts w:ascii="Arial" w:hAnsi="Arial" w:cs="Arial"/>
                <w:sz w:val="20"/>
                <w:szCs w:val="20"/>
              </w:rPr>
            </w:pPr>
            <w:r w:rsidRPr="00B21D79">
              <w:rPr>
                <w:rFonts w:ascii="Arial" w:eastAsia="ArialMT" w:hAnsi="Arial" w:cs="Arial"/>
                <w:sz w:val="20"/>
                <w:szCs w:val="20"/>
              </w:rPr>
              <w:t>9444468235</w:t>
            </w:r>
          </w:p>
        </w:tc>
        <w:tc>
          <w:tcPr>
            <w:tcW w:w="2070" w:type="dxa"/>
          </w:tcPr>
          <w:p w:rsidR="00985510" w:rsidRPr="00B21D79" w:rsidRDefault="00985510" w:rsidP="00985510">
            <w:pPr>
              <w:spacing w:after="0"/>
              <w:jc w:val="both"/>
              <w:rPr>
                <w:rFonts w:ascii="Arial" w:hAnsi="Arial" w:cs="Arial"/>
                <w:sz w:val="20"/>
                <w:szCs w:val="20"/>
              </w:rPr>
            </w:pPr>
            <w:r w:rsidRPr="00B21D79">
              <w:rPr>
                <w:rFonts w:ascii="Arial" w:eastAsia="ArialMT" w:hAnsi="Arial" w:cs="Arial"/>
                <w:sz w:val="20"/>
                <w:szCs w:val="20"/>
              </w:rPr>
              <w:t>9940489032</w:t>
            </w:r>
          </w:p>
        </w:tc>
        <w:tc>
          <w:tcPr>
            <w:tcW w:w="2045" w:type="dxa"/>
          </w:tcPr>
          <w:p w:rsidR="00985510" w:rsidRPr="00B21D79" w:rsidRDefault="00985510" w:rsidP="00985510">
            <w:pPr>
              <w:spacing w:after="0"/>
              <w:jc w:val="both"/>
              <w:rPr>
                <w:rFonts w:ascii="Arial" w:hAnsi="Arial" w:cs="Arial"/>
                <w:sz w:val="20"/>
                <w:szCs w:val="20"/>
              </w:rPr>
            </w:pPr>
            <w:r w:rsidRPr="00B21D79">
              <w:rPr>
                <w:rFonts w:ascii="Arial" w:hAnsi="Arial" w:cs="Arial"/>
                <w:sz w:val="20"/>
                <w:szCs w:val="20"/>
              </w:rPr>
              <w:t>9498073782</w:t>
            </w:r>
          </w:p>
        </w:tc>
        <w:tc>
          <w:tcPr>
            <w:tcW w:w="1834" w:type="dxa"/>
          </w:tcPr>
          <w:p w:rsidR="00985510" w:rsidRPr="00B21D79" w:rsidRDefault="00985510" w:rsidP="00985510">
            <w:pPr>
              <w:spacing w:after="0"/>
              <w:jc w:val="both"/>
              <w:rPr>
                <w:rFonts w:ascii="Arial" w:hAnsi="Arial" w:cs="Arial"/>
                <w:sz w:val="20"/>
                <w:szCs w:val="20"/>
              </w:rPr>
            </w:pPr>
            <w:r w:rsidRPr="00B21D79">
              <w:rPr>
                <w:rFonts w:ascii="Arial" w:hAnsi="Arial" w:cs="Arial"/>
                <w:sz w:val="20"/>
                <w:szCs w:val="20"/>
              </w:rPr>
              <w:t>9444802401</w:t>
            </w:r>
          </w:p>
        </w:tc>
      </w:tr>
      <w:tr w:rsidR="00985510" w:rsidRPr="00B21D79" w:rsidTr="00B21D79">
        <w:trPr>
          <w:jc w:val="center"/>
        </w:trPr>
        <w:tc>
          <w:tcPr>
            <w:tcW w:w="1847" w:type="dxa"/>
          </w:tcPr>
          <w:p w:rsidR="00985510" w:rsidRPr="00B21D79" w:rsidRDefault="00985510" w:rsidP="00985510">
            <w:pPr>
              <w:spacing w:after="0"/>
              <w:jc w:val="both"/>
              <w:rPr>
                <w:rFonts w:ascii="Arial" w:hAnsi="Arial" w:cs="Arial"/>
                <w:sz w:val="20"/>
                <w:szCs w:val="20"/>
              </w:rPr>
            </w:pPr>
            <w:r w:rsidRPr="00B21D79">
              <w:rPr>
                <w:rFonts w:ascii="Arial" w:eastAsia="Arial-BoldMT" w:hAnsi="Arial" w:cs="Arial"/>
                <w:b/>
                <w:sz w:val="20"/>
                <w:szCs w:val="20"/>
              </w:rPr>
              <w:t>Project Category</w:t>
            </w:r>
          </w:p>
        </w:tc>
        <w:tc>
          <w:tcPr>
            <w:tcW w:w="2122" w:type="dxa"/>
          </w:tcPr>
          <w:p w:rsidR="00985510" w:rsidRPr="00B21D79" w:rsidRDefault="00985510" w:rsidP="00985510">
            <w:pPr>
              <w:spacing w:after="0"/>
              <w:jc w:val="both"/>
              <w:rPr>
                <w:rFonts w:ascii="Arial" w:hAnsi="Arial" w:cs="Arial"/>
                <w:sz w:val="20"/>
                <w:szCs w:val="20"/>
              </w:rPr>
            </w:pPr>
            <w:r w:rsidRPr="00B21D79">
              <w:rPr>
                <w:rFonts w:ascii="Arial" w:hAnsi="Arial" w:cs="Arial"/>
                <w:sz w:val="20"/>
                <w:szCs w:val="20"/>
              </w:rPr>
              <w:t>E-Content Development</w:t>
            </w:r>
          </w:p>
        </w:tc>
        <w:tc>
          <w:tcPr>
            <w:tcW w:w="2070" w:type="dxa"/>
          </w:tcPr>
          <w:p w:rsidR="00985510" w:rsidRPr="00B21D79" w:rsidRDefault="00985510" w:rsidP="00985510">
            <w:pPr>
              <w:spacing w:after="0"/>
              <w:jc w:val="both"/>
              <w:rPr>
                <w:rFonts w:ascii="Arial" w:hAnsi="Arial" w:cs="Arial"/>
                <w:sz w:val="20"/>
                <w:szCs w:val="20"/>
              </w:rPr>
            </w:pPr>
            <w:r w:rsidRPr="00B21D79">
              <w:rPr>
                <w:rFonts w:ascii="Arial" w:hAnsi="Arial" w:cs="Arial"/>
                <w:sz w:val="20"/>
                <w:szCs w:val="20"/>
              </w:rPr>
              <w:t>-------</w:t>
            </w:r>
          </w:p>
        </w:tc>
        <w:tc>
          <w:tcPr>
            <w:tcW w:w="2045" w:type="dxa"/>
          </w:tcPr>
          <w:p w:rsidR="00985510" w:rsidRPr="00B21D79" w:rsidRDefault="00985510" w:rsidP="00985510">
            <w:pPr>
              <w:spacing w:after="0"/>
              <w:jc w:val="both"/>
              <w:rPr>
                <w:rFonts w:ascii="Arial" w:hAnsi="Arial" w:cs="Arial"/>
                <w:sz w:val="20"/>
                <w:szCs w:val="20"/>
              </w:rPr>
            </w:pPr>
            <w:r w:rsidRPr="00B21D79">
              <w:rPr>
                <w:rFonts w:ascii="Arial" w:hAnsi="Arial" w:cs="Arial"/>
                <w:sz w:val="20"/>
                <w:szCs w:val="20"/>
              </w:rPr>
              <w:t>-------</w:t>
            </w:r>
          </w:p>
        </w:tc>
        <w:tc>
          <w:tcPr>
            <w:tcW w:w="1834" w:type="dxa"/>
          </w:tcPr>
          <w:p w:rsidR="00985510" w:rsidRPr="00B21D79" w:rsidRDefault="00985510" w:rsidP="00985510">
            <w:pPr>
              <w:spacing w:after="0"/>
              <w:jc w:val="both"/>
              <w:rPr>
                <w:rFonts w:ascii="Arial" w:hAnsi="Arial" w:cs="Arial"/>
                <w:sz w:val="20"/>
                <w:szCs w:val="20"/>
              </w:rPr>
            </w:pPr>
            <w:r w:rsidRPr="00B21D79">
              <w:rPr>
                <w:rFonts w:ascii="Arial" w:hAnsi="Arial" w:cs="Arial"/>
                <w:sz w:val="20"/>
                <w:szCs w:val="20"/>
              </w:rPr>
              <w:t>--------</w:t>
            </w:r>
          </w:p>
        </w:tc>
      </w:tr>
    </w:tbl>
    <w:p w:rsidR="00985510" w:rsidRPr="003F1015" w:rsidRDefault="00985510" w:rsidP="00985510">
      <w:pPr>
        <w:spacing w:after="0"/>
        <w:jc w:val="both"/>
        <w:rPr>
          <w:rFonts w:ascii="Arial" w:eastAsia="ArialMT" w:hAnsi="Arial" w:cs="Arial"/>
        </w:rPr>
      </w:pPr>
    </w:p>
    <w:p w:rsidR="00985510" w:rsidRPr="003F1015" w:rsidRDefault="00985510" w:rsidP="00985510">
      <w:pPr>
        <w:spacing w:after="0"/>
        <w:jc w:val="both"/>
        <w:rPr>
          <w:rFonts w:ascii="Arial" w:hAnsi="Arial" w:cs="Arial"/>
        </w:rPr>
      </w:pPr>
      <w:r w:rsidRPr="003F1015">
        <w:rPr>
          <w:rFonts w:ascii="Arial" w:eastAsia="Arial-BoldMT" w:hAnsi="Arial" w:cs="Arial"/>
          <w:b/>
        </w:rPr>
        <w:t>Names &amp; Designation of Principle Researchers in the major areas and list of publications during</w:t>
      </w:r>
      <w:r w:rsidR="0023496A" w:rsidRPr="003F1015">
        <w:rPr>
          <w:rFonts w:ascii="Arial" w:eastAsia="Arial-BoldMT" w:hAnsi="Arial" w:cs="Arial"/>
          <w:b/>
        </w:rPr>
        <w:t xml:space="preserve"> </w:t>
      </w:r>
      <w:r w:rsidRPr="003F1015">
        <w:rPr>
          <w:rFonts w:ascii="Arial" w:eastAsia="Arial-BoldMT" w:hAnsi="Arial" w:cs="Arial"/>
          <w:b/>
        </w:rPr>
        <w:t>last 5 years based on work done in the Department:</w:t>
      </w:r>
    </w:p>
    <w:p w:rsidR="00985510" w:rsidRPr="003F1015" w:rsidRDefault="00985510" w:rsidP="00985510">
      <w:pPr>
        <w:spacing w:after="0"/>
        <w:jc w:val="both"/>
        <w:rPr>
          <w:rFonts w:ascii="Arial" w:hAnsi="Arial" w:cs="Arial"/>
        </w:rPr>
      </w:pPr>
      <w:r w:rsidRPr="003F1015">
        <w:rPr>
          <w:rFonts w:ascii="Arial" w:eastAsia="ArialMT" w:hAnsi="Arial" w:cs="Arial"/>
        </w:rPr>
        <w:t>Dr. Prathap Haridoss (IIT Madras), Dr. Andrew Thangaraj (IIT Madras), Dr. Rajesh Kumar (IIT Madras) and Dr. Abhijit P. Deshpande (IIT Madras); The CV of the Principal Investigators is attached at the end of this document.</w:t>
      </w:r>
    </w:p>
    <w:p w:rsidR="00985510" w:rsidRPr="003F1015" w:rsidRDefault="00985510" w:rsidP="00985510">
      <w:pPr>
        <w:spacing w:after="0"/>
        <w:jc w:val="both"/>
        <w:rPr>
          <w:rFonts w:ascii="Arial" w:hAnsi="Arial" w:cs="Arial"/>
        </w:rPr>
      </w:pPr>
    </w:p>
    <w:p w:rsidR="00985510" w:rsidRPr="003F1015" w:rsidRDefault="00985510" w:rsidP="00985510">
      <w:pPr>
        <w:spacing w:after="0"/>
        <w:jc w:val="both"/>
        <w:rPr>
          <w:rFonts w:ascii="Arial" w:hAnsi="Arial" w:cs="Arial"/>
        </w:rPr>
      </w:pPr>
      <w:r w:rsidRPr="003F1015">
        <w:rPr>
          <w:rFonts w:ascii="Arial" w:eastAsia="Arial-BoldMT" w:hAnsi="Arial" w:cs="Arial"/>
          <w:b/>
        </w:rPr>
        <w:t>Principal Investigator Details:</w:t>
      </w:r>
    </w:p>
    <w:p w:rsidR="00985510" w:rsidRPr="003F1015" w:rsidRDefault="00985510" w:rsidP="00985510">
      <w:pPr>
        <w:spacing w:after="0"/>
        <w:jc w:val="both"/>
        <w:rPr>
          <w:rFonts w:ascii="Arial" w:eastAsia="ArialMT" w:hAnsi="Arial" w:cs="Arial"/>
          <w:b/>
        </w:rPr>
      </w:pPr>
      <w:r w:rsidRPr="003F1015">
        <w:rPr>
          <w:rFonts w:ascii="Arial" w:eastAsia="ArialMT" w:hAnsi="Arial" w:cs="Arial"/>
        </w:rPr>
        <w:t>1.</w:t>
      </w:r>
      <w:r w:rsidRPr="003F1015">
        <w:rPr>
          <w:rFonts w:ascii="Arial" w:eastAsia="ArialMT" w:hAnsi="Arial" w:cs="Arial"/>
          <w:b/>
        </w:rPr>
        <w:t xml:space="preserve"> Dr. Prathap Haridoss</w:t>
      </w:r>
      <w:r w:rsidRPr="003F1015">
        <w:rPr>
          <w:rFonts w:ascii="Arial" w:eastAsia="ArialMT" w:hAnsi="Arial" w:cs="Arial"/>
        </w:rPr>
        <w:t xml:space="preserve"> is a Professor and has been in the Department of Metallurgical and Materials Engineering</w:t>
      </w:r>
      <w:r w:rsidRPr="003F1015">
        <w:rPr>
          <w:rFonts w:ascii="Arial" w:eastAsia="ArialMT" w:hAnsi="Arial" w:cs="Arial"/>
          <w:b/>
        </w:rPr>
        <w:t xml:space="preserve">, </w:t>
      </w:r>
      <w:r w:rsidRPr="003F1015">
        <w:rPr>
          <w:rFonts w:ascii="Arial" w:eastAsia="ArialMT" w:hAnsi="Arial" w:cs="Arial"/>
        </w:rPr>
        <w:t>Indian Institute of Technology Madras since 2003. For the past five years he has been developing online and distance education pedagogies and coursework and paradigms, and has been an active coordinator of NPTEL Phases II and III for the past three years. He is also a content creator for NPTEL Phases II and III.</w:t>
      </w:r>
      <w:r w:rsidR="00871977">
        <w:rPr>
          <w:rFonts w:ascii="Arial" w:eastAsia="ArialMT" w:hAnsi="Arial" w:cs="Arial"/>
        </w:rPr>
        <w:t xml:space="preserve"> </w:t>
      </w:r>
      <w:r w:rsidRPr="003F1015">
        <w:rPr>
          <w:rFonts w:ascii="Arial" w:eastAsia="ArialMT" w:hAnsi="Arial" w:cs="Arial"/>
        </w:rPr>
        <w:t>He is one of the coordinators for the NPTEL MOOC initiative.  More details are in the CV attached.</w:t>
      </w:r>
      <w:r w:rsidR="00871977">
        <w:rPr>
          <w:rFonts w:ascii="Arial" w:eastAsia="ArialMT" w:hAnsi="Arial" w:cs="Arial"/>
        </w:rPr>
        <w:t xml:space="preserve"> </w:t>
      </w:r>
      <w:r w:rsidRPr="003F1015">
        <w:rPr>
          <w:rFonts w:ascii="Arial" w:eastAsia="ArialMT" w:hAnsi="Arial" w:cs="Arial"/>
        </w:rPr>
        <w:t>His areas of research interests include Carbon Nanotubes, Fuel Cells, Semiconducting Nanomaterials and Recycling Printed Circuit Boards.</w:t>
      </w:r>
    </w:p>
    <w:p w:rsidR="00985510" w:rsidRPr="003F1015" w:rsidRDefault="00985510" w:rsidP="00985510">
      <w:pPr>
        <w:spacing w:after="0"/>
        <w:jc w:val="both"/>
        <w:rPr>
          <w:rFonts w:ascii="Arial" w:hAnsi="Arial" w:cs="Arial"/>
        </w:rPr>
      </w:pPr>
    </w:p>
    <w:p w:rsidR="00985510" w:rsidRPr="003F1015" w:rsidRDefault="00985510" w:rsidP="00985510">
      <w:pPr>
        <w:spacing w:after="0"/>
        <w:jc w:val="both"/>
        <w:rPr>
          <w:rFonts w:ascii="Arial" w:hAnsi="Arial" w:cs="Arial"/>
        </w:rPr>
      </w:pPr>
      <w:r w:rsidRPr="003F1015">
        <w:rPr>
          <w:rFonts w:ascii="Arial" w:eastAsia="ArialMT" w:hAnsi="Arial" w:cs="Arial"/>
          <w:b/>
        </w:rPr>
        <w:t>2) Dr. Andrew Thangaraj</w:t>
      </w:r>
      <w:r w:rsidRPr="003F1015">
        <w:rPr>
          <w:rFonts w:ascii="Arial" w:eastAsia="ArialMT" w:hAnsi="Arial" w:cs="Arial"/>
        </w:rPr>
        <w:t xml:space="preserve"> is a Professor and has been in the Department of Electrical Engineering at the Indian Institute of Technology, Madras since 2004. His areas of research interest are Coding Theory, Information-theoretic Security and Information Theory. For the past five years he has been interested in online and distance education pedagogies and paradigms, and has been an active coordinator of NPTEL Phases II and III for the past five years. He has been heading the NPTEL Massive Open Online Courses (NPTEL MOOC) for the past four years. He is also a content creator for NPTEL Phases II and III.  More details are in the CV attached.</w:t>
      </w:r>
    </w:p>
    <w:p w:rsidR="00985510" w:rsidRPr="003F1015" w:rsidRDefault="00985510" w:rsidP="00985510">
      <w:pPr>
        <w:spacing w:after="0"/>
        <w:jc w:val="both"/>
        <w:rPr>
          <w:rFonts w:ascii="Arial" w:eastAsia="ArialMT" w:hAnsi="Arial" w:cs="Arial"/>
        </w:rPr>
      </w:pPr>
    </w:p>
    <w:p w:rsidR="00985510" w:rsidRPr="003F1015" w:rsidRDefault="00985510" w:rsidP="00985510">
      <w:pPr>
        <w:spacing w:after="0"/>
        <w:jc w:val="both"/>
        <w:rPr>
          <w:rFonts w:ascii="Arial" w:eastAsia="ArialMT" w:hAnsi="Arial" w:cs="Arial"/>
        </w:rPr>
      </w:pPr>
      <w:r w:rsidRPr="003F1015">
        <w:rPr>
          <w:rFonts w:ascii="Arial" w:eastAsia="ArialMT" w:hAnsi="Arial" w:cs="Arial"/>
        </w:rPr>
        <w:t>3.</w:t>
      </w:r>
      <w:r w:rsidRPr="003F1015">
        <w:rPr>
          <w:rFonts w:ascii="Arial" w:eastAsia="ArialMT" w:hAnsi="Arial" w:cs="Arial"/>
          <w:b/>
        </w:rPr>
        <w:t xml:space="preserve"> Dr. Rajesh Kumar</w:t>
      </w:r>
      <w:r w:rsidRPr="003F1015">
        <w:rPr>
          <w:rFonts w:ascii="Arial" w:eastAsia="ArialMT" w:hAnsi="Arial" w:cs="Arial"/>
        </w:rPr>
        <w:t xml:space="preserve"> is an</w:t>
      </w:r>
      <w:r w:rsidR="00871977">
        <w:rPr>
          <w:rFonts w:ascii="Arial" w:eastAsia="ArialMT" w:hAnsi="Arial" w:cs="Arial"/>
        </w:rPr>
        <w:t xml:space="preserve"> </w:t>
      </w:r>
      <w:r w:rsidRPr="003F1015">
        <w:rPr>
          <w:rFonts w:ascii="Arial" w:eastAsia="ArialMT" w:hAnsi="Arial" w:cs="Arial"/>
        </w:rPr>
        <w:t>Associate Professor in the Department</w:t>
      </w:r>
      <w:r w:rsidR="00871977">
        <w:rPr>
          <w:rFonts w:ascii="Arial" w:eastAsia="ArialMT" w:hAnsi="Arial" w:cs="Arial"/>
        </w:rPr>
        <w:t xml:space="preserve"> </w:t>
      </w:r>
      <w:r w:rsidRPr="003F1015">
        <w:rPr>
          <w:rFonts w:ascii="Arial" w:eastAsia="ArialMT" w:hAnsi="Arial" w:cs="Arial"/>
        </w:rPr>
        <w:t>of Humanities and Social Sciences. He is an active contributor to the NPTEL MOOC program and his research interests include Natural Language Syntax/Structure of South Asian Languages, Language in Education and Language Teaching/Sociolinguistics and Language in Human Cognition.</w:t>
      </w:r>
    </w:p>
    <w:p w:rsidR="00985510" w:rsidRPr="003F1015" w:rsidRDefault="00985510" w:rsidP="00985510">
      <w:pPr>
        <w:spacing w:after="0"/>
        <w:jc w:val="both"/>
        <w:rPr>
          <w:rFonts w:ascii="Arial" w:eastAsia="ArialMT" w:hAnsi="Arial" w:cs="Arial"/>
        </w:rPr>
      </w:pPr>
    </w:p>
    <w:p w:rsidR="00985510" w:rsidRPr="003F1015" w:rsidRDefault="00985510" w:rsidP="00985510">
      <w:pPr>
        <w:spacing w:after="0"/>
        <w:jc w:val="both"/>
        <w:rPr>
          <w:rFonts w:ascii="Arial" w:eastAsia="ArialMT" w:hAnsi="Arial" w:cs="Arial"/>
        </w:rPr>
      </w:pPr>
      <w:r w:rsidRPr="003F1015">
        <w:rPr>
          <w:rFonts w:ascii="Arial" w:eastAsia="ArialMT" w:hAnsi="Arial" w:cs="Arial"/>
        </w:rPr>
        <w:t>4.</w:t>
      </w:r>
      <w:r w:rsidR="0023496A" w:rsidRPr="003F1015">
        <w:rPr>
          <w:rFonts w:ascii="Arial" w:eastAsia="ArialMT" w:hAnsi="Arial" w:cs="Arial"/>
        </w:rPr>
        <w:t xml:space="preserve"> </w:t>
      </w:r>
      <w:r w:rsidRPr="003F1015">
        <w:rPr>
          <w:rFonts w:ascii="Arial" w:eastAsia="ArialMT" w:hAnsi="Arial" w:cs="Arial"/>
          <w:b/>
        </w:rPr>
        <w:t>Dr. Abhijit P Deshpande</w:t>
      </w:r>
      <w:r w:rsidRPr="003F1015">
        <w:rPr>
          <w:rFonts w:ascii="Arial" w:eastAsia="ArialMT" w:hAnsi="Arial" w:cs="Arial"/>
        </w:rPr>
        <w:t xml:space="preserve"> is a Professor and has been in the Department of Chemical Engineering since 1996. His areas of interest include Polymers and composites, Rheology, and Ionic polymers. He has been involved in efforts to increase the reach of science to children.</w:t>
      </w:r>
    </w:p>
    <w:p w:rsidR="00985510" w:rsidRDefault="00985510" w:rsidP="00985510">
      <w:pPr>
        <w:spacing w:after="0"/>
        <w:jc w:val="both"/>
        <w:rPr>
          <w:rFonts w:ascii="Arial" w:hAnsi="Arial" w:cs="Arial"/>
        </w:rPr>
      </w:pPr>
    </w:p>
    <w:p w:rsidR="00871977" w:rsidRPr="003F1015" w:rsidRDefault="00871977" w:rsidP="00985510">
      <w:pPr>
        <w:spacing w:after="0"/>
        <w:jc w:val="both"/>
        <w:rPr>
          <w:rFonts w:ascii="Arial" w:hAnsi="Arial" w:cs="Arial"/>
        </w:rPr>
      </w:pPr>
    </w:p>
    <w:p w:rsidR="00985510" w:rsidRPr="003F1015" w:rsidRDefault="00985510" w:rsidP="00985510">
      <w:pPr>
        <w:spacing w:after="0"/>
        <w:jc w:val="both"/>
        <w:rPr>
          <w:rFonts w:ascii="Arial" w:hAnsi="Arial" w:cs="Arial"/>
          <w:b/>
        </w:rPr>
      </w:pPr>
      <w:r w:rsidRPr="003F1015">
        <w:rPr>
          <w:rFonts w:ascii="Arial" w:hAnsi="Arial" w:cs="Arial"/>
          <w:b/>
        </w:rPr>
        <w:t>Summary of the project:</w:t>
      </w:r>
    </w:p>
    <w:p w:rsidR="00985510" w:rsidRPr="003F1015" w:rsidRDefault="00985510" w:rsidP="00985510">
      <w:pPr>
        <w:spacing w:after="0"/>
        <w:jc w:val="both"/>
        <w:rPr>
          <w:rFonts w:ascii="Arial" w:eastAsia="ArialMT" w:hAnsi="Arial" w:cs="Arial"/>
        </w:rPr>
      </w:pPr>
      <w:r w:rsidRPr="003F1015">
        <w:rPr>
          <w:rFonts w:ascii="Arial" w:eastAsia="ArialMT" w:hAnsi="Arial" w:cs="Arial"/>
        </w:rPr>
        <w:t xml:space="preserve">The SWAYAM initiative of the Ministry of Human Resource Development, Government of India, requires online courses to be made available to citizens of our country. The present proposal aims to make high quality educational content available to the public with subtitles in Indian languages so that a larger section of the citizens can benefit from the same. </w:t>
      </w:r>
    </w:p>
    <w:p w:rsidR="00985510" w:rsidRPr="003F1015" w:rsidRDefault="00985510" w:rsidP="00985510">
      <w:pPr>
        <w:spacing w:after="0"/>
        <w:jc w:val="both"/>
        <w:rPr>
          <w:rFonts w:ascii="Arial" w:eastAsia="ArialMT" w:hAnsi="Arial" w:cs="Arial"/>
        </w:rPr>
      </w:pPr>
    </w:p>
    <w:p w:rsidR="00985510" w:rsidRPr="003F1015" w:rsidRDefault="00985510" w:rsidP="00985510">
      <w:pPr>
        <w:spacing w:after="0"/>
        <w:jc w:val="both"/>
        <w:rPr>
          <w:rFonts w:ascii="Arial" w:eastAsia="ArialMT" w:hAnsi="Arial" w:cs="Arial"/>
        </w:rPr>
      </w:pPr>
      <w:r w:rsidRPr="003F1015">
        <w:rPr>
          <w:rFonts w:ascii="Arial" w:eastAsia="ArialMT" w:hAnsi="Arial" w:cs="Arial"/>
        </w:rPr>
        <w:t>NPTEL has the largest single repository of online video course material for engineering in the world, and is the most accessed educational channel on YouTube, having been accessed more than 195 million times. NPTEL is used by students in engineering colleges in India, by working professionals to refresh their knowledge or learn about another field of engineering, and by teachers and instructors in various colleges in India to enhance their understanding of specific topics as well as to improve their teaching methodologies.</w:t>
      </w:r>
    </w:p>
    <w:p w:rsidR="00985510" w:rsidRPr="003F1015" w:rsidRDefault="00985510" w:rsidP="00985510">
      <w:pPr>
        <w:spacing w:after="0"/>
        <w:jc w:val="both"/>
        <w:rPr>
          <w:rFonts w:ascii="Arial" w:eastAsia="ArialMT" w:hAnsi="Arial" w:cs="Arial"/>
        </w:rPr>
      </w:pPr>
    </w:p>
    <w:p w:rsidR="00985510" w:rsidRPr="003F1015" w:rsidRDefault="00985510" w:rsidP="00985510">
      <w:pPr>
        <w:spacing w:after="0"/>
        <w:jc w:val="both"/>
        <w:rPr>
          <w:rFonts w:ascii="Arial" w:eastAsia="ArialMT" w:hAnsi="Arial" w:cs="Arial"/>
        </w:rPr>
      </w:pPr>
      <w:r w:rsidRPr="003F1015">
        <w:rPr>
          <w:rFonts w:ascii="Arial" w:eastAsia="ArialMT" w:hAnsi="Arial" w:cs="Arial"/>
        </w:rPr>
        <w:t>Associated with the NPTEL project, a Text Transcription project has also been carried out in which the text transcript of each of the video lectures has been generated, which has been used to subtitle the videos in English.</w:t>
      </w:r>
    </w:p>
    <w:p w:rsidR="00985510" w:rsidRPr="003F1015" w:rsidRDefault="00985510" w:rsidP="00985510">
      <w:pPr>
        <w:spacing w:after="0"/>
        <w:jc w:val="both"/>
        <w:rPr>
          <w:rFonts w:ascii="Arial" w:eastAsia="ArialMT" w:hAnsi="Arial" w:cs="Arial"/>
        </w:rPr>
      </w:pPr>
    </w:p>
    <w:p w:rsidR="00985510" w:rsidRPr="003F1015" w:rsidRDefault="00985510" w:rsidP="00985510">
      <w:pPr>
        <w:spacing w:after="0"/>
        <w:jc w:val="both"/>
        <w:rPr>
          <w:rFonts w:ascii="Arial" w:eastAsia="ArialMT" w:hAnsi="Arial" w:cs="Arial"/>
        </w:rPr>
      </w:pPr>
      <w:r w:rsidRPr="003F1015">
        <w:rPr>
          <w:rFonts w:ascii="Arial" w:eastAsia="ArialMT" w:hAnsi="Arial" w:cs="Arial"/>
        </w:rPr>
        <w:t>In India, a significant number of students go through their schooling in their native language, and they may find it difficult to adjust to instructions in English in engineering colleges, which they enter immediately after native language learning for 12 years. They may also find it difficult to fully benefit from the quality engineering education material freely available to them through NPTEL.</w:t>
      </w:r>
    </w:p>
    <w:p w:rsidR="00985510" w:rsidRPr="003F1015" w:rsidRDefault="00985510" w:rsidP="00985510">
      <w:pPr>
        <w:spacing w:after="0"/>
        <w:jc w:val="both"/>
        <w:rPr>
          <w:rFonts w:ascii="Arial" w:eastAsia="ArialMT" w:hAnsi="Arial" w:cs="Arial"/>
        </w:rPr>
      </w:pPr>
    </w:p>
    <w:p w:rsidR="00985510" w:rsidRPr="003F1015" w:rsidRDefault="00985510" w:rsidP="00985510">
      <w:pPr>
        <w:spacing w:after="0"/>
        <w:jc w:val="both"/>
        <w:rPr>
          <w:rFonts w:ascii="Arial" w:eastAsia="ArialMT" w:hAnsi="Arial" w:cs="Arial"/>
        </w:rPr>
      </w:pPr>
      <w:r w:rsidRPr="003F1015">
        <w:rPr>
          <w:rFonts w:ascii="Arial" w:eastAsia="ArialMT" w:hAnsi="Arial" w:cs="Arial"/>
        </w:rPr>
        <w:t>Therefore this proposal aims to generate subtitles and metadata for the NPTEL videos in Indian languages. Since the grammar structure of Indian languages is different from that of English, automated software cannot be used for generating the subtitles. Translation to a limited extent is possible using machine tools but the bulk of content generation in local languages has to be done manually.</w:t>
      </w:r>
    </w:p>
    <w:p w:rsidR="00985510" w:rsidRPr="003F1015" w:rsidRDefault="00985510" w:rsidP="00985510">
      <w:pPr>
        <w:spacing w:after="0"/>
        <w:jc w:val="both"/>
        <w:rPr>
          <w:rFonts w:ascii="Arial" w:eastAsia="ArialMT" w:hAnsi="Arial" w:cs="Arial"/>
        </w:rPr>
      </w:pPr>
    </w:p>
    <w:p w:rsidR="00985510" w:rsidRPr="003F1015" w:rsidRDefault="00985510" w:rsidP="00985510">
      <w:pPr>
        <w:spacing w:after="0"/>
        <w:jc w:val="both"/>
        <w:rPr>
          <w:rFonts w:ascii="Arial" w:eastAsia="ArialMT" w:hAnsi="Arial" w:cs="Arial"/>
        </w:rPr>
      </w:pPr>
      <w:r w:rsidRPr="003F1015">
        <w:rPr>
          <w:rFonts w:ascii="Arial" w:eastAsia="ArialMT" w:hAnsi="Arial" w:cs="Arial"/>
        </w:rPr>
        <w:t>NPTEL videos with subtitles in Indian languages will also have the additional benefit of helping the students improve their English skills, since they will hear the instructor speak in English, and will be able to see the subtitles in their native language. This proposal therefore aims to increase the reach of NPTEL content to students who are more comfortable with instruction in other Indian languages, while simultaneously helping them improve their English skills. In addition, a large enough metadata can be created in Indian languages that can be used to search content. The process addresses cognitive skills which might be native to the learner and to help him or her with enhancement of communication skills through constant and persistent training by listening to spoken English.</w:t>
      </w:r>
    </w:p>
    <w:p w:rsidR="00985510" w:rsidRPr="003F1015" w:rsidRDefault="00985510" w:rsidP="00985510">
      <w:pPr>
        <w:spacing w:after="0"/>
        <w:jc w:val="both"/>
        <w:rPr>
          <w:rFonts w:ascii="Arial" w:hAnsi="Arial" w:cs="Arial"/>
          <w:b/>
        </w:rPr>
      </w:pPr>
    </w:p>
    <w:p w:rsidR="00985510" w:rsidRPr="003F1015" w:rsidRDefault="00985510" w:rsidP="00985510">
      <w:pPr>
        <w:spacing w:after="0"/>
        <w:jc w:val="both"/>
        <w:rPr>
          <w:rFonts w:ascii="Arial" w:hAnsi="Arial" w:cs="Arial"/>
          <w:b/>
        </w:rPr>
      </w:pPr>
      <w:r w:rsidRPr="003F1015">
        <w:rPr>
          <w:rFonts w:ascii="Arial" w:hAnsi="Arial" w:cs="Arial"/>
          <w:b/>
        </w:rPr>
        <w:t>Objective:</w:t>
      </w:r>
    </w:p>
    <w:p w:rsidR="00985510" w:rsidRPr="003F1015" w:rsidRDefault="00985510" w:rsidP="00985510">
      <w:pPr>
        <w:spacing w:after="0"/>
        <w:jc w:val="both"/>
        <w:rPr>
          <w:rFonts w:ascii="Arial" w:hAnsi="Arial" w:cs="Arial"/>
        </w:rPr>
      </w:pPr>
      <w:r w:rsidRPr="003F1015">
        <w:rPr>
          <w:rFonts w:ascii="Arial" w:hAnsi="Arial" w:cs="Arial"/>
        </w:rPr>
        <w:t xml:space="preserve">The SWAYAM initiative of the Ministry of Human Resource Development, Government of India, requires online courses to be made available to citizens of our country. The objective of this project is to make high quality educational content in MOOCs format, presently generated through NPTEL, available to the public with subtitles in Indian languages so that a larger section of the citizens can benefit from the same. </w:t>
      </w:r>
    </w:p>
    <w:p w:rsidR="00985510" w:rsidRPr="003F1015" w:rsidRDefault="00985510" w:rsidP="00985510">
      <w:pPr>
        <w:spacing w:after="0"/>
        <w:jc w:val="both"/>
        <w:rPr>
          <w:rFonts w:ascii="Arial" w:hAnsi="Arial" w:cs="Arial"/>
          <w:b/>
        </w:rPr>
      </w:pPr>
    </w:p>
    <w:p w:rsidR="00985510" w:rsidRPr="003F1015" w:rsidRDefault="00985510" w:rsidP="00985510">
      <w:pPr>
        <w:spacing w:after="0"/>
        <w:jc w:val="both"/>
        <w:rPr>
          <w:rFonts w:ascii="Arial" w:hAnsi="Arial" w:cs="Arial"/>
          <w:b/>
        </w:rPr>
      </w:pPr>
      <w:r w:rsidRPr="003F1015">
        <w:rPr>
          <w:rFonts w:ascii="Arial" w:hAnsi="Arial" w:cs="Arial"/>
          <w:b/>
        </w:rPr>
        <w:t xml:space="preserve">Methodology: </w:t>
      </w:r>
    </w:p>
    <w:p w:rsidR="00985510" w:rsidRPr="003F1015" w:rsidRDefault="00985510" w:rsidP="00985510">
      <w:pPr>
        <w:spacing w:after="0"/>
        <w:jc w:val="both"/>
        <w:rPr>
          <w:rFonts w:ascii="Arial" w:hAnsi="Arial" w:cs="Arial"/>
        </w:rPr>
      </w:pPr>
      <w:r w:rsidRPr="003F1015">
        <w:rPr>
          <w:rFonts w:ascii="Arial" w:hAnsi="Arial" w:cs="Arial"/>
        </w:rPr>
        <w:t>To begin with, the project will focus on a total of 40 video courses. Translation of these courses will be carried out in 8 languages (Hindi, Bengali, Telugu, Marathi, Tamil, Kannada, Gujarati, and Malayalam). Preliminary trials will also be attempted in the remaining official Indian languages. The process will involve:</w:t>
      </w:r>
    </w:p>
    <w:p w:rsidR="00985510" w:rsidRPr="003F1015" w:rsidRDefault="00985510" w:rsidP="00985510">
      <w:pPr>
        <w:spacing w:after="0"/>
        <w:jc w:val="both"/>
        <w:rPr>
          <w:rFonts w:ascii="Arial" w:hAnsi="Arial" w:cs="Arial"/>
        </w:rPr>
      </w:pPr>
    </w:p>
    <w:p w:rsidR="00985510" w:rsidRPr="003F1015" w:rsidRDefault="00985510" w:rsidP="00713800">
      <w:pPr>
        <w:numPr>
          <w:ilvl w:val="0"/>
          <w:numId w:val="38"/>
        </w:numPr>
        <w:spacing w:after="0"/>
        <w:jc w:val="both"/>
        <w:rPr>
          <w:rFonts w:ascii="Arial" w:hAnsi="Arial" w:cs="Arial"/>
        </w:rPr>
      </w:pPr>
      <w:r w:rsidRPr="003F1015">
        <w:rPr>
          <w:rFonts w:ascii="Arial" w:hAnsi="Arial" w:cs="Arial"/>
        </w:rPr>
        <w:t>Manual translation from English to the Indian language.</w:t>
      </w:r>
    </w:p>
    <w:p w:rsidR="00985510" w:rsidRPr="003F1015" w:rsidRDefault="00985510" w:rsidP="00713800">
      <w:pPr>
        <w:numPr>
          <w:ilvl w:val="0"/>
          <w:numId w:val="38"/>
        </w:numPr>
        <w:spacing w:after="0"/>
        <w:jc w:val="both"/>
        <w:rPr>
          <w:rFonts w:ascii="Arial" w:hAnsi="Arial" w:cs="Arial"/>
        </w:rPr>
      </w:pPr>
      <w:r w:rsidRPr="003F1015">
        <w:rPr>
          <w:rFonts w:ascii="Arial" w:hAnsi="Arial" w:cs="Arial"/>
        </w:rPr>
        <w:t>Use of technical terms to the extent already listed in the State approved high school science texts and</w:t>
      </w:r>
    </w:p>
    <w:p w:rsidR="00985510" w:rsidRPr="003F1015" w:rsidRDefault="00985510" w:rsidP="00713800">
      <w:pPr>
        <w:numPr>
          <w:ilvl w:val="0"/>
          <w:numId w:val="38"/>
        </w:numPr>
        <w:spacing w:after="0"/>
        <w:jc w:val="both"/>
        <w:rPr>
          <w:rFonts w:ascii="Arial" w:hAnsi="Arial" w:cs="Arial"/>
        </w:rPr>
      </w:pPr>
      <w:r w:rsidRPr="003F1015">
        <w:rPr>
          <w:rFonts w:ascii="Arial" w:hAnsi="Arial" w:cs="Arial"/>
        </w:rPr>
        <w:t>Check for technical as well as accuracy.</w:t>
      </w:r>
    </w:p>
    <w:p w:rsidR="00985510" w:rsidRPr="003F1015" w:rsidRDefault="00985510" w:rsidP="00985510">
      <w:pPr>
        <w:spacing w:after="0"/>
        <w:jc w:val="both"/>
        <w:rPr>
          <w:rFonts w:ascii="Arial" w:hAnsi="Arial" w:cs="Arial"/>
        </w:rPr>
      </w:pPr>
    </w:p>
    <w:p w:rsidR="00985510" w:rsidRPr="003F1015" w:rsidRDefault="00985510" w:rsidP="00985510">
      <w:pPr>
        <w:spacing w:after="0"/>
        <w:jc w:val="both"/>
        <w:rPr>
          <w:rFonts w:ascii="Arial" w:hAnsi="Arial" w:cs="Arial"/>
        </w:rPr>
      </w:pPr>
      <w:r w:rsidRPr="003F1015">
        <w:rPr>
          <w:rFonts w:ascii="Arial" w:eastAsia="Arial-BoldMT" w:hAnsi="Arial" w:cs="Arial"/>
          <w:b/>
        </w:rPr>
        <w:t xml:space="preserve">Justification, importance of the project: </w:t>
      </w:r>
    </w:p>
    <w:p w:rsidR="00985510" w:rsidRPr="003F1015" w:rsidRDefault="00985510" w:rsidP="00985510">
      <w:pPr>
        <w:spacing w:after="0"/>
        <w:jc w:val="both"/>
        <w:rPr>
          <w:rFonts w:ascii="Arial" w:eastAsia="ArialMT" w:hAnsi="Arial" w:cs="Arial"/>
        </w:rPr>
      </w:pPr>
      <w:r w:rsidRPr="003F1015">
        <w:rPr>
          <w:rFonts w:ascii="Arial" w:eastAsia="ArialMT" w:hAnsi="Arial" w:cs="Arial"/>
        </w:rPr>
        <w:t>Online content and online courses can greatly enhance the educational opportunities of citizens in our country. High quality educational content with subtitles in Indian languages can further enhance the reach of such efforts in our country.</w:t>
      </w:r>
    </w:p>
    <w:p w:rsidR="00985510" w:rsidRPr="003F1015" w:rsidRDefault="00985510" w:rsidP="00985510">
      <w:pPr>
        <w:spacing w:after="0"/>
        <w:jc w:val="both"/>
        <w:rPr>
          <w:rFonts w:ascii="Arial" w:eastAsia="ArialMT" w:hAnsi="Arial" w:cs="Arial"/>
        </w:rPr>
      </w:pPr>
    </w:p>
    <w:p w:rsidR="00985510" w:rsidRPr="003F1015" w:rsidRDefault="00985510" w:rsidP="00985510">
      <w:pPr>
        <w:spacing w:after="0"/>
        <w:jc w:val="both"/>
        <w:rPr>
          <w:rFonts w:ascii="Arial" w:eastAsia="ArialMT" w:hAnsi="Arial" w:cs="Arial"/>
        </w:rPr>
      </w:pPr>
      <w:r w:rsidRPr="003F1015">
        <w:rPr>
          <w:rFonts w:ascii="Arial" w:eastAsia="ArialMT" w:hAnsi="Arial" w:cs="Arial"/>
        </w:rPr>
        <w:t>In India, there are millions of students who are keen on registering for professional education, but who may be hampered in their learning due to their insufficient grasp of the English language. This language barrier can greatly limit their learning capabilities. Their lack of English language skills is largely due to their lack of adequate opportunities for learning the same. In addition, a significant fraction of school students may also go through their schooling in their native language and hence find it difficult to adjust to instructions in English in engineering colleges. They may also find it difficult to fully benefit from the quality engineering education material freely available to them through NPTEL since there are assumptions on student preparedness in many of these courses. In the Indian online education context, NPTEL has made a significant contribution in the country’s effort towards affordable, high-quality, online education for all. To increase the reach and utility of the NPTEL online course content to even larger numbers of students in India,it is necessary to make the content accessible to students who have undergone education in Indian languages. It is also necessary to make them comfortable with technical content in English. Both of these goals can be met by providing subtitles to NPTEL content in Indian languages, which is the focus of the present proposal.</w:t>
      </w:r>
    </w:p>
    <w:p w:rsidR="0023496A" w:rsidRPr="003F1015" w:rsidRDefault="0023496A" w:rsidP="00985510">
      <w:pPr>
        <w:spacing w:after="0"/>
        <w:jc w:val="both"/>
        <w:rPr>
          <w:rFonts w:ascii="Arial" w:eastAsia="ArialMT" w:hAnsi="Arial" w:cs="Arial"/>
        </w:rPr>
      </w:pPr>
    </w:p>
    <w:p w:rsidR="00985510" w:rsidRPr="003F1015" w:rsidRDefault="00985510" w:rsidP="00985510">
      <w:pPr>
        <w:spacing w:after="0"/>
        <w:jc w:val="both"/>
        <w:rPr>
          <w:rFonts w:ascii="Arial" w:eastAsia="Arial-BoldMT" w:hAnsi="Arial" w:cs="Arial"/>
          <w:b/>
        </w:rPr>
      </w:pPr>
    </w:p>
    <w:p w:rsidR="00985510" w:rsidRPr="003F1015" w:rsidRDefault="00985510" w:rsidP="00985510">
      <w:pPr>
        <w:spacing w:after="0"/>
        <w:jc w:val="both"/>
        <w:rPr>
          <w:rFonts w:ascii="Arial" w:hAnsi="Arial" w:cs="Arial"/>
        </w:rPr>
      </w:pPr>
      <w:r w:rsidRPr="003F1015">
        <w:rPr>
          <w:rFonts w:ascii="Arial" w:eastAsia="Arial-BoldMT" w:hAnsi="Arial" w:cs="Arial"/>
          <w:b/>
        </w:rPr>
        <w:t>Details of the work already done by Principal Investigator in this area</w:t>
      </w:r>
    </w:p>
    <w:p w:rsidR="00985510" w:rsidRPr="003F1015" w:rsidRDefault="00985510" w:rsidP="00985510">
      <w:pPr>
        <w:pStyle w:val="ver"/>
        <w:spacing w:line="276" w:lineRule="auto"/>
        <w:jc w:val="both"/>
        <w:rPr>
          <w:b w:val="0"/>
        </w:rPr>
      </w:pPr>
      <w:r w:rsidRPr="003F1015">
        <w:rPr>
          <w:b w:val="0"/>
        </w:rPr>
        <w:t>In this proposal, it is proposed that subtitles will be generated for the NPTEL videos in 8 of the official Indian languages. Trial samples will also be attempted in the remaining official languages.  A trial has already been initiated by the Prinicipal Investigators by taking a sample NPTEL video and generating its subtitles in Indian languages. These subtitles were generated by technically capable volunteers who took up the English transcript and generated a sentence by sentence equivalent in Indian languages. This NPTEL video is now available on YouTube with subtitles in several Indian languages. Screenshots of this activity are shown below. Subsequently, a professional agency has been used to generate subtitles for a couple of lectures of a highly accessed NPTEL course in several Indian languages.</w:t>
      </w:r>
    </w:p>
    <w:p w:rsidR="00985510" w:rsidRPr="003F1015" w:rsidRDefault="00985510" w:rsidP="00985510">
      <w:pPr>
        <w:pStyle w:val="ver"/>
        <w:spacing w:line="276" w:lineRule="auto"/>
        <w:jc w:val="both"/>
        <w:rPr>
          <w:b w:val="0"/>
        </w:rPr>
      </w:pPr>
    </w:p>
    <w:p w:rsidR="00985510" w:rsidRPr="003F1015" w:rsidRDefault="00985510" w:rsidP="0023496A">
      <w:pPr>
        <w:pStyle w:val="ver"/>
        <w:spacing w:line="276" w:lineRule="auto"/>
        <w:ind w:firstLine="720"/>
        <w:jc w:val="both"/>
        <w:rPr>
          <w:b w:val="0"/>
        </w:rPr>
      </w:pPr>
      <w:r w:rsidRPr="003F1015">
        <w:rPr>
          <w:bCs/>
          <w:noProof/>
        </w:rPr>
        <w:t>English</w:t>
      </w:r>
      <w:r w:rsidRPr="003F1015">
        <w:rPr>
          <w:bCs/>
          <w:noProof/>
        </w:rPr>
        <w:tab/>
      </w:r>
      <w:r w:rsidRPr="003F1015">
        <w:rPr>
          <w:bCs/>
          <w:noProof/>
        </w:rPr>
        <w:tab/>
      </w:r>
      <w:r w:rsidRPr="003F1015">
        <w:rPr>
          <w:bCs/>
          <w:noProof/>
        </w:rPr>
        <w:tab/>
      </w:r>
      <w:r w:rsidRPr="003F1015">
        <w:rPr>
          <w:bCs/>
          <w:noProof/>
        </w:rPr>
        <w:tab/>
      </w:r>
      <w:r w:rsidRPr="003F1015">
        <w:rPr>
          <w:bCs/>
          <w:noProof/>
        </w:rPr>
        <w:tab/>
        <w:t xml:space="preserve">     Gujarati</w:t>
      </w:r>
    </w:p>
    <w:p w:rsidR="00985510" w:rsidRPr="003F1015" w:rsidRDefault="00985510" w:rsidP="0023496A">
      <w:pPr>
        <w:spacing w:after="0"/>
        <w:jc w:val="center"/>
        <w:rPr>
          <w:rFonts w:ascii="Arial" w:hAnsi="Arial" w:cs="Arial"/>
        </w:rPr>
      </w:pPr>
      <w:r w:rsidRPr="003F1015">
        <w:rPr>
          <w:rFonts w:ascii="Arial" w:hAnsi="Arial" w:cs="Arial"/>
          <w:noProof/>
          <w:bdr w:val="single" w:sz="8" w:space="0" w:color="auto"/>
        </w:rPr>
        <w:drawing>
          <wp:inline distT="0" distB="0" distL="0" distR="0">
            <wp:extent cx="2675255" cy="19037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5255" cy="1903730"/>
                    </a:xfrm>
                    <a:prstGeom prst="rect">
                      <a:avLst/>
                    </a:prstGeom>
                    <a:noFill/>
                    <a:ln>
                      <a:noFill/>
                    </a:ln>
                  </pic:spPr>
                </pic:pic>
              </a:graphicData>
            </a:graphic>
          </wp:inline>
        </w:drawing>
      </w:r>
      <w:r w:rsidR="0023496A" w:rsidRPr="003F1015">
        <w:rPr>
          <w:rFonts w:ascii="Arial" w:hAnsi="Arial" w:cs="Arial"/>
        </w:rPr>
        <w:t xml:space="preserve">   </w:t>
      </w:r>
      <w:r w:rsidRPr="003F1015">
        <w:rPr>
          <w:rFonts w:ascii="Arial" w:hAnsi="Arial" w:cs="Arial"/>
          <w:noProof/>
          <w:bdr w:val="single" w:sz="8" w:space="0" w:color="auto"/>
        </w:rPr>
        <w:drawing>
          <wp:inline distT="0" distB="0" distL="0" distR="0">
            <wp:extent cx="2722880" cy="191770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2880" cy="1917700"/>
                    </a:xfrm>
                    <a:prstGeom prst="rect">
                      <a:avLst/>
                    </a:prstGeom>
                    <a:noFill/>
                    <a:ln>
                      <a:noFill/>
                    </a:ln>
                  </pic:spPr>
                </pic:pic>
              </a:graphicData>
            </a:graphic>
          </wp:inline>
        </w:drawing>
      </w:r>
    </w:p>
    <w:p w:rsidR="00985510" w:rsidRPr="003F1015" w:rsidRDefault="00985510" w:rsidP="00985510">
      <w:pPr>
        <w:spacing w:after="0"/>
        <w:jc w:val="both"/>
        <w:rPr>
          <w:rFonts w:ascii="Arial" w:hAnsi="Arial" w:cs="Arial"/>
        </w:rPr>
      </w:pPr>
    </w:p>
    <w:p w:rsidR="00985510" w:rsidRPr="003F1015" w:rsidRDefault="00985510" w:rsidP="0023496A">
      <w:pPr>
        <w:spacing w:after="0"/>
        <w:ind w:firstLine="720"/>
        <w:jc w:val="both"/>
        <w:rPr>
          <w:rFonts w:ascii="Arial" w:hAnsi="Arial" w:cs="Arial"/>
          <w:b/>
          <w:bCs/>
        </w:rPr>
      </w:pPr>
      <w:r w:rsidRPr="003F1015">
        <w:rPr>
          <w:rFonts w:ascii="Arial" w:hAnsi="Arial" w:cs="Arial"/>
          <w:b/>
          <w:bCs/>
        </w:rPr>
        <w:t>Marathi</w:t>
      </w:r>
      <w:r w:rsidRPr="003F1015">
        <w:rPr>
          <w:rFonts w:ascii="Arial" w:hAnsi="Arial" w:cs="Arial"/>
          <w:b/>
          <w:bCs/>
        </w:rPr>
        <w:tab/>
      </w:r>
      <w:r w:rsidRPr="003F1015">
        <w:rPr>
          <w:rFonts w:ascii="Arial" w:hAnsi="Arial" w:cs="Arial"/>
          <w:b/>
          <w:bCs/>
        </w:rPr>
        <w:tab/>
      </w:r>
      <w:r w:rsidRPr="003F1015">
        <w:rPr>
          <w:rFonts w:ascii="Arial" w:hAnsi="Arial" w:cs="Arial"/>
          <w:b/>
          <w:bCs/>
        </w:rPr>
        <w:tab/>
      </w:r>
      <w:r w:rsidRPr="003F1015">
        <w:rPr>
          <w:rFonts w:ascii="Arial" w:hAnsi="Arial" w:cs="Arial"/>
          <w:b/>
          <w:bCs/>
        </w:rPr>
        <w:tab/>
      </w:r>
      <w:r w:rsidRPr="003F1015">
        <w:rPr>
          <w:rFonts w:ascii="Arial" w:hAnsi="Arial" w:cs="Arial"/>
          <w:b/>
          <w:bCs/>
        </w:rPr>
        <w:tab/>
        <w:t xml:space="preserve">     Oriya</w:t>
      </w:r>
    </w:p>
    <w:p w:rsidR="00985510" w:rsidRPr="003F1015" w:rsidRDefault="00985510" w:rsidP="0023496A">
      <w:pPr>
        <w:spacing w:after="0"/>
        <w:jc w:val="center"/>
        <w:rPr>
          <w:rFonts w:ascii="Arial" w:hAnsi="Arial" w:cs="Arial"/>
        </w:rPr>
      </w:pPr>
      <w:r w:rsidRPr="003F1015">
        <w:rPr>
          <w:rFonts w:ascii="Arial" w:hAnsi="Arial" w:cs="Arial"/>
          <w:noProof/>
          <w:bdr w:val="single" w:sz="8" w:space="0" w:color="auto"/>
        </w:rPr>
        <w:drawing>
          <wp:inline distT="0" distB="0" distL="0" distR="0">
            <wp:extent cx="2746983" cy="19515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7159" cy="1951683"/>
                    </a:xfrm>
                    <a:prstGeom prst="rect">
                      <a:avLst/>
                    </a:prstGeom>
                    <a:noFill/>
                    <a:ln>
                      <a:noFill/>
                    </a:ln>
                  </pic:spPr>
                </pic:pic>
              </a:graphicData>
            </a:graphic>
          </wp:inline>
        </w:drawing>
      </w:r>
      <w:r w:rsidRPr="003F1015">
        <w:rPr>
          <w:rFonts w:ascii="Arial" w:hAnsi="Arial" w:cs="Arial"/>
          <w:noProof/>
          <w:bdr w:val="single" w:sz="8" w:space="0" w:color="auto"/>
        </w:rPr>
        <w:drawing>
          <wp:inline distT="0" distB="0" distL="0" distR="0">
            <wp:extent cx="2746780" cy="19445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6956" cy="1944699"/>
                    </a:xfrm>
                    <a:prstGeom prst="rect">
                      <a:avLst/>
                    </a:prstGeom>
                    <a:noFill/>
                    <a:ln>
                      <a:noFill/>
                    </a:ln>
                  </pic:spPr>
                </pic:pic>
              </a:graphicData>
            </a:graphic>
          </wp:inline>
        </w:drawing>
      </w:r>
    </w:p>
    <w:p w:rsidR="00985510" w:rsidRPr="003F1015" w:rsidRDefault="00985510" w:rsidP="00985510">
      <w:pPr>
        <w:spacing w:after="0"/>
        <w:jc w:val="both"/>
        <w:rPr>
          <w:rFonts w:ascii="Arial" w:hAnsi="Arial" w:cs="Arial"/>
          <w:b/>
          <w:bCs/>
        </w:rPr>
      </w:pPr>
    </w:p>
    <w:p w:rsidR="00985510" w:rsidRPr="003F1015" w:rsidRDefault="00985510" w:rsidP="0023496A">
      <w:pPr>
        <w:spacing w:after="0"/>
        <w:ind w:firstLine="720"/>
        <w:jc w:val="both"/>
        <w:rPr>
          <w:rFonts w:ascii="Arial" w:hAnsi="Arial" w:cs="Arial"/>
          <w:b/>
          <w:bCs/>
        </w:rPr>
      </w:pPr>
      <w:r w:rsidRPr="003F1015">
        <w:rPr>
          <w:rFonts w:ascii="Arial" w:hAnsi="Arial" w:cs="Arial"/>
          <w:b/>
          <w:bCs/>
        </w:rPr>
        <w:t>Telugu</w:t>
      </w:r>
      <w:r w:rsidRPr="003F1015">
        <w:rPr>
          <w:rFonts w:ascii="Arial" w:hAnsi="Arial" w:cs="Arial"/>
          <w:b/>
          <w:bCs/>
        </w:rPr>
        <w:tab/>
      </w:r>
      <w:r w:rsidRPr="003F1015">
        <w:rPr>
          <w:rFonts w:ascii="Arial" w:hAnsi="Arial" w:cs="Arial"/>
          <w:b/>
          <w:bCs/>
        </w:rPr>
        <w:tab/>
      </w:r>
      <w:r w:rsidRPr="003F1015">
        <w:rPr>
          <w:rFonts w:ascii="Arial" w:hAnsi="Arial" w:cs="Arial"/>
          <w:b/>
          <w:bCs/>
        </w:rPr>
        <w:tab/>
      </w:r>
      <w:r w:rsidRPr="003F1015">
        <w:rPr>
          <w:rFonts w:ascii="Arial" w:hAnsi="Arial" w:cs="Arial"/>
          <w:b/>
          <w:bCs/>
        </w:rPr>
        <w:tab/>
      </w:r>
      <w:r w:rsidRPr="003F1015">
        <w:rPr>
          <w:rFonts w:ascii="Arial" w:hAnsi="Arial" w:cs="Arial"/>
          <w:b/>
          <w:bCs/>
        </w:rPr>
        <w:tab/>
        <w:t xml:space="preserve">      Hindi</w:t>
      </w:r>
    </w:p>
    <w:p w:rsidR="00985510" w:rsidRPr="003F1015" w:rsidRDefault="00985510" w:rsidP="0023496A">
      <w:pPr>
        <w:spacing w:after="0"/>
        <w:jc w:val="center"/>
        <w:rPr>
          <w:rFonts w:ascii="Arial" w:hAnsi="Arial" w:cs="Arial"/>
          <w:b/>
          <w:bCs/>
        </w:rPr>
      </w:pPr>
      <w:r w:rsidRPr="003F1015">
        <w:rPr>
          <w:rFonts w:ascii="Arial" w:hAnsi="Arial" w:cs="Arial"/>
          <w:b/>
          <w:noProof/>
          <w:bdr w:val="single" w:sz="8" w:space="0" w:color="auto"/>
        </w:rPr>
        <w:drawing>
          <wp:inline distT="0" distB="0" distL="0" distR="0">
            <wp:extent cx="2722728" cy="1883917"/>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2552" cy="1883795"/>
                    </a:xfrm>
                    <a:prstGeom prst="rect">
                      <a:avLst/>
                    </a:prstGeom>
                    <a:noFill/>
                    <a:ln>
                      <a:noFill/>
                    </a:ln>
                  </pic:spPr>
                </pic:pic>
              </a:graphicData>
            </a:graphic>
          </wp:inline>
        </w:drawing>
      </w:r>
      <w:r w:rsidRPr="003F1015">
        <w:rPr>
          <w:rFonts w:ascii="Arial" w:hAnsi="Arial" w:cs="Arial"/>
          <w:b/>
          <w:noProof/>
          <w:bdr w:val="single" w:sz="8" w:space="0" w:color="auto"/>
        </w:rPr>
        <w:drawing>
          <wp:inline distT="0" distB="0" distL="0" distR="0">
            <wp:extent cx="2743200" cy="1906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071" cy="1906180"/>
                    </a:xfrm>
                    <a:prstGeom prst="rect">
                      <a:avLst/>
                    </a:prstGeom>
                    <a:noFill/>
                    <a:ln>
                      <a:noFill/>
                    </a:ln>
                  </pic:spPr>
                </pic:pic>
              </a:graphicData>
            </a:graphic>
          </wp:inline>
        </w:drawing>
      </w:r>
    </w:p>
    <w:p w:rsidR="00985510" w:rsidRPr="003F1015" w:rsidRDefault="00985510" w:rsidP="00985510">
      <w:pPr>
        <w:spacing w:after="0"/>
        <w:jc w:val="both"/>
        <w:rPr>
          <w:rFonts w:ascii="Arial" w:hAnsi="Arial" w:cs="Arial"/>
          <w:bCs/>
        </w:rPr>
      </w:pPr>
    </w:p>
    <w:p w:rsidR="00985510" w:rsidRPr="003F1015" w:rsidRDefault="00985510" w:rsidP="00985510">
      <w:pPr>
        <w:spacing w:after="0"/>
        <w:jc w:val="both"/>
        <w:rPr>
          <w:rFonts w:ascii="Arial" w:hAnsi="Arial" w:cs="Arial"/>
          <w:bCs/>
        </w:rPr>
      </w:pPr>
      <w:r w:rsidRPr="003F1015">
        <w:rPr>
          <w:rFonts w:ascii="Arial" w:hAnsi="Arial" w:cs="Arial"/>
          <w:bCs/>
        </w:rPr>
        <w:t>Shown below are screen-shots of Lecture 19 of the video course ‘Pre-stressed Concrete Structures’ (IIT Madras) with subtitles in English and Tamil.</w:t>
      </w:r>
    </w:p>
    <w:p w:rsidR="0023496A" w:rsidRPr="003F1015" w:rsidRDefault="0023496A" w:rsidP="00985510">
      <w:pPr>
        <w:spacing w:after="0"/>
        <w:jc w:val="both"/>
        <w:rPr>
          <w:rFonts w:ascii="Arial" w:hAnsi="Arial" w:cs="Arial"/>
          <w:b/>
          <w:bCs/>
        </w:rPr>
      </w:pPr>
    </w:p>
    <w:p w:rsidR="00985510" w:rsidRPr="003F1015" w:rsidRDefault="00985510" w:rsidP="00985510">
      <w:pPr>
        <w:spacing w:after="0"/>
        <w:jc w:val="both"/>
        <w:rPr>
          <w:rFonts w:ascii="Arial" w:hAnsi="Arial" w:cs="Arial"/>
          <w:b/>
          <w:bCs/>
        </w:rPr>
      </w:pPr>
      <w:r w:rsidRPr="003F1015">
        <w:rPr>
          <w:rFonts w:ascii="Arial" w:hAnsi="Arial" w:cs="Arial"/>
          <w:b/>
          <w:bCs/>
        </w:rPr>
        <w:t>English</w:t>
      </w:r>
    </w:p>
    <w:p w:rsidR="00985510" w:rsidRPr="003F1015" w:rsidRDefault="00985510" w:rsidP="0023496A">
      <w:pPr>
        <w:spacing w:after="0"/>
        <w:jc w:val="center"/>
        <w:rPr>
          <w:rFonts w:ascii="Arial" w:hAnsi="Arial" w:cs="Arial"/>
          <w:bCs/>
        </w:rPr>
      </w:pPr>
      <w:r w:rsidRPr="003F1015">
        <w:rPr>
          <w:rFonts w:ascii="Arial" w:hAnsi="Arial" w:cs="Arial"/>
          <w:noProof/>
          <w:bdr w:val="single" w:sz="8" w:space="0" w:color="auto"/>
        </w:rPr>
        <w:drawing>
          <wp:inline distT="0" distB="0" distL="0" distR="0">
            <wp:extent cx="3324881" cy="2394527"/>
            <wp:effectExtent l="19050" t="0" r="886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2819" cy="2393042"/>
                    </a:xfrm>
                    <a:prstGeom prst="rect">
                      <a:avLst/>
                    </a:prstGeom>
                    <a:noFill/>
                    <a:ln>
                      <a:noFill/>
                    </a:ln>
                  </pic:spPr>
                </pic:pic>
              </a:graphicData>
            </a:graphic>
          </wp:inline>
        </w:drawing>
      </w:r>
    </w:p>
    <w:p w:rsidR="00985510" w:rsidRPr="003F1015" w:rsidRDefault="00985510" w:rsidP="00985510">
      <w:pPr>
        <w:spacing w:after="0"/>
        <w:jc w:val="both"/>
        <w:rPr>
          <w:rFonts w:ascii="Arial" w:hAnsi="Arial" w:cs="Arial"/>
          <w:bCs/>
        </w:rPr>
      </w:pPr>
    </w:p>
    <w:p w:rsidR="00985510" w:rsidRPr="003F1015" w:rsidRDefault="00985510" w:rsidP="00985510">
      <w:pPr>
        <w:spacing w:after="0"/>
        <w:jc w:val="both"/>
        <w:rPr>
          <w:rFonts w:ascii="Arial" w:hAnsi="Arial" w:cs="Arial"/>
          <w:b/>
          <w:bCs/>
        </w:rPr>
      </w:pPr>
      <w:r w:rsidRPr="003F1015">
        <w:rPr>
          <w:rFonts w:ascii="Arial" w:hAnsi="Arial" w:cs="Arial"/>
          <w:b/>
          <w:bCs/>
        </w:rPr>
        <w:t>Tamil</w:t>
      </w:r>
    </w:p>
    <w:p w:rsidR="00985510" w:rsidRPr="003F1015" w:rsidRDefault="00985510" w:rsidP="0023496A">
      <w:pPr>
        <w:spacing w:after="0"/>
        <w:jc w:val="center"/>
        <w:rPr>
          <w:rFonts w:ascii="Arial" w:hAnsi="Arial" w:cs="Arial"/>
          <w:b/>
          <w:noProof/>
          <w:bdr w:val="single" w:sz="8" w:space="0" w:color="auto"/>
          <w:lang w:val="en-IN" w:eastAsia="en-IN"/>
        </w:rPr>
      </w:pPr>
      <w:r w:rsidRPr="003F1015">
        <w:rPr>
          <w:rFonts w:ascii="Arial" w:hAnsi="Arial" w:cs="Arial"/>
          <w:b/>
          <w:noProof/>
          <w:bdr w:val="single" w:sz="8" w:space="0" w:color="auto"/>
        </w:rPr>
        <w:drawing>
          <wp:inline distT="0" distB="0" distL="0" distR="0">
            <wp:extent cx="3416289" cy="24896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7940" cy="2490833"/>
                    </a:xfrm>
                    <a:prstGeom prst="rect">
                      <a:avLst/>
                    </a:prstGeom>
                    <a:noFill/>
                    <a:ln>
                      <a:noFill/>
                    </a:ln>
                  </pic:spPr>
                </pic:pic>
              </a:graphicData>
            </a:graphic>
          </wp:inline>
        </w:drawing>
      </w:r>
    </w:p>
    <w:p w:rsidR="00985510" w:rsidRPr="003F1015" w:rsidRDefault="00985510" w:rsidP="00985510">
      <w:pPr>
        <w:spacing w:after="0"/>
        <w:jc w:val="both"/>
        <w:rPr>
          <w:rFonts w:ascii="Arial" w:hAnsi="Arial" w:cs="Arial"/>
        </w:rPr>
      </w:pPr>
    </w:p>
    <w:p w:rsidR="00985510" w:rsidRPr="003F1015" w:rsidRDefault="00985510" w:rsidP="00985510">
      <w:pPr>
        <w:spacing w:after="0"/>
        <w:jc w:val="both"/>
        <w:rPr>
          <w:rFonts w:ascii="Arial" w:eastAsia="Cambria" w:hAnsi="Arial" w:cs="Arial"/>
          <w:b/>
        </w:rPr>
      </w:pPr>
      <w:r w:rsidRPr="003F1015">
        <w:rPr>
          <w:rFonts w:ascii="Arial" w:hAnsi="Arial" w:cs="Arial"/>
          <w:b/>
        </w:rPr>
        <w:t xml:space="preserve">Costing per hour of Transcription and Translation of MOOCs courses </w:t>
      </w:r>
    </w:p>
    <w:tbl>
      <w:tblPr>
        <w:tblW w:w="1009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5"/>
        <w:gridCol w:w="1170"/>
        <w:gridCol w:w="5760"/>
      </w:tblGrid>
      <w:tr w:rsidR="00985510" w:rsidRPr="003F1015" w:rsidTr="009E74A0">
        <w:trPr>
          <w:trHeight w:val="288"/>
          <w:jc w:val="center"/>
        </w:trPr>
        <w:tc>
          <w:tcPr>
            <w:tcW w:w="3165" w:type="dxa"/>
            <w:shd w:val="clear" w:color="auto" w:fill="auto"/>
            <w:hideMark/>
          </w:tcPr>
          <w:p w:rsidR="00985510" w:rsidRPr="003F1015" w:rsidRDefault="00985510" w:rsidP="009E74A0">
            <w:pPr>
              <w:spacing w:after="0"/>
              <w:rPr>
                <w:rFonts w:ascii="Arial" w:hAnsi="Arial" w:cs="Arial"/>
                <w:b/>
                <w:bCs/>
              </w:rPr>
            </w:pPr>
            <w:r w:rsidRPr="003F1015">
              <w:rPr>
                <w:rFonts w:ascii="Arial" w:hAnsi="Arial" w:cs="Arial"/>
                <w:b/>
                <w:bCs/>
              </w:rPr>
              <w:t>Costing for 1 hr of video content</w:t>
            </w:r>
          </w:p>
        </w:tc>
        <w:tc>
          <w:tcPr>
            <w:tcW w:w="1170" w:type="dxa"/>
            <w:shd w:val="clear" w:color="auto" w:fill="auto"/>
            <w:noWrap/>
            <w:hideMark/>
          </w:tcPr>
          <w:p w:rsidR="00985510" w:rsidRPr="003F1015" w:rsidRDefault="00985510" w:rsidP="009E74A0">
            <w:pPr>
              <w:spacing w:after="0"/>
              <w:rPr>
                <w:rFonts w:ascii="Arial" w:hAnsi="Arial" w:cs="Arial"/>
                <w:b/>
                <w:bCs/>
              </w:rPr>
            </w:pPr>
            <w:r w:rsidRPr="003F1015">
              <w:rPr>
                <w:rFonts w:ascii="Arial" w:hAnsi="Arial" w:cs="Arial"/>
                <w:b/>
                <w:bCs/>
              </w:rPr>
              <w:t>INR</w:t>
            </w:r>
          </w:p>
        </w:tc>
        <w:tc>
          <w:tcPr>
            <w:tcW w:w="5760" w:type="dxa"/>
            <w:shd w:val="clear" w:color="auto" w:fill="auto"/>
            <w:noWrap/>
            <w:hideMark/>
          </w:tcPr>
          <w:p w:rsidR="00985510" w:rsidRPr="003F1015" w:rsidRDefault="00985510" w:rsidP="009E74A0">
            <w:pPr>
              <w:spacing w:after="0"/>
              <w:rPr>
                <w:rFonts w:ascii="Arial" w:hAnsi="Arial" w:cs="Arial"/>
                <w:b/>
                <w:bCs/>
              </w:rPr>
            </w:pPr>
            <w:r w:rsidRPr="003F1015">
              <w:rPr>
                <w:rFonts w:ascii="Arial" w:hAnsi="Arial" w:cs="Arial"/>
                <w:b/>
                <w:bCs/>
              </w:rPr>
              <w:t>Vendors</w:t>
            </w:r>
          </w:p>
        </w:tc>
      </w:tr>
      <w:tr w:rsidR="00985510" w:rsidRPr="003F1015" w:rsidTr="009E74A0">
        <w:trPr>
          <w:trHeight w:val="1601"/>
          <w:jc w:val="center"/>
        </w:trPr>
        <w:tc>
          <w:tcPr>
            <w:tcW w:w="3165"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Transcribing MOOCs course into English</w:t>
            </w:r>
          </w:p>
        </w:tc>
        <w:tc>
          <w:tcPr>
            <w:tcW w:w="117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2950</w:t>
            </w:r>
          </w:p>
        </w:tc>
        <w:tc>
          <w:tcPr>
            <w:tcW w:w="5760"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1. Desi Crew Solutions</w:t>
            </w:r>
            <w:r w:rsidRPr="003F1015">
              <w:rPr>
                <w:rFonts w:ascii="Arial" w:hAnsi="Arial" w:cs="Arial"/>
              </w:rPr>
              <w:br/>
              <w:t>2. Bow &amp; Bann Technology Solutions</w:t>
            </w:r>
            <w:r w:rsidRPr="003F1015">
              <w:rPr>
                <w:rFonts w:ascii="Arial" w:hAnsi="Arial" w:cs="Arial"/>
              </w:rPr>
              <w:br/>
              <w:t>3. Crescendo Transcription Pvt. Ltd</w:t>
            </w:r>
            <w:r w:rsidRPr="003F1015">
              <w:rPr>
                <w:rFonts w:ascii="Arial" w:hAnsi="Arial" w:cs="Arial"/>
              </w:rPr>
              <w:br/>
              <w:t>4. Mayflower Language  Services (P) Ltd.  (identified by floating an open tender)</w:t>
            </w:r>
          </w:p>
        </w:tc>
      </w:tr>
      <w:tr w:rsidR="00985510" w:rsidRPr="003F1015" w:rsidTr="009E74A0">
        <w:trPr>
          <w:trHeight w:val="288"/>
          <w:jc w:val="center"/>
        </w:trPr>
        <w:tc>
          <w:tcPr>
            <w:tcW w:w="3165"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Verification of the transcript</w:t>
            </w:r>
          </w:p>
        </w:tc>
        <w:tc>
          <w:tcPr>
            <w:tcW w:w="117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1500</w:t>
            </w:r>
          </w:p>
        </w:tc>
        <w:tc>
          <w:tcPr>
            <w:tcW w:w="5760"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Done by the SME</w:t>
            </w:r>
          </w:p>
        </w:tc>
      </w:tr>
      <w:tr w:rsidR="00985510" w:rsidRPr="003F1015" w:rsidTr="009E74A0">
        <w:trPr>
          <w:trHeight w:val="576"/>
          <w:jc w:val="center"/>
        </w:trPr>
        <w:tc>
          <w:tcPr>
            <w:tcW w:w="3165"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Subtitling the video</w:t>
            </w:r>
          </w:p>
        </w:tc>
        <w:tc>
          <w:tcPr>
            <w:tcW w:w="117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200</w:t>
            </w:r>
          </w:p>
        </w:tc>
        <w:tc>
          <w:tcPr>
            <w:tcW w:w="5760"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Currently done in-house; Can be tendered out</w:t>
            </w:r>
          </w:p>
        </w:tc>
      </w:tr>
      <w:tr w:rsidR="00985510" w:rsidRPr="003F1015" w:rsidTr="009E74A0">
        <w:trPr>
          <w:trHeight w:val="576"/>
          <w:jc w:val="center"/>
        </w:trPr>
        <w:tc>
          <w:tcPr>
            <w:tcW w:w="3165"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Verification of subtitles</w:t>
            </w:r>
          </w:p>
        </w:tc>
        <w:tc>
          <w:tcPr>
            <w:tcW w:w="117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NA</w:t>
            </w:r>
          </w:p>
        </w:tc>
        <w:tc>
          <w:tcPr>
            <w:tcW w:w="5760"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Crowd sourcing is being explored</w:t>
            </w:r>
          </w:p>
        </w:tc>
      </w:tr>
      <w:tr w:rsidR="00985510" w:rsidRPr="003F1015" w:rsidTr="009E74A0">
        <w:trPr>
          <w:trHeight w:val="504"/>
          <w:jc w:val="center"/>
        </w:trPr>
        <w:tc>
          <w:tcPr>
            <w:tcW w:w="3165" w:type="dxa"/>
            <w:shd w:val="clear" w:color="000000" w:fill="FFFF00"/>
            <w:hideMark/>
          </w:tcPr>
          <w:p w:rsidR="00985510" w:rsidRPr="003F1015" w:rsidRDefault="00985510" w:rsidP="009E74A0">
            <w:pPr>
              <w:spacing w:after="0"/>
              <w:rPr>
                <w:rFonts w:ascii="Arial" w:hAnsi="Arial" w:cs="Arial"/>
                <w:b/>
                <w:bCs/>
              </w:rPr>
            </w:pPr>
            <w:r w:rsidRPr="003F1015">
              <w:rPr>
                <w:rFonts w:ascii="Arial" w:hAnsi="Arial" w:cs="Arial"/>
                <w:b/>
                <w:bCs/>
              </w:rPr>
              <w:t>Total (for English alone)</w:t>
            </w:r>
          </w:p>
        </w:tc>
        <w:tc>
          <w:tcPr>
            <w:tcW w:w="1170" w:type="dxa"/>
            <w:shd w:val="clear" w:color="000000" w:fill="FFFF00"/>
            <w:noWrap/>
            <w:hideMark/>
          </w:tcPr>
          <w:p w:rsidR="00985510" w:rsidRPr="003F1015" w:rsidRDefault="00985510" w:rsidP="009E74A0">
            <w:pPr>
              <w:spacing w:after="0"/>
              <w:rPr>
                <w:rFonts w:ascii="Arial" w:hAnsi="Arial" w:cs="Arial"/>
                <w:b/>
                <w:bCs/>
              </w:rPr>
            </w:pPr>
            <w:r w:rsidRPr="003F1015">
              <w:rPr>
                <w:rFonts w:ascii="Arial" w:hAnsi="Arial" w:cs="Arial"/>
                <w:b/>
                <w:bCs/>
              </w:rPr>
              <w:t>4650</w:t>
            </w:r>
          </w:p>
        </w:tc>
        <w:tc>
          <w:tcPr>
            <w:tcW w:w="5760"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 </w:t>
            </w:r>
          </w:p>
        </w:tc>
      </w:tr>
      <w:tr w:rsidR="00985510" w:rsidRPr="003F1015" w:rsidTr="009E74A0">
        <w:trPr>
          <w:trHeight w:val="288"/>
          <w:jc w:val="center"/>
        </w:trPr>
        <w:tc>
          <w:tcPr>
            <w:tcW w:w="3165"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 </w:t>
            </w:r>
          </w:p>
        </w:tc>
        <w:tc>
          <w:tcPr>
            <w:tcW w:w="117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 </w:t>
            </w:r>
          </w:p>
        </w:tc>
        <w:tc>
          <w:tcPr>
            <w:tcW w:w="576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 </w:t>
            </w:r>
          </w:p>
        </w:tc>
      </w:tr>
      <w:tr w:rsidR="00985510" w:rsidRPr="003F1015" w:rsidTr="009E74A0">
        <w:trPr>
          <w:trHeight w:val="864"/>
          <w:jc w:val="center"/>
        </w:trPr>
        <w:tc>
          <w:tcPr>
            <w:tcW w:w="3165" w:type="dxa"/>
            <w:shd w:val="clear" w:color="auto" w:fill="auto"/>
            <w:hideMark/>
          </w:tcPr>
          <w:p w:rsidR="00985510" w:rsidRPr="003F1015" w:rsidRDefault="00985510" w:rsidP="009E74A0">
            <w:pPr>
              <w:spacing w:after="0"/>
              <w:rPr>
                <w:rFonts w:ascii="Arial" w:hAnsi="Arial" w:cs="Arial"/>
                <w:b/>
                <w:bCs/>
              </w:rPr>
            </w:pPr>
            <w:r w:rsidRPr="003F1015">
              <w:rPr>
                <w:rFonts w:ascii="Arial" w:hAnsi="Arial" w:cs="Arial"/>
                <w:b/>
                <w:bCs/>
                <w:u w:val="single"/>
              </w:rPr>
              <w:t>Translation of MOOCs courses</w:t>
            </w:r>
            <w:r w:rsidRPr="003F1015">
              <w:rPr>
                <w:rFonts w:ascii="Arial" w:hAnsi="Arial" w:cs="Arial"/>
                <w:b/>
                <w:bCs/>
              </w:rPr>
              <w:t xml:space="preserve"> into 8 languages: Hindi, Tamil,Malayalam,Kannada,Telugu,Marathi,Bengali, and Gujarati</w:t>
            </w:r>
          </w:p>
        </w:tc>
        <w:tc>
          <w:tcPr>
            <w:tcW w:w="117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 </w:t>
            </w:r>
          </w:p>
        </w:tc>
        <w:tc>
          <w:tcPr>
            <w:tcW w:w="576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 </w:t>
            </w:r>
          </w:p>
        </w:tc>
      </w:tr>
      <w:tr w:rsidR="00985510" w:rsidRPr="003F1015" w:rsidTr="009E74A0">
        <w:trPr>
          <w:trHeight w:val="864"/>
          <w:jc w:val="center"/>
        </w:trPr>
        <w:tc>
          <w:tcPr>
            <w:tcW w:w="3165"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Translation into each of the 8 above Indian languages</w:t>
            </w:r>
          </w:p>
        </w:tc>
        <w:tc>
          <w:tcPr>
            <w:tcW w:w="117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3500</w:t>
            </w:r>
          </w:p>
        </w:tc>
        <w:tc>
          <w:tcPr>
            <w:tcW w:w="5760"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Desi Crew Solutions (identified by floating an open tender)</w:t>
            </w:r>
          </w:p>
        </w:tc>
      </w:tr>
      <w:tr w:rsidR="00985510" w:rsidRPr="003F1015" w:rsidTr="009E74A0">
        <w:trPr>
          <w:trHeight w:val="576"/>
          <w:jc w:val="center"/>
        </w:trPr>
        <w:tc>
          <w:tcPr>
            <w:tcW w:w="3165"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Verification of the translation in each language</w:t>
            </w:r>
          </w:p>
        </w:tc>
        <w:tc>
          <w:tcPr>
            <w:tcW w:w="117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2000</w:t>
            </w:r>
          </w:p>
        </w:tc>
        <w:tc>
          <w:tcPr>
            <w:tcW w:w="576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Experts to be identified</w:t>
            </w:r>
          </w:p>
        </w:tc>
      </w:tr>
      <w:tr w:rsidR="00985510" w:rsidRPr="003F1015" w:rsidTr="009E74A0">
        <w:trPr>
          <w:trHeight w:val="576"/>
          <w:jc w:val="center"/>
        </w:trPr>
        <w:tc>
          <w:tcPr>
            <w:tcW w:w="3165"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Subtitling for each language</w:t>
            </w:r>
          </w:p>
        </w:tc>
        <w:tc>
          <w:tcPr>
            <w:tcW w:w="117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200</w:t>
            </w:r>
          </w:p>
        </w:tc>
        <w:tc>
          <w:tcPr>
            <w:tcW w:w="5760"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Currently done in-house; Can be tendered out</w:t>
            </w:r>
          </w:p>
        </w:tc>
      </w:tr>
      <w:tr w:rsidR="00985510" w:rsidRPr="003F1015" w:rsidTr="009E74A0">
        <w:trPr>
          <w:trHeight w:val="576"/>
          <w:jc w:val="center"/>
        </w:trPr>
        <w:tc>
          <w:tcPr>
            <w:tcW w:w="3165"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Verification of subtitles</w:t>
            </w:r>
          </w:p>
        </w:tc>
        <w:tc>
          <w:tcPr>
            <w:tcW w:w="117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NA</w:t>
            </w:r>
          </w:p>
        </w:tc>
        <w:tc>
          <w:tcPr>
            <w:tcW w:w="5760"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Crowd sourcing is being explored</w:t>
            </w:r>
          </w:p>
        </w:tc>
      </w:tr>
      <w:tr w:rsidR="00985510" w:rsidRPr="003F1015" w:rsidTr="009E74A0">
        <w:trPr>
          <w:trHeight w:val="288"/>
          <w:jc w:val="center"/>
        </w:trPr>
        <w:tc>
          <w:tcPr>
            <w:tcW w:w="3165" w:type="dxa"/>
            <w:shd w:val="clear" w:color="000000" w:fill="FFFF00"/>
            <w:hideMark/>
          </w:tcPr>
          <w:p w:rsidR="00985510" w:rsidRPr="003F1015" w:rsidRDefault="00985510" w:rsidP="009E74A0">
            <w:pPr>
              <w:spacing w:after="0"/>
              <w:rPr>
                <w:rFonts w:ascii="Arial" w:hAnsi="Arial" w:cs="Arial"/>
                <w:b/>
                <w:bCs/>
              </w:rPr>
            </w:pPr>
            <w:r w:rsidRPr="003F1015">
              <w:rPr>
                <w:rFonts w:ascii="Arial" w:hAnsi="Arial" w:cs="Arial"/>
                <w:b/>
                <w:bCs/>
              </w:rPr>
              <w:t>Total for one language</w:t>
            </w:r>
          </w:p>
        </w:tc>
        <w:tc>
          <w:tcPr>
            <w:tcW w:w="1170" w:type="dxa"/>
            <w:shd w:val="clear" w:color="000000" w:fill="FFFF00"/>
            <w:noWrap/>
            <w:hideMark/>
          </w:tcPr>
          <w:p w:rsidR="00985510" w:rsidRPr="003F1015" w:rsidRDefault="00985510" w:rsidP="009E74A0">
            <w:pPr>
              <w:spacing w:after="0"/>
              <w:rPr>
                <w:rFonts w:ascii="Arial" w:hAnsi="Arial" w:cs="Arial"/>
                <w:b/>
                <w:bCs/>
              </w:rPr>
            </w:pPr>
            <w:r w:rsidRPr="003F1015">
              <w:rPr>
                <w:rFonts w:ascii="Arial" w:hAnsi="Arial" w:cs="Arial"/>
                <w:b/>
                <w:bCs/>
              </w:rPr>
              <w:t>5700</w:t>
            </w:r>
          </w:p>
        </w:tc>
        <w:tc>
          <w:tcPr>
            <w:tcW w:w="576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 </w:t>
            </w:r>
          </w:p>
        </w:tc>
      </w:tr>
      <w:tr w:rsidR="00985510" w:rsidRPr="003F1015" w:rsidTr="009E74A0">
        <w:trPr>
          <w:trHeight w:val="288"/>
          <w:jc w:val="center"/>
        </w:trPr>
        <w:tc>
          <w:tcPr>
            <w:tcW w:w="3165" w:type="dxa"/>
            <w:shd w:val="clear" w:color="auto" w:fill="auto"/>
            <w:hideMark/>
          </w:tcPr>
          <w:p w:rsidR="00985510" w:rsidRPr="003F1015" w:rsidRDefault="00985510" w:rsidP="009E74A0">
            <w:pPr>
              <w:spacing w:after="0"/>
              <w:rPr>
                <w:rFonts w:ascii="Arial" w:hAnsi="Arial" w:cs="Arial"/>
              </w:rPr>
            </w:pPr>
            <w:r w:rsidRPr="003F1015">
              <w:rPr>
                <w:rFonts w:ascii="Arial" w:hAnsi="Arial" w:cs="Arial"/>
              </w:rPr>
              <w:t>Cost for translation into 8 common Indian languages</w:t>
            </w:r>
          </w:p>
        </w:tc>
        <w:tc>
          <w:tcPr>
            <w:tcW w:w="117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Rs 45600/-</w:t>
            </w:r>
          </w:p>
        </w:tc>
        <w:tc>
          <w:tcPr>
            <w:tcW w:w="576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 </w:t>
            </w:r>
          </w:p>
        </w:tc>
      </w:tr>
      <w:tr w:rsidR="00985510" w:rsidRPr="003F1015" w:rsidTr="009E74A0">
        <w:trPr>
          <w:trHeight w:val="576"/>
          <w:jc w:val="center"/>
        </w:trPr>
        <w:tc>
          <w:tcPr>
            <w:tcW w:w="3165" w:type="dxa"/>
            <w:shd w:val="clear" w:color="000000" w:fill="F79646"/>
            <w:hideMark/>
          </w:tcPr>
          <w:p w:rsidR="00985510" w:rsidRPr="003F1015" w:rsidRDefault="00985510" w:rsidP="009E74A0">
            <w:pPr>
              <w:spacing w:after="0"/>
              <w:rPr>
                <w:rFonts w:ascii="Arial" w:hAnsi="Arial" w:cs="Arial"/>
                <w:b/>
                <w:bCs/>
              </w:rPr>
            </w:pPr>
            <w:r w:rsidRPr="003F1015">
              <w:rPr>
                <w:rFonts w:ascii="Arial" w:hAnsi="Arial" w:cs="Arial"/>
                <w:b/>
                <w:bCs/>
              </w:rPr>
              <w:t>Cost for English Transcription as well as translation into 8 common Indian languages, per hour</w:t>
            </w:r>
          </w:p>
        </w:tc>
        <w:tc>
          <w:tcPr>
            <w:tcW w:w="1170" w:type="dxa"/>
            <w:shd w:val="clear" w:color="000000" w:fill="F79646"/>
            <w:noWrap/>
            <w:hideMark/>
          </w:tcPr>
          <w:p w:rsidR="00985510" w:rsidRPr="003F1015" w:rsidRDefault="00985510" w:rsidP="009E74A0">
            <w:pPr>
              <w:spacing w:after="0"/>
              <w:rPr>
                <w:rFonts w:ascii="Arial" w:hAnsi="Arial" w:cs="Arial"/>
                <w:b/>
                <w:bCs/>
              </w:rPr>
            </w:pPr>
            <w:r w:rsidRPr="003F1015">
              <w:rPr>
                <w:rFonts w:ascii="Arial" w:hAnsi="Arial" w:cs="Arial"/>
                <w:b/>
                <w:bCs/>
              </w:rPr>
              <w:t>Rs 50250/=</w:t>
            </w:r>
          </w:p>
        </w:tc>
        <w:tc>
          <w:tcPr>
            <w:tcW w:w="5760" w:type="dxa"/>
            <w:shd w:val="clear" w:color="auto" w:fill="auto"/>
            <w:noWrap/>
            <w:hideMark/>
          </w:tcPr>
          <w:p w:rsidR="00985510" w:rsidRPr="003F1015" w:rsidRDefault="00985510" w:rsidP="009E74A0">
            <w:pPr>
              <w:spacing w:after="0"/>
              <w:rPr>
                <w:rFonts w:ascii="Arial" w:hAnsi="Arial" w:cs="Arial"/>
              </w:rPr>
            </w:pPr>
            <w:r w:rsidRPr="003F1015">
              <w:rPr>
                <w:rFonts w:ascii="Arial" w:hAnsi="Arial" w:cs="Arial"/>
              </w:rPr>
              <w:t> </w:t>
            </w:r>
          </w:p>
        </w:tc>
      </w:tr>
    </w:tbl>
    <w:p w:rsidR="00985510" w:rsidRPr="003F1015" w:rsidRDefault="00985510" w:rsidP="00985510">
      <w:pPr>
        <w:spacing w:after="0"/>
        <w:jc w:val="both"/>
        <w:rPr>
          <w:rFonts w:ascii="Arial" w:hAnsi="Arial" w:cs="Arial"/>
        </w:rPr>
      </w:pPr>
    </w:p>
    <w:p w:rsidR="00985510" w:rsidRPr="003F1015" w:rsidRDefault="00985510" w:rsidP="00985510">
      <w:pPr>
        <w:spacing w:after="0"/>
        <w:jc w:val="both"/>
        <w:rPr>
          <w:rFonts w:ascii="Arial" w:hAnsi="Arial" w:cs="Arial"/>
        </w:rPr>
      </w:pPr>
      <w:r w:rsidRPr="003F1015">
        <w:rPr>
          <w:rFonts w:ascii="Arial" w:hAnsi="Arial" w:cs="Arial"/>
        </w:rPr>
        <w:t xml:space="preserve">The above represents the costing per hour for generating English Transcript as well as translation into 8 common Indian Languages. </w:t>
      </w:r>
    </w:p>
    <w:p w:rsidR="00985510" w:rsidRPr="003F1015" w:rsidRDefault="00985510" w:rsidP="00985510">
      <w:pPr>
        <w:spacing w:after="0"/>
        <w:jc w:val="both"/>
        <w:rPr>
          <w:rFonts w:ascii="Arial" w:hAnsi="Arial" w:cs="Arial"/>
        </w:rPr>
      </w:pPr>
      <w:r w:rsidRPr="003F1015">
        <w:rPr>
          <w:rFonts w:ascii="Arial" w:hAnsi="Arial" w:cs="Arial"/>
        </w:rPr>
        <w:t>For an initial duration of one year, it is anticipated that this can be successfully carried out across 40 courses of approximately 40 hours each. If the duration of specific courses is different from this, correspondingly the number of courses will be adjusted to deliver 1600 hours of transcribed and translated content.</w:t>
      </w:r>
    </w:p>
    <w:p w:rsidR="00985510" w:rsidRPr="003F1015" w:rsidRDefault="00985510" w:rsidP="009E74A0">
      <w:pPr>
        <w:spacing w:after="0" w:line="240" w:lineRule="auto"/>
        <w:jc w:val="both"/>
        <w:rPr>
          <w:rFonts w:ascii="Arial" w:hAnsi="Arial" w:cs="Arial"/>
        </w:rPr>
      </w:pPr>
    </w:p>
    <w:p w:rsidR="00985510" w:rsidRPr="003F1015" w:rsidRDefault="00985510" w:rsidP="00985510">
      <w:pPr>
        <w:spacing w:after="0"/>
        <w:jc w:val="both"/>
        <w:rPr>
          <w:rFonts w:ascii="Arial" w:hAnsi="Arial" w:cs="Arial"/>
          <w:b/>
        </w:rPr>
      </w:pPr>
      <w:r w:rsidRPr="003F1015">
        <w:rPr>
          <w:rFonts w:ascii="Arial" w:hAnsi="Arial" w:cs="Arial"/>
          <w:b/>
        </w:rPr>
        <w:t>The overall budget for the one year is therefore expected to be as follows:</w:t>
      </w:r>
    </w:p>
    <w:tbl>
      <w:tblPr>
        <w:tblStyle w:val="TableGrid"/>
        <w:tblW w:w="10186" w:type="dxa"/>
        <w:jc w:val="center"/>
        <w:tblLook w:val="04A0"/>
      </w:tblPr>
      <w:tblGrid>
        <w:gridCol w:w="3080"/>
        <w:gridCol w:w="5613"/>
        <w:gridCol w:w="1493"/>
      </w:tblGrid>
      <w:tr w:rsidR="00985510" w:rsidRPr="003F1015" w:rsidTr="009E74A0">
        <w:trPr>
          <w:jc w:val="center"/>
        </w:trPr>
        <w:tc>
          <w:tcPr>
            <w:tcW w:w="3080" w:type="dxa"/>
          </w:tcPr>
          <w:p w:rsidR="00985510" w:rsidRPr="003F1015" w:rsidRDefault="00985510" w:rsidP="00985510">
            <w:pPr>
              <w:spacing w:line="276" w:lineRule="auto"/>
              <w:jc w:val="both"/>
              <w:rPr>
                <w:rFonts w:ascii="Arial" w:hAnsi="Arial" w:cs="Arial"/>
                <w:b/>
                <w:sz w:val="20"/>
                <w:szCs w:val="20"/>
              </w:rPr>
            </w:pPr>
            <w:r w:rsidRPr="003F1015">
              <w:rPr>
                <w:rFonts w:ascii="Arial" w:hAnsi="Arial" w:cs="Arial"/>
                <w:b/>
                <w:sz w:val="20"/>
                <w:szCs w:val="20"/>
              </w:rPr>
              <w:t>Items</w:t>
            </w:r>
          </w:p>
        </w:tc>
        <w:tc>
          <w:tcPr>
            <w:tcW w:w="5613" w:type="dxa"/>
          </w:tcPr>
          <w:p w:rsidR="00985510" w:rsidRPr="003F1015" w:rsidRDefault="00985510" w:rsidP="00985510">
            <w:pPr>
              <w:spacing w:line="276" w:lineRule="auto"/>
              <w:jc w:val="both"/>
              <w:rPr>
                <w:rFonts w:ascii="Arial" w:hAnsi="Arial" w:cs="Arial"/>
                <w:b/>
                <w:sz w:val="20"/>
                <w:szCs w:val="20"/>
              </w:rPr>
            </w:pPr>
            <w:r w:rsidRPr="003F1015">
              <w:rPr>
                <w:rFonts w:ascii="Arial" w:hAnsi="Arial" w:cs="Arial"/>
                <w:b/>
                <w:sz w:val="20"/>
                <w:szCs w:val="20"/>
              </w:rPr>
              <w:t>Details</w:t>
            </w:r>
          </w:p>
        </w:tc>
        <w:tc>
          <w:tcPr>
            <w:tcW w:w="1493" w:type="dxa"/>
          </w:tcPr>
          <w:p w:rsidR="00985510" w:rsidRPr="003F1015" w:rsidRDefault="00985510" w:rsidP="00985510">
            <w:pPr>
              <w:spacing w:line="276" w:lineRule="auto"/>
              <w:jc w:val="both"/>
              <w:rPr>
                <w:rFonts w:ascii="Arial" w:hAnsi="Arial" w:cs="Arial"/>
                <w:b/>
                <w:sz w:val="20"/>
                <w:szCs w:val="20"/>
              </w:rPr>
            </w:pPr>
            <w:r w:rsidRPr="003F1015">
              <w:rPr>
                <w:rFonts w:ascii="Arial" w:hAnsi="Arial" w:cs="Arial"/>
                <w:b/>
                <w:sz w:val="20"/>
                <w:szCs w:val="20"/>
              </w:rPr>
              <w:t>Cost (INR)</w:t>
            </w:r>
          </w:p>
        </w:tc>
      </w:tr>
      <w:tr w:rsidR="00985510" w:rsidRPr="003F1015" w:rsidTr="009E74A0">
        <w:trPr>
          <w:jc w:val="center"/>
        </w:trPr>
        <w:tc>
          <w:tcPr>
            <w:tcW w:w="3080"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 xml:space="preserve">Transcription and Translation of </w:t>
            </w:r>
            <w:r w:rsidRPr="003F1015">
              <w:rPr>
                <w:rFonts w:ascii="Arial" w:hAnsi="Arial" w:cs="Arial"/>
                <w:b/>
                <w:sz w:val="20"/>
                <w:szCs w:val="20"/>
              </w:rPr>
              <w:t>MOOCs content</w:t>
            </w:r>
          </w:p>
        </w:tc>
        <w:tc>
          <w:tcPr>
            <w:tcW w:w="561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40 courses of 40 hours at Rs 50,250/= per hour</w:t>
            </w:r>
          </w:p>
        </w:tc>
        <w:tc>
          <w:tcPr>
            <w:tcW w:w="149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8,04,00,000</w:t>
            </w:r>
          </w:p>
        </w:tc>
      </w:tr>
      <w:tr w:rsidR="00985510" w:rsidRPr="003F1015" w:rsidTr="009E74A0">
        <w:trPr>
          <w:jc w:val="center"/>
        </w:trPr>
        <w:tc>
          <w:tcPr>
            <w:tcW w:w="3080"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Equipment</w:t>
            </w:r>
          </w:p>
        </w:tc>
        <w:tc>
          <w:tcPr>
            <w:tcW w:w="561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Server and computers for office staff</w:t>
            </w:r>
          </w:p>
        </w:tc>
        <w:tc>
          <w:tcPr>
            <w:tcW w:w="149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1,20,00,000</w:t>
            </w:r>
          </w:p>
        </w:tc>
      </w:tr>
      <w:tr w:rsidR="00985510" w:rsidRPr="003F1015" w:rsidTr="009E74A0">
        <w:trPr>
          <w:jc w:val="center"/>
        </w:trPr>
        <w:tc>
          <w:tcPr>
            <w:tcW w:w="3080"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Manpower</w:t>
            </w:r>
          </w:p>
        </w:tc>
        <w:tc>
          <w:tcPr>
            <w:tcW w:w="561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Office and project management team</w:t>
            </w:r>
          </w:p>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1 senior project officers and 8 project associates</w:t>
            </w:r>
          </w:p>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Approximately Rs 5 Lakhs per person per year</w:t>
            </w:r>
          </w:p>
        </w:tc>
        <w:tc>
          <w:tcPr>
            <w:tcW w:w="149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45,00,000</w:t>
            </w:r>
          </w:p>
        </w:tc>
      </w:tr>
      <w:tr w:rsidR="00985510" w:rsidRPr="003F1015" w:rsidTr="009E74A0">
        <w:trPr>
          <w:jc w:val="center"/>
        </w:trPr>
        <w:tc>
          <w:tcPr>
            <w:tcW w:w="3080"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Workshops</w:t>
            </w:r>
          </w:p>
        </w:tc>
        <w:tc>
          <w:tcPr>
            <w:tcW w:w="561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 xml:space="preserve">One per language, Rs 10,000 per participant for 100 participants in each language. </w:t>
            </w:r>
          </w:p>
        </w:tc>
        <w:tc>
          <w:tcPr>
            <w:tcW w:w="149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80,00,000</w:t>
            </w:r>
          </w:p>
        </w:tc>
      </w:tr>
      <w:tr w:rsidR="00985510" w:rsidRPr="003F1015" w:rsidTr="009E74A0">
        <w:trPr>
          <w:jc w:val="center"/>
        </w:trPr>
        <w:tc>
          <w:tcPr>
            <w:tcW w:w="3080"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Travel</w:t>
            </w:r>
          </w:p>
        </w:tc>
        <w:tc>
          <w:tcPr>
            <w:tcW w:w="561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For meetings as well as to disseminate information</w:t>
            </w:r>
          </w:p>
        </w:tc>
        <w:tc>
          <w:tcPr>
            <w:tcW w:w="149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10,00,000</w:t>
            </w:r>
          </w:p>
        </w:tc>
      </w:tr>
      <w:tr w:rsidR="00985510" w:rsidRPr="003F1015" w:rsidTr="009E74A0">
        <w:trPr>
          <w:jc w:val="center"/>
        </w:trPr>
        <w:tc>
          <w:tcPr>
            <w:tcW w:w="3080"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Consumables</w:t>
            </w:r>
          </w:p>
        </w:tc>
        <w:tc>
          <w:tcPr>
            <w:tcW w:w="561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Office spares and consumables</w:t>
            </w:r>
          </w:p>
        </w:tc>
        <w:tc>
          <w:tcPr>
            <w:tcW w:w="149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10,00,000</w:t>
            </w:r>
          </w:p>
        </w:tc>
      </w:tr>
      <w:tr w:rsidR="00985510" w:rsidRPr="003F1015" w:rsidTr="009E74A0">
        <w:trPr>
          <w:jc w:val="center"/>
        </w:trPr>
        <w:tc>
          <w:tcPr>
            <w:tcW w:w="3080"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Honorarium</w:t>
            </w:r>
          </w:p>
        </w:tc>
        <w:tc>
          <w:tcPr>
            <w:tcW w:w="561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Rs 2.5 Lakhs per coordinator per year</w:t>
            </w:r>
          </w:p>
        </w:tc>
        <w:tc>
          <w:tcPr>
            <w:tcW w:w="1493" w:type="dxa"/>
          </w:tcPr>
          <w:p w:rsidR="00985510" w:rsidRPr="003F1015" w:rsidRDefault="00985510" w:rsidP="00985510">
            <w:pPr>
              <w:spacing w:line="276" w:lineRule="auto"/>
              <w:jc w:val="both"/>
              <w:rPr>
                <w:rFonts w:ascii="Arial" w:hAnsi="Arial" w:cs="Arial"/>
                <w:sz w:val="20"/>
                <w:szCs w:val="20"/>
              </w:rPr>
            </w:pPr>
            <w:r w:rsidRPr="003F1015">
              <w:rPr>
                <w:rFonts w:ascii="Arial" w:hAnsi="Arial" w:cs="Arial"/>
                <w:sz w:val="20"/>
                <w:szCs w:val="20"/>
              </w:rPr>
              <w:t>10,00,000</w:t>
            </w:r>
          </w:p>
        </w:tc>
      </w:tr>
      <w:tr w:rsidR="00985510" w:rsidRPr="003F1015" w:rsidTr="009E74A0">
        <w:trPr>
          <w:jc w:val="center"/>
        </w:trPr>
        <w:tc>
          <w:tcPr>
            <w:tcW w:w="3080" w:type="dxa"/>
            <w:shd w:val="clear" w:color="auto" w:fill="FFC000"/>
          </w:tcPr>
          <w:p w:rsidR="00985510" w:rsidRPr="003F1015" w:rsidRDefault="00985510" w:rsidP="00985510">
            <w:pPr>
              <w:spacing w:line="276" w:lineRule="auto"/>
              <w:jc w:val="both"/>
              <w:rPr>
                <w:rFonts w:ascii="Arial" w:hAnsi="Arial" w:cs="Arial"/>
                <w:b/>
                <w:sz w:val="20"/>
                <w:szCs w:val="20"/>
                <w:highlight w:val="yellow"/>
              </w:rPr>
            </w:pPr>
            <w:r w:rsidRPr="003F1015">
              <w:rPr>
                <w:rFonts w:ascii="Arial" w:hAnsi="Arial" w:cs="Arial"/>
                <w:b/>
                <w:sz w:val="20"/>
                <w:szCs w:val="20"/>
              </w:rPr>
              <w:t>Total</w:t>
            </w:r>
          </w:p>
        </w:tc>
        <w:tc>
          <w:tcPr>
            <w:tcW w:w="5613" w:type="dxa"/>
            <w:shd w:val="clear" w:color="auto" w:fill="FFC000"/>
          </w:tcPr>
          <w:p w:rsidR="00985510" w:rsidRPr="003F1015" w:rsidRDefault="00985510" w:rsidP="00985510">
            <w:pPr>
              <w:spacing w:line="276" w:lineRule="auto"/>
              <w:jc w:val="both"/>
              <w:rPr>
                <w:rFonts w:ascii="Arial" w:hAnsi="Arial" w:cs="Arial"/>
                <w:b/>
                <w:sz w:val="20"/>
                <w:szCs w:val="20"/>
                <w:highlight w:val="yellow"/>
              </w:rPr>
            </w:pPr>
          </w:p>
        </w:tc>
        <w:tc>
          <w:tcPr>
            <w:tcW w:w="1493" w:type="dxa"/>
            <w:shd w:val="clear" w:color="auto" w:fill="FFC000"/>
          </w:tcPr>
          <w:p w:rsidR="00985510" w:rsidRPr="003F1015" w:rsidRDefault="00985510" w:rsidP="00985510">
            <w:pPr>
              <w:spacing w:line="276" w:lineRule="auto"/>
              <w:jc w:val="both"/>
              <w:rPr>
                <w:rFonts w:ascii="Arial" w:hAnsi="Arial" w:cs="Arial"/>
                <w:b/>
                <w:sz w:val="20"/>
                <w:szCs w:val="20"/>
                <w:highlight w:val="yellow"/>
              </w:rPr>
            </w:pPr>
            <w:r w:rsidRPr="003F1015">
              <w:rPr>
                <w:rFonts w:ascii="Arial" w:hAnsi="Arial" w:cs="Arial"/>
                <w:b/>
                <w:sz w:val="20"/>
                <w:szCs w:val="20"/>
              </w:rPr>
              <w:t>10,79,00,000</w:t>
            </w:r>
          </w:p>
        </w:tc>
      </w:tr>
    </w:tbl>
    <w:p w:rsidR="00985510" w:rsidRPr="003F1015" w:rsidRDefault="00985510" w:rsidP="00985510">
      <w:pPr>
        <w:spacing w:after="0"/>
        <w:jc w:val="both"/>
        <w:rPr>
          <w:rFonts w:ascii="Arial" w:hAnsi="Arial" w:cs="Arial"/>
        </w:rPr>
      </w:pPr>
    </w:p>
    <w:p w:rsidR="00985510" w:rsidRPr="003F1015" w:rsidRDefault="00985510" w:rsidP="00985510">
      <w:pPr>
        <w:spacing w:after="0"/>
        <w:jc w:val="both"/>
        <w:rPr>
          <w:rFonts w:ascii="Arial" w:hAnsi="Arial" w:cs="Arial"/>
        </w:rPr>
      </w:pPr>
      <w:r w:rsidRPr="003F1015">
        <w:rPr>
          <w:rFonts w:ascii="Arial" w:hAnsi="Arial" w:cs="Arial"/>
        </w:rPr>
        <w:t xml:space="preserve">This project is a human intensive project in content creation of the best kind in the whole world in a manner that can be accessed to users in Indian languages. Automatic translation software will result in high numbers of errors due to the different grammar structures of Indian languages. This project requires significant time, effort, and involvement from the coordinators, and these honoraria are with respect to these efforts. </w:t>
      </w:r>
    </w:p>
    <w:p w:rsidR="009E74A0" w:rsidRPr="003F1015" w:rsidRDefault="009E74A0" w:rsidP="009E74A0">
      <w:pPr>
        <w:pStyle w:val="Heading4"/>
        <w:spacing w:before="0" w:after="0" w:line="276" w:lineRule="auto"/>
        <w:ind w:left="0" w:firstLine="0"/>
        <w:jc w:val="both"/>
        <w:rPr>
          <w:rFonts w:ascii="Arial" w:hAnsi="Arial" w:cs="Arial"/>
          <w:b w:val="0"/>
          <w:sz w:val="22"/>
          <w:szCs w:val="22"/>
        </w:rPr>
      </w:pPr>
    </w:p>
    <w:p w:rsidR="00985510" w:rsidRPr="003F1015" w:rsidRDefault="00985510" w:rsidP="009E74A0">
      <w:pPr>
        <w:pStyle w:val="Heading4"/>
        <w:spacing w:before="0" w:after="0" w:line="276" w:lineRule="auto"/>
        <w:ind w:left="0" w:firstLine="0"/>
        <w:jc w:val="both"/>
        <w:rPr>
          <w:rFonts w:ascii="Arial" w:hAnsi="Arial" w:cs="Arial"/>
          <w:i/>
          <w:sz w:val="22"/>
          <w:szCs w:val="22"/>
        </w:rPr>
      </w:pPr>
      <w:r w:rsidRPr="003F1015">
        <w:rPr>
          <w:rFonts w:ascii="Arial" w:hAnsi="Arial" w:cs="Arial"/>
          <w:sz w:val="22"/>
          <w:szCs w:val="22"/>
        </w:rPr>
        <w:t>Management of Deliverables &amp; IPR etc</w:t>
      </w:r>
      <w:r w:rsidRPr="003F1015">
        <w:rPr>
          <w:rFonts w:ascii="Arial" w:eastAsia="Arial-ItalicMT" w:hAnsi="Arial" w:cs="Arial"/>
          <w:sz w:val="22"/>
          <w:szCs w:val="22"/>
        </w:rPr>
        <w:t>.</w:t>
      </w:r>
    </w:p>
    <w:p w:rsidR="00985510" w:rsidRPr="003F1015" w:rsidRDefault="00985510" w:rsidP="00985510">
      <w:pPr>
        <w:spacing w:after="0"/>
        <w:jc w:val="both"/>
        <w:rPr>
          <w:rFonts w:ascii="Arial" w:hAnsi="Arial" w:cs="Arial"/>
        </w:rPr>
      </w:pPr>
      <w:r w:rsidRPr="003F1015">
        <w:rPr>
          <w:rFonts w:ascii="Arial" w:hAnsi="Arial" w:cs="Arial"/>
        </w:rPr>
        <w:t>All learning materials developed on this project will be released as Open Education Resource (OER) Creative Commons By Attribution ShareAlike (CC BY SA 4.0 India).</w:t>
      </w:r>
    </w:p>
    <w:p w:rsidR="00985510" w:rsidRPr="003F1015" w:rsidRDefault="00985510" w:rsidP="00985510">
      <w:pPr>
        <w:spacing w:after="0"/>
        <w:jc w:val="both"/>
        <w:rPr>
          <w:rFonts w:ascii="Arial" w:hAnsi="Arial" w:cs="Arial"/>
        </w:rPr>
      </w:pPr>
    </w:p>
    <w:p w:rsidR="00985510" w:rsidRPr="003F1015" w:rsidRDefault="00985510" w:rsidP="009E74A0">
      <w:pPr>
        <w:pStyle w:val="Heading4"/>
        <w:spacing w:before="0" w:after="0" w:line="276" w:lineRule="auto"/>
        <w:ind w:left="0" w:firstLine="0"/>
        <w:jc w:val="both"/>
        <w:rPr>
          <w:rFonts w:ascii="Arial" w:hAnsi="Arial" w:cs="Arial"/>
          <w:i/>
          <w:sz w:val="22"/>
          <w:szCs w:val="22"/>
        </w:rPr>
      </w:pPr>
      <w:r w:rsidRPr="003F1015">
        <w:rPr>
          <w:rFonts w:ascii="Arial" w:hAnsi="Arial" w:cs="Arial"/>
          <w:sz w:val="22"/>
          <w:szCs w:val="22"/>
        </w:rPr>
        <w:t>Social Impact:</w:t>
      </w:r>
    </w:p>
    <w:p w:rsidR="00985510" w:rsidRPr="003F1015" w:rsidRDefault="00985510" w:rsidP="00985510">
      <w:pPr>
        <w:spacing w:after="0"/>
        <w:jc w:val="both"/>
        <w:rPr>
          <w:rFonts w:ascii="Arial" w:hAnsi="Arial" w:cs="Arial"/>
        </w:rPr>
      </w:pPr>
      <w:r w:rsidRPr="003F1015">
        <w:rPr>
          <w:rFonts w:ascii="Arial" w:hAnsi="Arial" w:cs="Arial"/>
        </w:rPr>
        <w:t xml:space="preserve">Subtitling SWAYAM content in Indian languages will greatly increase the reach of the content. In particularly translation and subtitling of technical education content of SWAYAM, based on NPTEL </w:t>
      </w:r>
      <w:r w:rsidRPr="003F1015">
        <w:rPr>
          <w:rFonts w:ascii="Arial" w:hAnsi="Arial" w:cs="Arial"/>
          <w:b/>
        </w:rPr>
        <w:t>MOOCs content</w:t>
      </w:r>
      <w:r w:rsidRPr="003F1015">
        <w:rPr>
          <w:rFonts w:ascii="Arial" w:hAnsi="Arial" w:cs="Arial"/>
        </w:rPr>
        <w:t>, will enable students across the country to benefit from this content. Students who have learnt up to high school in Indian languages face significant challenges in learning technical content in English during the early years of their college studies. This greatly impacts their confidence and lowers their ability to do well in college and impacts their professional preparedness. Subtitling high quality technical content available in NPTEL, in Indian languages, has the potential to transform the educational experience that students will have access to. It will enable them to understand technical content more easily while also improving their English skills. The social impact of confident engineers with backgrounds in different Indian languages can be tremendous for all regions of the nation. This is the aspect that the present proposal aims to enable.</w:t>
      </w:r>
    </w:p>
    <w:p w:rsidR="00985510" w:rsidRPr="003F1015" w:rsidRDefault="00985510" w:rsidP="00985510">
      <w:pPr>
        <w:spacing w:after="0"/>
        <w:jc w:val="both"/>
        <w:rPr>
          <w:rFonts w:ascii="Arial" w:hAnsi="Arial" w:cs="Arial"/>
        </w:rPr>
      </w:pPr>
    </w:p>
    <w:p w:rsidR="00985510" w:rsidRPr="003F1015" w:rsidRDefault="00985510" w:rsidP="00985510">
      <w:pPr>
        <w:spacing w:after="0"/>
        <w:jc w:val="both"/>
        <w:rPr>
          <w:rFonts w:ascii="Arial" w:hAnsi="Arial" w:cs="Arial"/>
        </w:rPr>
      </w:pPr>
    </w:p>
    <w:p w:rsidR="00985510" w:rsidRPr="003F1015" w:rsidRDefault="00985510" w:rsidP="00985510">
      <w:pPr>
        <w:spacing w:after="0"/>
        <w:jc w:val="both"/>
        <w:rPr>
          <w:rFonts w:ascii="Arial" w:hAnsi="Arial" w:cs="Arial"/>
        </w:rPr>
      </w:pPr>
      <w:r w:rsidRPr="003F1015">
        <w:rPr>
          <w:rFonts w:ascii="Arial" w:hAnsi="Arial" w:cs="Arial"/>
        </w:rPr>
        <w:br w:type="page"/>
      </w:r>
    </w:p>
    <w:p w:rsidR="009E74A0" w:rsidRPr="003F1015" w:rsidRDefault="009E74A0" w:rsidP="009E74A0">
      <w:pPr>
        <w:pStyle w:val="Heading7"/>
        <w:spacing w:before="0" w:after="0" w:line="276" w:lineRule="auto"/>
        <w:ind w:left="0" w:firstLine="0"/>
        <w:rPr>
          <w:rFonts w:ascii="Arial" w:eastAsia="ArialMT" w:hAnsi="Arial" w:cs="Arial"/>
          <w:sz w:val="22"/>
          <w:szCs w:val="22"/>
        </w:rPr>
      </w:pPr>
    </w:p>
    <w:p w:rsidR="003F1015" w:rsidRDefault="003F1015" w:rsidP="00985510">
      <w:pPr>
        <w:spacing w:after="0"/>
        <w:jc w:val="both"/>
        <w:rPr>
          <w:rFonts w:ascii="Arial" w:eastAsia="DejaVu Sans" w:hAnsi="Arial" w:cs="Arial"/>
          <w:kern w:val="1"/>
          <w:lang w:val="en-IN"/>
        </w:rPr>
      </w:pPr>
    </w:p>
    <w:p w:rsidR="00B5141E" w:rsidRDefault="00B5141E" w:rsidP="00985510">
      <w:pPr>
        <w:spacing w:after="0"/>
        <w:jc w:val="both"/>
        <w:rPr>
          <w:rFonts w:ascii="Arial" w:eastAsia="DejaVu Sans" w:hAnsi="Arial" w:cs="Arial"/>
          <w:kern w:val="1"/>
          <w:lang w:val="en-IN"/>
        </w:rPr>
      </w:pPr>
    </w:p>
    <w:p w:rsidR="00B5141E" w:rsidRPr="00B5141E" w:rsidRDefault="00B5141E" w:rsidP="00B5141E">
      <w:pPr>
        <w:spacing w:before="72" w:line="360" w:lineRule="auto"/>
        <w:ind w:left="3808" w:right="3801"/>
        <w:jc w:val="center"/>
        <w:rPr>
          <w:rFonts w:ascii="Arial" w:hAnsi="Arial" w:cs="Arial"/>
        </w:rPr>
      </w:pPr>
      <w:r w:rsidRPr="00B5141E">
        <w:rPr>
          <w:rFonts w:ascii="Arial" w:eastAsia="Times New Roman" w:hAnsi="Arial" w:cs="Arial"/>
          <w:b/>
          <w:spacing w:val="3"/>
        </w:rPr>
        <w:t>P</w:t>
      </w:r>
      <w:r w:rsidRPr="00B5141E">
        <w:rPr>
          <w:rFonts w:ascii="Arial" w:eastAsia="Times New Roman" w:hAnsi="Arial" w:cs="Arial"/>
          <w:b/>
        </w:rPr>
        <w:t>r</w:t>
      </w:r>
      <w:r w:rsidRPr="00B5141E">
        <w:rPr>
          <w:rFonts w:ascii="Arial" w:eastAsia="Times New Roman" w:hAnsi="Arial" w:cs="Arial"/>
          <w:b/>
          <w:spacing w:val="-2"/>
        </w:rPr>
        <w:t>o</w:t>
      </w:r>
      <w:r w:rsidRPr="00B5141E">
        <w:rPr>
          <w:rFonts w:ascii="Arial" w:eastAsia="Times New Roman" w:hAnsi="Arial" w:cs="Arial"/>
          <w:b/>
        </w:rPr>
        <w:t>p</w:t>
      </w:r>
      <w:r w:rsidRPr="00B5141E">
        <w:rPr>
          <w:rFonts w:ascii="Arial" w:eastAsia="Times New Roman" w:hAnsi="Arial" w:cs="Arial"/>
          <w:b/>
          <w:spacing w:val="-2"/>
        </w:rPr>
        <w:t>os</w:t>
      </w:r>
      <w:r w:rsidRPr="00B5141E">
        <w:rPr>
          <w:rFonts w:ascii="Arial" w:eastAsia="Times New Roman" w:hAnsi="Arial" w:cs="Arial"/>
          <w:b/>
          <w:spacing w:val="3"/>
        </w:rPr>
        <w:t>a</w:t>
      </w:r>
      <w:r w:rsidRPr="00B5141E">
        <w:rPr>
          <w:rFonts w:ascii="Arial" w:eastAsia="Times New Roman" w:hAnsi="Arial" w:cs="Arial"/>
          <w:b/>
        </w:rPr>
        <w:t xml:space="preserve">l </w:t>
      </w:r>
      <w:r w:rsidRPr="00B5141E">
        <w:rPr>
          <w:rFonts w:ascii="Arial" w:eastAsia="Times New Roman" w:hAnsi="Arial" w:cs="Arial"/>
          <w:b/>
          <w:spacing w:val="5"/>
        </w:rPr>
        <w:t>f</w:t>
      </w:r>
      <w:r w:rsidRPr="00B5141E">
        <w:rPr>
          <w:rFonts w:ascii="Arial" w:eastAsia="Times New Roman" w:hAnsi="Arial" w:cs="Arial"/>
          <w:b/>
          <w:spacing w:val="-2"/>
        </w:rPr>
        <w:t>o</w:t>
      </w:r>
      <w:r w:rsidRPr="00B5141E">
        <w:rPr>
          <w:rFonts w:ascii="Arial" w:eastAsia="Times New Roman" w:hAnsi="Arial" w:cs="Arial"/>
          <w:b/>
        </w:rPr>
        <w:t>r</w:t>
      </w:r>
    </w:p>
    <w:p w:rsidR="00B5141E" w:rsidRPr="00B5141E" w:rsidRDefault="00B5141E" w:rsidP="00B5141E">
      <w:pPr>
        <w:spacing w:before="11"/>
        <w:ind w:left="1367" w:right="1360"/>
        <w:jc w:val="center"/>
        <w:rPr>
          <w:rFonts w:ascii="Arial" w:hAnsi="Arial" w:cs="Arial"/>
        </w:rPr>
      </w:pPr>
      <w:r w:rsidRPr="00B5141E">
        <w:rPr>
          <w:rFonts w:ascii="Arial" w:eastAsia="Times New Roman" w:hAnsi="Arial" w:cs="Arial"/>
          <w:b/>
          <w:spacing w:val="3"/>
        </w:rPr>
        <w:t>“</w:t>
      </w:r>
      <w:r w:rsidRPr="00B5141E">
        <w:rPr>
          <w:rFonts w:ascii="Arial" w:eastAsia="Times New Roman" w:hAnsi="Arial" w:cs="Arial"/>
          <w:b/>
        </w:rPr>
        <w:t>L</w:t>
      </w:r>
      <w:r w:rsidRPr="00B5141E">
        <w:rPr>
          <w:rFonts w:ascii="Arial" w:eastAsia="Times New Roman" w:hAnsi="Arial" w:cs="Arial"/>
          <w:b/>
          <w:spacing w:val="3"/>
        </w:rPr>
        <w:t>a</w:t>
      </w:r>
      <w:r w:rsidRPr="00B5141E">
        <w:rPr>
          <w:rFonts w:ascii="Arial" w:eastAsia="Times New Roman" w:hAnsi="Arial" w:cs="Arial"/>
          <w:b/>
          <w:spacing w:val="-5"/>
        </w:rPr>
        <w:t>n</w:t>
      </w:r>
      <w:r w:rsidRPr="00B5141E">
        <w:rPr>
          <w:rFonts w:ascii="Arial" w:eastAsia="Times New Roman" w:hAnsi="Arial" w:cs="Arial"/>
          <w:b/>
          <w:spacing w:val="3"/>
        </w:rPr>
        <w:t>g</w:t>
      </w:r>
      <w:r w:rsidRPr="00B5141E">
        <w:rPr>
          <w:rFonts w:ascii="Arial" w:eastAsia="Times New Roman" w:hAnsi="Arial" w:cs="Arial"/>
          <w:b/>
          <w:spacing w:val="-5"/>
        </w:rPr>
        <w:t>u</w:t>
      </w:r>
      <w:r w:rsidRPr="00B5141E">
        <w:rPr>
          <w:rFonts w:ascii="Arial" w:eastAsia="Times New Roman" w:hAnsi="Arial" w:cs="Arial"/>
          <w:b/>
          <w:spacing w:val="-2"/>
        </w:rPr>
        <w:t>a</w:t>
      </w:r>
      <w:r w:rsidRPr="00B5141E">
        <w:rPr>
          <w:rFonts w:ascii="Arial" w:eastAsia="Times New Roman" w:hAnsi="Arial" w:cs="Arial"/>
          <w:b/>
          <w:spacing w:val="3"/>
        </w:rPr>
        <w:t>g</w:t>
      </w:r>
      <w:r w:rsidRPr="00B5141E">
        <w:rPr>
          <w:rFonts w:ascii="Arial" w:eastAsia="Times New Roman" w:hAnsi="Arial" w:cs="Arial"/>
          <w:b/>
        </w:rPr>
        <w:t>e</w:t>
      </w:r>
      <w:r w:rsidRPr="00B5141E">
        <w:rPr>
          <w:rFonts w:ascii="Arial" w:eastAsia="Times New Roman" w:hAnsi="Arial" w:cs="Arial"/>
          <w:b/>
          <w:spacing w:val="-3"/>
        </w:rPr>
        <w:t xml:space="preserve"> </w:t>
      </w:r>
      <w:r w:rsidRPr="00B5141E">
        <w:rPr>
          <w:rFonts w:ascii="Arial" w:eastAsia="Times New Roman" w:hAnsi="Arial" w:cs="Arial"/>
          <w:b/>
          <w:spacing w:val="5"/>
        </w:rPr>
        <w:t>T</w:t>
      </w:r>
      <w:r w:rsidRPr="00B5141E">
        <w:rPr>
          <w:rFonts w:ascii="Arial" w:eastAsia="Times New Roman" w:hAnsi="Arial" w:cs="Arial"/>
          <w:b/>
          <w:spacing w:val="-4"/>
        </w:rPr>
        <w:t>r</w:t>
      </w:r>
      <w:r w:rsidRPr="00B5141E">
        <w:rPr>
          <w:rFonts w:ascii="Arial" w:eastAsia="Times New Roman" w:hAnsi="Arial" w:cs="Arial"/>
          <w:b/>
          <w:spacing w:val="3"/>
        </w:rPr>
        <w:t>a</w:t>
      </w:r>
      <w:r w:rsidRPr="00B5141E">
        <w:rPr>
          <w:rFonts w:ascii="Arial" w:eastAsia="Times New Roman" w:hAnsi="Arial" w:cs="Arial"/>
          <w:b/>
          <w:spacing w:val="-5"/>
        </w:rPr>
        <w:t>n</w:t>
      </w:r>
      <w:r w:rsidRPr="00B5141E">
        <w:rPr>
          <w:rFonts w:ascii="Arial" w:eastAsia="Times New Roman" w:hAnsi="Arial" w:cs="Arial"/>
          <w:b/>
          <w:spacing w:val="-2"/>
        </w:rPr>
        <w:t>s</w:t>
      </w:r>
      <w:r w:rsidRPr="00B5141E">
        <w:rPr>
          <w:rFonts w:ascii="Arial" w:eastAsia="Times New Roman" w:hAnsi="Arial" w:cs="Arial"/>
          <w:b/>
          <w:spacing w:val="2"/>
        </w:rPr>
        <w:t>l</w:t>
      </w:r>
      <w:r w:rsidRPr="00B5141E">
        <w:rPr>
          <w:rFonts w:ascii="Arial" w:eastAsia="Times New Roman" w:hAnsi="Arial" w:cs="Arial"/>
          <w:b/>
          <w:spacing w:val="3"/>
        </w:rPr>
        <w:t>a</w:t>
      </w:r>
      <w:r w:rsidRPr="00B5141E">
        <w:rPr>
          <w:rFonts w:ascii="Arial" w:eastAsia="Times New Roman" w:hAnsi="Arial" w:cs="Arial"/>
          <w:b/>
          <w:spacing w:val="-4"/>
        </w:rPr>
        <w:t>t</w:t>
      </w:r>
      <w:r w:rsidRPr="00B5141E">
        <w:rPr>
          <w:rFonts w:ascii="Arial" w:eastAsia="Times New Roman" w:hAnsi="Arial" w:cs="Arial"/>
          <w:b/>
          <w:spacing w:val="2"/>
        </w:rPr>
        <w:t>i</w:t>
      </w:r>
      <w:r w:rsidRPr="00B5141E">
        <w:rPr>
          <w:rFonts w:ascii="Arial" w:eastAsia="Times New Roman" w:hAnsi="Arial" w:cs="Arial"/>
          <w:b/>
          <w:spacing w:val="-2"/>
        </w:rPr>
        <w:t>o</w:t>
      </w:r>
      <w:r w:rsidRPr="00B5141E">
        <w:rPr>
          <w:rFonts w:ascii="Arial" w:eastAsia="Times New Roman" w:hAnsi="Arial" w:cs="Arial"/>
          <w:b/>
        </w:rPr>
        <w:t>n</w:t>
      </w:r>
      <w:r w:rsidRPr="00B5141E">
        <w:rPr>
          <w:rFonts w:ascii="Arial" w:eastAsia="Times New Roman" w:hAnsi="Arial" w:cs="Arial"/>
          <w:b/>
          <w:spacing w:val="-3"/>
        </w:rPr>
        <w:t xml:space="preserve"> </w:t>
      </w:r>
      <w:r w:rsidRPr="00B5141E">
        <w:rPr>
          <w:rFonts w:ascii="Arial" w:eastAsia="Times New Roman" w:hAnsi="Arial" w:cs="Arial"/>
          <w:b/>
          <w:spacing w:val="-2"/>
        </w:rPr>
        <w:t>o</w:t>
      </w:r>
      <w:r w:rsidRPr="00B5141E">
        <w:rPr>
          <w:rFonts w:ascii="Arial" w:eastAsia="Times New Roman" w:hAnsi="Arial" w:cs="Arial"/>
          <w:b/>
        </w:rPr>
        <w:t>f</w:t>
      </w:r>
      <w:r w:rsidRPr="00B5141E">
        <w:rPr>
          <w:rFonts w:ascii="Arial" w:eastAsia="Times New Roman" w:hAnsi="Arial" w:cs="Arial"/>
          <w:b/>
          <w:spacing w:val="7"/>
        </w:rPr>
        <w:t xml:space="preserve"> </w:t>
      </w:r>
      <w:r w:rsidRPr="00B5141E">
        <w:rPr>
          <w:rFonts w:ascii="Arial" w:eastAsia="Times New Roman" w:hAnsi="Arial" w:cs="Arial"/>
          <w:b/>
          <w:spacing w:val="-5"/>
        </w:rPr>
        <w:t>S</w:t>
      </w:r>
      <w:r w:rsidRPr="00B5141E">
        <w:rPr>
          <w:rFonts w:ascii="Arial" w:eastAsia="Times New Roman" w:hAnsi="Arial" w:cs="Arial"/>
          <w:b/>
          <w:spacing w:val="1"/>
        </w:rPr>
        <w:t>W</w:t>
      </w:r>
      <w:r w:rsidRPr="00B5141E">
        <w:rPr>
          <w:rFonts w:ascii="Arial" w:eastAsia="Times New Roman" w:hAnsi="Arial" w:cs="Arial"/>
          <w:b/>
          <w:spacing w:val="-2"/>
        </w:rPr>
        <w:t>AYA</w:t>
      </w:r>
      <w:r w:rsidRPr="00B5141E">
        <w:rPr>
          <w:rFonts w:ascii="Arial" w:eastAsia="Times New Roman" w:hAnsi="Arial" w:cs="Arial"/>
          <w:b/>
        </w:rPr>
        <w:t xml:space="preserve">M </w:t>
      </w:r>
      <w:r w:rsidRPr="00B5141E">
        <w:rPr>
          <w:rFonts w:ascii="Arial" w:eastAsia="Times New Roman" w:hAnsi="Arial" w:cs="Arial"/>
          <w:b/>
          <w:spacing w:val="5"/>
        </w:rPr>
        <w:t>c</w:t>
      </w:r>
      <w:r w:rsidRPr="00B5141E">
        <w:rPr>
          <w:rFonts w:ascii="Arial" w:eastAsia="Times New Roman" w:hAnsi="Arial" w:cs="Arial"/>
          <w:b/>
          <w:spacing w:val="-2"/>
        </w:rPr>
        <w:t>o</w:t>
      </w:r>
      <w:r w:rsidRPr="00B5141E">
        <w:rPr>
          <w:rFonts w:ascii="Arial" w:eastAsia="Times New Roman" w:hAnsi="Arial" w:cs="Arial"/>
          <w:b/>
          <w:spacing w:val="-5"/>
        </w:rPr>
        <w:t>u</w:t>
      </w:r>
      <w:r w:rsidRPr="00B5141E">
        <w:rPr>
          <w:rFonts w:ascii="Arial" w:eastAsia="Times New Roman" w:hAnsi="Arial" w:cs="Arial"/>
          <w:b/>
        </w:rPr>
        <w:t>r</w:t>
      </w:r>
      <w:r w:rsidRPr="00B5141E">
        <w:rPr>
          <w:rFonts w:ascii="Arial" w:eastAsia="Times New Roman" w:hAnsi="Arial" w:cs="Arial"/>
          <w:b/>
          <w:spacing w:val="2"/>
        </w:rPr>
        <w:t>s</w:t>
      </w:r>
      <w:r w:rsidRPr="00B5141E">
        <w:rPr>
          <w:rFonts w:ascii="Arial" w:eastAsia="Times New Roman" w:hAnsi="Arial" w:cs="Arial"/>
          <w:b/>
          <w:spacing w:val="-4"/>
        </w:rPr>
        <w:t>e</w:t>
      </w:r>
      <w:r w:rsidRPr="00B5141E">
        <w:rPr>
          <w:rFonts w:ascii="Arial" w:eastAsia="Times New Roman" w:hAnsi="Arial" w:cs="Arial"/>
          <w:b/>
          <w:spacing w:val="3"/>
        </w:rPr>
        <w:t>s</w:t>
      </w:r>
      <w:r w:rsidRPr="00B5141E">
        <w:rPr>
          <w:rFonts w:ascii="Arial" w:eastAsia="Times New Roman" w:hAnsi="Arial" w:cs="Arial"/>
          <w:b/>
        </w:rPr>
        <w:t>”</w:t>
      </w:r>
    </w:p>
    <w:p w:rsidR="00B5141E" w:rsidRPr="00B5141E" w:rsidRDefault="00B5141E" w:rsidP="00B5141E">
      <w:pPr>
        <w:spacing w:line="200" w:lineRule="exact"/>
        <w:rPr>
          <w:rFonts w:ascii="Arial" w:hAnsi="Arial" w:cs="Arial"/>
        </w:rPr>
      </w:pPr>
    </w:p>
    <w:p w:rsidR="00B5141E" w:rsidRPr="00B5141E" w:rsidRDefault="00B5141E" w:rsidP="00B5141E">
      <w:pPr>
        <w:spacing w:before="7" w:line="280" w:lineRule="exact"/>
        <w:rPr>
          <w:rFonts w:ascii="Arial" w:hAnsi="Arial" w:cs="Arial"/>
        </w:rPr>
      </w:pPr>
    </w:p>
    <w:p w:rsidR="00B5141E" w:rsidRPr="00B5141E" w:rsidRDefault="00B5141E" w:rsidP="00B5141E">
      <w:pPr>
        <w:spacing w:line="364" w:lineRule="auto"/>
        <w:ind w:left="3774" w:right="3767"/>
        <w:jc w:val="center"/>
        <w:rPr>
          <w:rFonts w:ascii="Arial" w:hAnsi="Arial" w:cs="Arial"/>
        </w:rPr>
      </w:pPr>
      <w:r w:rsidRPr="00B5141E">
        <w:rPr>
          <w:rFonts w:ascii="Arial" w:eastAsia="Times New Roman" w:hAnsi="Arial" w:cs="Arial"/>
          <w:spacing w:val="3"/>
        </w:rPr>
        <w:t>S</w:t>
      </w:r>
      <w:r w:rsidRPr="00B5141E">
        <w:rPr>
          <w:rFonts w:ascii="Arial" w:eastAsia="Times New Roman" w:hAnsi="Arial" w:cs="Arial"/>
          <w:spacing w:val="-2"/>
        </w:rPr>
        <w:t>u</w:t>
      </w:r>
      <w:r w:rsidRPr="00B5141E">
        <w:rPr>
          <w:rFonts w:ascii="Arial" w:eastAsia="Times New Roman" w:hAnsi="Arial" w:cs="Arial"/>
          <w:spacing w:val="3"/>
        </w:rPr>
        <w:t>bm</w:t>
      </w:r>
      <w:r w:rsidRPr="00B5141E">
        <w:rPr>
          <w:rFonts w:ascii="Arial" w:eastAsia="Times New Roman" w:hAnsi="Arial" w:cs="Arial"/>
          <w:spacing w:val="-7"/>
        </w:rPr>
        <w:t>i</w:t>
      </w:r>
      <w:r w:rsidRPr="00B5141E">
        <w:rPr>
          <w:rFonts w:ascii="Arial" w:eastAsia="Times New Roman" w:hAnsi="Arial" w:cs="Arial"/>
          <w:spacing w:val="2"/>
        </w:rPr>
        <w:t>t</w:t>
      </w:r>
      <w:r w:rsidRPr="00B5141E">
        <w:rPr>
          <w:rFonts w:ascii="Arial" w:eastAsia="Times New Roman" w:hAnsi="Arial" w:cs="Arial"/>
          <w:spacing w:val="-2"/>
        </w:rPr>
        <w:t>t</w:t>
      </w:r>
      <w:r w:rsidRPr="00B5141E">
        <w:rPr>
          <w:rFonts w:ascii="Arial" w:eastAsia="Times New Roman" w:hAnsi="Arial" w:cs="Arial"/>
        </w:rPr>
        <w:t xml:space="preserve">ed </w:t>
      </w:r>
      <w:r w:rsidRPr="00B5141E">
        <w:rPr>
          <w:rFonts w:ascii="Arial" w:eastAsia="Times New Roman" w:hAnsi="Arial" w:cs="Arial"/>
          <w:spacing w:val="2"/>
        </w:rPr>
        <w:t>t</w:t>
      </w:r>
      <w:r w:rsidRPr="00B5141E">
        <w:rPr>
          <w:rFonts w:ascii="Arial" w:eastAsia="Times New Roman" w:hAnsi="Arial" w:cs="Arial"/>
        </w:rPr>
        <w:t>o</w:t>
      </w:r>
    </w:p>
    <w:p w:rsidR="00B5141E" w:rsidRPr="00B5141E" w:rsidRDefault="00B5141E" w:rsidP="00B5141E">
      <w:pPr>
        <w:spacing w:line="520" w:lineRule="atLeast"/>
        <w:ind w:left="3741" w:right="3729" w:firstLine="4"/>
        <w:jc w:val="center"/>
        <w:rPr>
          <w:rFonts w:ascii="Arial" w:hAnsi="Arial" w:cs="Arial"/>
        </w:rPr>
      </w:pPr>
      <w:r w:rsidRPr="00B5141E">
        <w:rPr>
          <w:rFonts w:ascii="Arial" w:eastAsia="Times New Roman" w:hAnsi="Arial" w:cs="Arial"/>
          <w:b/>
          <w:spacing w:val="3"/>
        </w:rPr>
        <w:t>M</w:t>
      </w:r>
      <w:r w:rsidRPr="00B5141E">
        <w:rPr>
          <w:rFonts w:ascii="Arial" w:eastAsia="Times New Roman" w:hAnsi="Arial" w:cs="Arial"/>
          <w:b/>
        </w:rPr>
        <w:t>H</w:t>
      </w:r>
      <w:r w:rsidRPr="00B5141E">
        <w:rPr>
          <w:rFonts w:ascii="Arial" w:eastAsia="Times New Roman" w:hAnsi="Arial" w:cs="Arial"/>
          <w:b/>
          <w:spacing w:val="-2"/>
        </w:rPr>
        <w:t>R</w:t>
      </w:r>
      <w:r w:rsidRPr="00B5141E">
        <w:rPr>
          <w:rFonts w:ascii="Arial" w:eastAsia="Times New Roman" w:hAnsi="Arial" w:cs="Arial"/>
          <w:b/>
        </w:rPr>
        <w:t xml:space="preserve">D </w:t>
      </w:r>
      <w:r w:rsidRPr="00B5141E">
        <w:rPr>
          <w:rFonts w:ascii="Arial" w:eastAsia="Times New Roman" w:hAnsi="Arial" w:cs="Arial"/>
          <w:b/>
          <w:spacing w:val="3"/>
        </w:rPr>
        <w:t>J</w:t>
      </w:r>
      <w:r w:rsidRPr="00B5141E">
        <w:rPr>
          <w:rFonts w:ascii="Arial" w:eastAsia="Times New Roman" w:hAnsi="Arial" w:cs="Arial"/>
          <w:b/>
          <w:spacing w:val="-2"/>
        </w:rPr>
        <w:t>o</w:t>
      </w:r>
      <w:r w:rsidRPr="00B5141E">
        <w:rPr>
          <w:rFonts w:ascii="Arial" w:eastAsia="Times New Roman" w:hAnsi="Arial" w:cs="Arial"/>
          <w:b/>
          <w:spacing w:val="2"/>
        </w:rPr>
        <w:t>i</w:t>
      </w:r>
      <w:r w:rsidRPr="00B5141E">
        <w:rPr>
          <w:rFonts w:ascii="Arial" w:eastAsia="Times New Roman" w:hAnsi="Arial" w:cs="Arial"/>
          <w:b/>
        </w:rPr>
        <w:t>n</w:t>
      </w:r>
      <w:r w:rsidRPr="00B5141E">
        <w:rPr>
          <w:rFonts w:ascii="Arial" w:eastAsia="Times New Roman" w:hAnsi="Arial" w:cs="Arial"/>
          <w:b/>
          <w:spacing w:val="-4"/>
        </w:rPr>
        <w:t>t</w:t>
      </w:r>
      <w:r w:rsidRPr="00B5141E">
        <w:rPr>
          <w:rFonts w:ascii="Arial" w:eastAsia="Times New Roman" w:hAnsi="Arial" w:cs="Arial"/>
          <w:b/>
          <w:spacing w:val="-2"/>
        </w:rPr>
        <w:t>l</w:t>
      </w:r>
      <w:r w:rsidRPr="00B5141E">
        <w:rPr>
          <w:rFonts w:ascii="Arial" w:eastAsia="Times New Roman" w:hAnsi="Arial" w:cs="Arial"/>
          <w:b/>
        </w:rPr>
        <w:t>y</w:t>
      </w:r>
      <w:r w:rsidRPr="00B5141E">
        <w:rPr>
          <w:rFonts w:ascii="Arial" w:eastAsia="Times New Roman" w:hAnsi="Arial" w:cs="Arial"/>
          <w:b/>
          <w:spacing w:val="4"/>
        </w:rPr>
        <w:t xml:space="preserve"> </w:t>
      </w:r>
      <w:r w:rsidRPr="00B5141E">
        <w:rPr>
          <w:rFonts w:ascii="Arial" w:eastAsia="Times New Roman" w:hAnsi="Arial" w:cs="Arial"/>
          <w:b/>
          <w:spacing w:val="-5"/>
        </w:rPr>
        <w:t>b</w:t>
      </w:r>
      <w:r w:rsidRPr="00B5141E">
        <w:rPr>
          <w:rFonts w:ascii="Arial" w:eastAsia="Times New Roman" w:hAnsi="Arial" w:cs="Arial"/>
          <w:b/>
        </w:rPr>
        <w:t>y</w:t>
      </w:r>
    </w:p>
    <w:p w:rsidR="00B5141E" w:rsidRPr="00B5141E" w:rsidRDefault="00B5141E" w:rsidP="00B5141E">
      <w:pPr>
        <w:spacing w:after="0"/>
        <w:rPr>
          <w:rFonts w:ascii="Arial" w:eastAsia="DejaVu Sans" w:hAnsi="Arial" w:cs="Arial"/>
          <w:kern w:val="1"/>
          <w:lang w:val="en-IN"/>
        </w:rPr>
      </w:pPr>
    </w:p>
    <w:p w:rsidR="00B5141E" w:rsidRPr="00B5141E" w:rsidRDefault="00B5141E" w:rsidP="00B5141E">
      <w:pPr>
        <w:spacing w:after="0"/>
        <w:jc w:val="center"/>
        <w:rPr>
          <w:rFonts w:ascii="Arial" w:eastAsia="DejaVu Sans" w:hAnsi="Arial" w:cs="Arial"/>
          <w:b/>
          <w:kern w:val="1"/>
          <w:lang w:val="en-IN"/>
        </w:rPr>
      </w:pPr>
      <w:r w:rsidRPr="00B5141E">
        <w:rPr>
          <w:rFonts w:ascii="Arial" w:eastAsia="DejaVu Sans" w:hAnsi="Arial" w:cs="Arial"/>
          <w:b/>
          <w:kern w:val="1"/>
          <w:lang w:val="en-IN"/>
        </w:rPr>
        <w:t>Centre for Development of Advanced Computing</w:t>
      </w:r>
    </w:p>
    <w:p w:rsidR="00B5141E" w:rsidRPr="00B5141E" w:rsidRDefault="00B5141E" w:rsidP="00B5141E">
      <w:pPr>
        <w:spacing w:after="0"/>
        <w:jc w:val="center"/>
        <w:rPr>
          <w:rFonts w:ascii="Arial" w:eastAsia="DejaVu Sans" w:hAnsi="Arial" w:cs="Arial"/>
          <w:kern w:val="1"/>
          <w:lang w:val="en-IN"/>
        </w:rPr>
      </w:pPr>
      <w:r w:rsidRPr="00B5141E">
        <w:rPr>
          <w:rFonts w:ascii="Arial" w:eastAsia="DejaVu Sans" w:hAnsi="Arial" w:cs="Arial"/>
          <w:kern w:val="1"/>
          <w:lang w:val="en-IN"/>
        </w:rPr>
        <w:t>(A Scientific Society of Department of Electronics &amp;Information Technology, Ministry of Communications and Information Technology, Govt. of India)</w:t>
      </w:r>
    </w:p>
    <w:p w:rsidR="00B5141E" w:rsidRPr="00B5141E" w:rsidRDefault="00B5141E" w:rsidP="00B5141E">
      <w:pPr>
        <w:spacing w:after="0"/>
        <w:jc w:val="center"/>
        <w:rPr>
          <w:rFonts w:ascii="Arial" w:eastAsia="DejaVu Sans" w:hAnsi="Arial" w:cs="Arial"/>
          <w:kern w:val="1"/>
          <w:lang w:val="en-IN"/>
        </w:rPr>
      </w:pPr>
      <w:r w:rsidRPr="00B5141E">
        <w:rPr>
          <w:rFonts w:ascii="Arial" w:eastAsia="DejaVu Sans" w:hAnsi="Arial" w:cs="Arial"/>
          <w:kern w:val="1"/>
          <w:lang w:val="en-IN"/>
        </w:rPr>
        <w:t>‘Anusandhan Bhawan’, C-56/1, Institutional Area, Sector - 62, NOIDA (UP) 201307</w:t>
      </w:r>
    </w:p>
    <w:p w:rsidR="00B5141E" w:rsidRPr="00B5141E" w:rsidRDefault="00B5141E" w:rsidP="00B5141E">
      <w:pPr>
        <w:spacing w:after="0"/>
        <w:jc w:val="center"/>
        <w:rPr>
          <w:rFonts w:ascii="Arial" w:eastAsia="DejaVu Sans" w:hAnsi="Arial" w:cs="Arial"/>
          <w:kern w:val="1"/>
          <w:lang w:val="en-IN"/>
        </w:rPr>
      </w:pPr>
      <w:r w:rsidRPr="00B5141E">
        <w:rPr>
          <w:rFonts w:ascii="Arial" w:eastAsia="DejaVu Sans" w:hAnsi="Arial" w:cs="Arial"/>
          <w:kern w:val="1"/>
          <w:lang w:val="en-IN"/>
        </w:rPr>
        <w:t>Tel.: +95 120 3063311-13 Fax: +95 120 3063317</w:t>
      </w:r>
    </w:p>
    <w:p w:rsidR="00B5141E" w:rsidRDefault="00B5141E" w:rsidP="00B5141E">
      <w:pPr>
        <w:spacing w:after="0"/>
        <w:jc w:val="center"/>
        <w:rPr>
          <w:rFonts w:ascii="Arial" w:eastAsia="DejaVu Sans" w:hAnsi="Arial" w:cs="Arial"/>
          <w:kern w:val="1"/>
          <w:lang w:val="en-IN"/>
        </w:rPr>
      </w:pPr>
      <w:r w:rsidRPr="00B5141E">
        <w:rPr>
          <w:rFonts w:ascii="Arial" w:eastAsia="DejaVu Sans" w:hAnsi="Arial" w:cs="Arial"/>
          <w:kern w:val="1"/>
          <w:lang w:val="en-IN"/>
        </w:rPr>
        <w:t>Website:  www.cdac.in</w:t>
      </w:r>
    </w:p>
    <w:p w:rsidR="00B5141E" w:rsidRDefault="00B5141E" w:rsidP="00B5141E">
      <w:pPr>
        <w:spacing w:after="0"/>
        <w:jc w:val="both"/>
        <w:rPr>
          <w:rFonts w:ascii="Arial" w:eastAsia="DejaVu Sans" w:hAnsi="Arial" w:cs="Arial"/>
          <w:kern w:val="1"/>
          <w:lang w:val="en-IN"/>
        </w:rPr>
      </w:pPr>
    </w:p>
    <w:p w:rsidR="00B5141E" w:rsidRDefault="00B5141E" w:rsidP="00B5141E">
      <w:pPr>
        <w:spacing w:after="0"/>
        <w:jc w:val="both"/>
        <w:rPr>
          <w:rFonts w:ascii="Arial" w:eastAsia="DejaVu Sans" w:hAnsi="Arial" w:cs="Arial"/>
          <w:kern w:val="1"/>
          <w:lang w:val="en-IN"/>
        </w:rPr>
      </w:pPr>
    </w:p>
    <w:p w:rsidR="00B5141E" w:rsidRPr="00B5141E" w:rsidRDefault="00B5141E" w:rsidP="00B5141E">
      <w:pPr>
        <w:spacing w:after="0"/>
        <w:jc w:val="center"/>
        <w:rPr>
          <w:rFonts w:ascii="Arial" w:eastAsia="DejaVu Sans" w:hAnsi="Arial" w:cs="Arial"/>
          <w:b/>
          <w:kern w:val="1"/>
          <w:lang w:val="en-IN"/>
        </w:rPr>
      </w:pPr>
      <w:r w:rsidRPr="00B5141E">
        <w:rPr>
          <w:rFonts w:ascii="Arial" w:eastAsia="DejaVu Sans" w:hAnsi="Arial" w:cs="Arial"/>
          <w:b/>
          <w:kern w:val="1"/>
          <w:lang w:val="en-IN"/>
        </w:rPr>
        <w:t>International Institute of Information Technology, Hyderabad</w:t>
      </w:r>
    </w:p>
    <w:p w:rsidR="00B5141E" w:rsidRPr="00B5141E" w:rsidRDefault="00B5141E" w:rsidP="00B5141E">
      <w:pPr>
        <w:spacing w:after="0"/>
        <w:jc w:val="center"/>
        <w:rPr>
          <w:rFonts w:ascii="Arial" w:eastAsia="DejaVu Sans" w:hAnsi="Arial" w:cs="Arial"/>
          <w:kern w:val="1"/>
          <w:lang w:val="en-IN"/>
        </w:rPr>
      </w:pPr>
      <w:r w:rsidRPr="00B5141E">
        <w:rPr>
          <w:rFonts w:ascii="Arial" w:eastAsia="DejaVu Sans" w:hAnsi="Arial" w:cs="Arial"/>
          <w:kern w:val="1"/>
          <w:lang w:val="en-IN"/>
        </w:rPr>
        <w:t>(A deemed University)</w:t>
      </w:r>
    </w:p>
    <w:p w:rsidR="00B5141E" w:rsidRPr="00B5141E" w:rsidRDefault="00B5141E" w:rsidP="00B5141E">
      <w:pPr>
        <w:spacing w:after="0"/>
        <w:jc w:val="center"/>
        <w:rPr>
          <w:rFonts w:ascii="Arial" w:eastAsia="DejaVu Sans" w:hAnsi="Arial" w:cs="Arial"/>
          <w:kern w:val="1"/>
          <w:lang w:val="en-IN"/>
        </w:rPr>
      </w:pPr>
      <w:r w:rsidRPr="00B5141E">
        <w:rPr>
          <w:rFonts w:ascii="Arial" w:eastAsia="DejaVu Sans" w:hAnsi="Arial" w:cs="Arial"/>
          <w:kern w:val="1"/>
          <w:lang w:val="en-IN"/>
        </w:rPr>
        <w:t>Gachibowli, Hyderabad, Telangana 500032</w:t>
      </w:r>
    </w:p>
    <w:p w:rsidR="00B5141E" w:rsidRPr="00B5141E" w:rsidRDefault="00B5141E" w:rsidP="00B5141E">
      <w:pPr>
        <w:spacing w:after="0"/>
        <w:jc w:val="center"/>
        <w:rPr>
          <w:rFonts w:ascii="Arial" w:eastAsia="DejaVu Sans" w:hAnsi="Arial" w:cs="Arial"/>
          <w:kern w:val="1"/>
          <w:lang w:val="en-IN"/>
        </w:rPr>
      </w:pPr>
      <w:r w:rsidRPr="00B5141E">
        <w:rPr>
          <w:rFonts w:ascii="Arial" w:eastAsia="DejaVu Sans" w:hAnsi="Arial" w:cs="Arial"/>
          <w:kern w:val="1"/>
          <w:lang w:val="en-IN"/>
        </w:rPr>
        <w:t>Tel.: +91-40-6653 1000, Fax : +91-40-6653 1413</w:t>
      </w:r>
    </w:p>
    <w:p w:rsidR="00B5141E" w:rsidRPr="003F1015" w:rsidRDefault="00B5141E" w:rsidP="00B5141E">
      <w:pPr>
        <w:spacing w:after="0"/>
        <w:jc w:val="center"/>
        <w:rPr>
          <w:rFonts w:ascii="Arial" w:eastAsia="DejaVu Sans" w:hAnsi="Arial" w:cs="Arial"/>
          <w:kern w:val="1"/>
          <w:lang w:val="en-IN"/>
        </w:rPr>
      </w:pPr>
      <w:r w:rsidRPr="00B5141E">
        <w:rPr>
          <w:rFonts w:ascii="Arial" w:eastAsia="DejaVu Sans" w:hAnsi="Arial" w:cs="Arial"/>
          <w:kern w:val="1"/>
          <w:lang w:val="en-IN"/>
        </w:rPr>
        <w:t>Website: www.iiit.ac.in</w:t>
      </w:r>
    </w:p>
    <w:p w:rsidR="00B5141E" w:rsidRDefault="00B5141E">
      <w:pPr>
        <w:rPr>
          <w:rFonts w:ascii="Arial" w:eastAsia="DejaVu Sans" w:hAnsi="Arial" w:cs="Arial"/>
          <w:kern w:val="1"/>
          <w:lang w:val="en-IN"/>
        </w:rPr>
      </w:pPr>
    </w:p>
    <w:p w:rsidR="00B5141E" w:rsidRPr="00B5141E" w:rsidRDefault="00B5141E" w:rsidP="00B5141E">
      <w:pPr>
        <w:jc w:val="center"/>
        <w:rPr>
          <w:rFonts w:ascii="Arial" w:eastAsia="DejaVu Sans" w:hAnsi="Arial" w:cs="Arial"/>
          <w:b/>
          <w:kern w:val="1"/>
          <w:lang w:val="en-IN"/>
        </w:rPr>
      </w:pPr>
      <w:r w:rsidRPr="00B5141E">
        <w:rPr>
          <w:rFonts w:ascii="Arial" w:eastAsia="DejaVu Sans" w:hAnsi="Arial" w:cs="Arial"/>
          <w:b/>
          <w:kern w:val="1"/>
          <w:lang w:val="en-IN"/>
        </w:rPr>
        <w:t>Date: 16</w:t>
      </w:r>
      <w:r w:rsidRPr="00B5141E">
        <w:rPr>
          <w:rFonts w:ascii="Arial" w:eastAsia="DejaVu Sans" w:hAnsi="Arial" w:cs="Arial"/>
          <w:b/>
          <w:kern w:val="1"/>
          <w:vertAlign w:val="superscript"/>
          <w:lang w:val="en-IN"/>
        </w:rPr>
        <w:t>th</w:t>
      </w:r>
      <w:r w:rsidRPr="00B5141E">
        <w:rPr>
          <w:rFonts w:ascii="Arial" w:eastAsia="DejaVu Sans" w:hAnsi="Arial" w:cs="Arial"/>
          <w:b/>
          <w:kern w:val="1"/>
          <w:lang w:val="en-IN"/>
        </w:rPr>
        <w:t xml:space="preserve"> April, 2018</w:t>
      </w:r>
    </w:p>
    <w:p w:rsidR="00B5141E" w:rsidRDefault="00B5141E" w:rsidP="00B5141E">
      <w:pPr>
        <w:rPr>
          <w:rFonts w:ascii="Arial" w:eastAsia="DejaVu Sans" w:hAnsi="Arial" w:cs="Arial"/>
          <w:kern w:val="1"/>
          <w:lang w:val="en-IN"/>
        </w:rPr>
      </w:pPr>
    </w:p>
    <w:p w:rsidR="00B5141E" w:rsidRDefault="00B5141E">
      <w:pPr>
        <w:rPr>
          <w:rFonts w:ascii="Arial" w:eastAsia="DejaVu Sans" w:hAnsi="Arial" w:cs="Arial"/>
          <w:kern w:val="1"/>
          <w:lang w:val="en-IN"/>
        </w:rPr>
      </w:pPr>
      <w:r>
        <w:rPr>
          <w:rFonts w:ascii="Arial" w:eastAsia="DejaVu Sans" w:hAnsi="Arial" w:cs="Arial"/>
          <w:kern w:val="1"/>
          <w:lang w:val="en-IN"/>
        </w:rPr>
        <w:br w:type="page"/>
      </w:r>
    </w:p>
    <w:p w:rsidR="00B5141E" w:rsidRDefault="00B5141E" w:rsidP="00B5141E">
      <w:pPr>
        <w:rPr>
          <w:rFonts w:ascii="Arial" w:eastAsia="DejaVu Sans" w:hAnsi="Arial" w:cs="Arial"/>
          <w:kern w:val="1"/>
          <w:lang w:val="en-IN"/>
        </w:rPr>
      </w:pPr>
    </w:p>
    <w:p w:rsidR="00B5141E" w:rsidRPr="00B5141E" w:rsidRDefault="00B5141E" w:rsidP="00B5141E">
      <w:pPr>
        <w:jc w:val="center"/>
        <w:rPr>
          <w:rFonts w:ascii="Arial" w:eastAsia="DejaVu Sans" w:hAnsi="Arial" w:cs="Arial"/>
          <w:b/>
          <w:kern w:val="1"/>
          <w:lang w:val="en-IN"/>
        </w:rPr>
      </w:pPr>
      <w:r w:rsidRPr="00B5141E">
        <w:rPr>
          <w:rFonts w:ascii="Arial" w:eastAsia="DejaVu Sans" w:hAnsi="Arial" w:cs="Arial"/>
          <w:b/>
          <w:kern w:val="1"/>
          <w:lang w:val="en-IN"/>
        </w:rPr>
        <w:t>Language Translation of SWAYAM courses</w:t>
      </w:r>
    </w:p>
    <w:p w:rsidR="00B5141E" w:rsidRPr="00B5141E" w:rsidRDefault="00B5141E" w:rsidP="00B5141E">
      <w:pPr>
        <w:rPr>
          <w:rFonts w:ascii="Arial" w:eastAsia="DejaVu Sans" w:hAnsi="Arial" w:cs="Arial"/>
          <w:kern w:val="1"/>
          <w:lang w:val="en-IN"/>
        </w:rPr>
      </w:pPr>
      <w:r w:rsidRPr="00B5141E">
        <w:rPr>
          <w:rFonts w:ascii="Arial" w:eastAsia="DejaVu Sans" w:hAnsi="Arial" w:cs="Arial"/>
          <w:kern w:val="1"/>
          <w:lang w:val="en-IN"/>
        </w:rPr>
        <w:t>The scope of the project is to generate multi-lingual subtitled &amp; transcripted versions of video lecture available  through  SWAYAM  portal.  This  will  involve  transcribing  the  video  with  English  text, translation of English text to Indian languages, sub-titling in English and Indian languages.</w:t>
      </w:r>
    </w:p>
    <w:p w:rsidR="00B5141E" w:rsidRPr="00B5141E" w:rsidRDefault="00B5141E" w:rsidP="00B5141E">
      <w:pPr>
        <w:rPr>
          <w:rFonts w:ascii="Arial" w:eastAsia="DejaVu Sans" w:hAnsi="Arial" w:cs="Arial"/>
          <w:kern w:val="1"/>
          <w:lang w:val="en-IN"/>
        </w:rPr>
      </w:pPr>
      <w:r w:rsidRPr="00B5141E">
        <w:rPr>
          <w:rFonts w:ascii="Arial" w:eastAsia="DejaVu Sans" w:hAnsi="Arial" w:cs="Arial"/>
          <w:kern w:val="1"/>
          <w:lang w:val="en-IN"/>
        </w:rPr>
        <w:t>There are approximately 275 course lectures, each lecture having approx. 40 modules, each module having 30 min video. The initial scope of the project is for 25 courses.</w:t>
      </w:r>
    </w:p>
    <w:p w:rsidR="00B5141E" w:rsidRPr="00B5141E" w:rsidRDefault="00B5141E" w:rsidP="00B5141E">
      <w:pPr>
        <w:rPr>
          <w:rFonts w:ascii="Arial" w:eastAsia="DejaVu Sans" w:hAnsi="Arial" w:cs="Arial"/>
          <w:kern w:val="1"/>
          <w:lang w:val="en-IN"/>
        </w:rPr>
      </w:pPr>
      <w:r w:rsidRPr="00B5141E">
        <w:rPr>
          <w:rFonts w:ascii="Arial" w:eastAsia="DejaVu Sans" w:hAnsi="Arial" w:cs="Arial"/>
          <w:kern w:val="1"/>
          <w:lang w:val="en-IN"/>
        </w:rPr>
        <w:t>CDAC shall be delivering the content in the following 10 Indian Languages:</w:t>
      </w:r>
    </w:p>
    <w:p w:rsidR="00B5141E" w:rsidRPr="00B5141E" w:rsidRDefault="00B5141E" w:rsidP="00B5141E">
      <w:pPr>
        <w:rPr>
          <w:rFonts w:ascii="Arial" w:eastAsia="DejaVu Sans" w:hAnsi="Arial" w:cs="Arial"/>
          <w:kern w:val="1"/>
          <w:lang w:val="en-IN"/>
        </w:rPr>
      </w:pPr>
      <w:r w:rsidRPr="00B5141E">
        <w:rPr>
          <w:rFonts w:ascii="Arial" w:eastAsia="DejaVu Sans" w:hAnsi="Arial" w:cs="Arial"/>
          <w:kern w:val="1"/>
          <w:lang w:val="en-IN"/>
        </w:rPr>
        <w:t>Hindi, Bengali, Telugu, Marathi, Tamil, Urdu, Gujarati, Kannada, Malayalam, Oriya</w:t>
      </w:r>
    </w:p>
    <w:p w:rsidR="00B5141E" w:rsidRPr="00B5141E" w:rsidRDefault="00B5141E" w:rsidP="00B5141E">
      <w:pPr>
        <w:rPr>
          <w:rFonts w:ascii="Arial" w:eastAsia="DejaVu Sans" w:hAnsi="Arial" w:cs="Arial"/>
          <w:kern w:val="1"/>
          <w:lang w:val="en-IN"/>
        </w:rPr>
      </w:pPr>
      <w:r w:rsidRPr="00B5141E">
        <w:rPr>
          <w:rFonts w:ascii="Arial" w:eastAsia="DejaVu Sans" w:hAnsi="Arial" w:cs="Arial"/>
          <w:kern w:val="1"/>
          <w:lang w:val="en-IN"/>
        </w:rPr>
        <w:t>The work will involve the following;</w:t>
      </w:r>
    </w:p>
    <w:p w:rsidR="00B5141E" w:rsidRPr="00B5141E" w:rsidRDefault="00B5141E" w:rsidP="00B5141E">
      <w:pPr>
        <w:rPr>
          <w:rFonts w:ascii="Arial" w:eastAsia="DejaVu Sans" w:hAnsi="Arial" w:cs="Arial"/>
          <w:kern w:val="1"/>
          <w:lang w:val="en-IN"/>
        </w:rPr>
      </w:pPr>
      <w:r w:rsidRPr="00B5141E">
        <w:rPr>
          <w:rFonts w:ascii="Arial" w:eastAsia="DejaVu Sans" w:hAnsi="Arial" w:cs="Arial"/>
          <w:kern w:val="1"/>
          <w:lang w:val="en-IN"/>
        </w:rPr>
        <w:t>•    The transcription validation of text of English videos</w:t>
      </w:r>
    </w:p>
    <w:p w:rsidR="00B5141E" w:rsidRPr="00B5141E" w:rsidRDefault="00B5141E" w:rsidP="00B5141E">
      <w:pPr>
        <w:rPr>
          <w:rFonts w:ascii="Arial" w:eastAsia="DejaVu Sans" w:hAnsi="Arial" w:cs="Arial"/>
          <w:kern w:val="1"/>
          <w:lang w:val="en-IN"/>
        </w:rPr>
      </w:pPr>
      <w:r w:rsidRPr="00B5141E">
        <w:rPr>
          <w:rFonts w:ascii="Arial" w:eastAsia="DejaVu Sans" w:hAnsi="Arial" w:cs="Arial"/>
          <w:kern w:val="1"/>
          <w:lang w:val="en-IN"/>
        </w:rPr>
        <w:t>•    Translation and validation of transcript English text into 10 Indian Language text</w:t>
      </w:r>
    </w:p>
    <w:p w:rsidR="00B5141E" w:rsidRPr="00B5141E" w:rsidRDefault="00B5141E" w:rsidP="00B5141E">
      <w:pPr>
        <w:rPr>
          <w:rFonts w:ascii="Arial" w:eastAsia="DejaVu Sans" w:hAnsi="Arial" w:cs="Arial"/>
          <w:kern w:val="1"/>
          <w:lang w:val="en-IN"/>
        </w:rPr>
      </w:pPr>
      <w:r w:rsidRPr="00B5141E">
        <w:rPr>
          <w:rFonts w:ascii="Arial" w:eastAsia="DejaVu Sans" w:hAnsi="Arial" w:cs="Arial"/>
          <w:kern w:val="1"/>
          <w:lang w:val="en-IN"/>
        </w:rPr>
        <w:t>•    Subtitling and validation of English videos into English and 10 Indian Languages</w:t>
      </w:r>
    </w:p>
    <w:p w:rsidR="00B5141E" w:rsidRPr="00B5141E" w:rsidRDefault="00B5141E" w:rsidP="00B5141E">
      <w:pPr>
        <w:rPr>
          <w:rFonts w:ascii="Arial" w:eastAsia="DejaVu Sans" w:hAnsi="Arial" w:cs="Arial"/>
          <w:kern w:val="1"/>
          <w:lang w:val="en-IN"/>
        </w:rPr>
      </w:pPr>
      <w:r w:rsidRPr="00B5141E">
        <w:rPr>
          <w:rFonts w:ascii="Arial" w:eastAsia="DejaVu Sans" w:hAnsi="Arial" w:cs="Arial"/>
          <w:kern w:val="1"/>
          <w:lang w:val="en-IN"/>
        </w:rPr>
        <w:t>The complete process will be managed through Localization Project Management Framework (LPMF)</w:t>
      </w:r>
    </w:p>
    <w:p w:rsidR="00B5141E" w:rsidRPr="00B5141E" w:rsidRDefault="00B5141E" w:rsidP="00B5141E">
      <w:pPr>
        <w:rPr>
          <w:rFonts w:ascii="Arial" w:eastAsia="DejaVu Sans" w:hAnsi="Arial" w:cs="Arial"/>
          <w:kern w:val="1"/>
          <w:lang w:val="en-IN"/>
        </w:rPr>
      </w:pPr>
      <w:r w:rsidRPr="00B5141E">
        <w:rPr>
          <w:rFonts w:ascii="Arial" w:eastAsia="DejaVu Sans" w:hAnsi="Arial" w:cs="Arial"/>
          <w:b/>
          <w:kern w:val="1"/>
          <w:lang w:val="en-IN"/>
        </w:rPr>
        <w:t>Creation of Subtitles for videos lectures of SWAYAM courses using CDAC Portal:</w:t>
      </w:r>
    </w:p>
    <w:p w:rsidR="00B5141E" w:rsidRDefault="00B5141E" w:rsidP="00B5141E">
      <w:pPr>
        <w:spacing w:after="0" w:line="240" w:lineRule="auto"/>
        <w:jc w:val="both"/>
        <w:rPr>
          <w:rFonts w:ascii="Arial" w:eastAsia="DejaVu Sans" w:hAnsi="Arial" w:cs="Arial"/>
          <w:kern w:val="1"/>
          <w:lang w:val="en-IN"/>
        </w:rPr>
      </w:pPr>
      <w:r w:rsidRPr="00B5141E">
        <w:rPr>
          <w:rFonts w:ascii="Arial" w:eastAsia="DejaVu Sans" w:hAnsi="Arial" w:cs="Arial"/>
          <w:kern w:val="1"/>
          <w:lang w:val="en-IN"/>
        </w:rPr>
        <w:t>The process involves providing subtitles in different Indian languages to the videos lectures from SWAYAM courses received from MHRD. The various stake holders involved in the process are:</w:t>
      </w:r>
    </w:p>
    <w:p w:rsidR="00B5141E" w:rsidRPr="00B5141E" w:rsidRDefault="00B5141E" w:rsidP="00B5141E">
      <w:pPr>
        <w:spacing w:after="0" w:line="240" w:lineRule="auto"/>
        <w:jc w:val="both"/>
        <w:rPr>
          <w:rFonts w:ascii="Arial" w:eastAsia="DejaVu Sans" w:hAnsi="Arial" w:cs="Arial"/>
          <w:kern w:val="1"/>
          <w:lang w:val="en-IN"/>
        </w:rPr>
      </w:pPr>
    </w:p>
    <w:p w:rsidR="00B5141E" w:rsidRDefault="00B5141E" w:rsidP="00B5141E">
      <w:pPr>
        <w:spacing w:after="0" w:line="240" w:lineRule="auto"/>
        <w:ind w:firstLine="720"/>
        <w:rPr>
          <w:rFonts w:ascii="Arial" w:eastAsia="DejaVu Sans" w:hAnsi="Arial" w:cs="Arial"/>
          <w:kern w:val="1"/>
          <w:lang w:val="en-IN"/>
        </w:rPr>
      </w:pPr>
      <w:r w:rsidRPr="00B5141E">
        <w:rPr>
          <w:rFonts w:ascii="Arial" w:eastAsia="DejaVu Sans" w:hAnsi="Arial" w:cs="Arial"/>
          <w:kern w:val="1"/>
          <w:lang w:val="en-IN"/>
        </w:rPr>
        <w:t>a) Project Investigator</w:t>
      </w:r>
    </w:p>
    <w:p w:rsidR="00B5141E" w:rsidRPr="00B5141E" w:rsidRDefault="00B5141E" w:rsidP="00B5141E">
      <w:pPr>
        <w:spacing w:after="0" w:line="240" w:lineRule="auto"/>
        <w:ind w:firstLine="720"/>
        <w:rPr>
          <w:rFonts w:ascii="Arial" w:eastAsia="DejaVu Sans" w:hAnsi="Arial" w:cs="Arial"/>
          <w:kern w:val="1"/>
          <w:lang w:val="en-IN"/>
        </w:rPr>
      </w:pPr>
      <w:r w:rsidRPr="00B5141E">
        <w:rPr>
          <w:rFonts w:ascii="Arial" w:eastAsia="DejaVu Sans" w:hAnsi="Arial" w:cs="Arial"/>
          <w:kern w:val="1"/>
          <w:lang w:val="en-IN"/>
        </w:rPr>
        <w:t>b) Time spotter</w:t>
      </w:r>
    </w:p>
    <w:p w:rsidR="00B5141E" w:rsidRPr="00B5141E" w:rsidRDefault="00B5141E" w:rsidP="00B5141E">
      <w:pPr>
        <w:spacing w:after="0" w:line="240" w:lineRule="auto"/>
        <w:ind w:firstLine="720"/>
        <w:rPr>
          <w:rFonts w:ascii="Arial" w:eastAsia="DejaVu Sans" w:hAnsi="Arial" w:cs="Arial"/>
          <w:kern w:val="1"/>
          <w:lang w:val="en-IN"/>
        </w:rPr>
      </w:pPr>
      <w:r w:rsidRPr="00B5141E">
        <w:rPr>
          <w:rFonts w:ascii="Arial" w:eastAsia="DejaVu Sans" w:hAnsi="Arial" w:cs="Arial"/>
          <w:kern w:val="1"/>
          <w:lang w:val="en-IN"/>
        </w:rPr>
        <w:t>c) Translator</w:t>
      </w:r>
    </w:p>
    <w:p w:rsidR="00B5141E" w:rsidRPr="00B5141E" w:rsidRDefault="00B5141E" w:rsidP="00B5141E">
      <w:pPr>
        <w:spacing w:after="0" w:line="240" w:lineRule="auto"/>
        <w:ind w:firstLine="720"/>
        <w:rPr>
          <w:rFonts w:ascii="Arial" w:eastAsia="DejaVu Sans" w:hAnsi="Arial" w:cs="Arial"/>
          <w:kern w:val="1"/>
          <w:lang w:val="en-IN"/>
        </w:rPr>
      </w:pPr>
      <w:r w:rsidRPr="00B5141E">
        <w:rPr>
          <w:rFonts w:ascii="Arial" w:eastAsia="DejaVu Sans" w:hAnsi="Arial" w:cs="Arial"/>
          <w:kern w:val="1"/>
          <w:lang w:val="en-IN"/>
        </w:rPr>
        <w:t>d) Validator &amp; Previewer</w:t>
      </w:r>
    </w:p>
    <w:p w:rsidR="00B5141E" w:rsidRPr="00B5141E" w:rsidRDefault="00B5141E" w:rsidP="00B5141E">
      <w:pPr>
        <w:spacing w:after="0" w:line="240" w:lineRule="auto"/>
        <w:ind w:firstLine="720"/>
        <w:rPr>
          <w:rFonts w:ascii="Arial" w:eastAsia="DejaVu Sans" w:hAnsi="Arial" w:cs="Arial"/>
          <w:kern w:val="1"/>
          <w:lang w:val="en-IN"/>
        </w:rPr>
      </w:pPr>
      <w:r w:rsidRPr="00B5141E">
        <w:rPr>
          <w:rFonts w:ascii="Arial" w:eastAsia="DejaVu Sans" w:hAnsi="Arial" w:cs="Arial"/>
          <w:kern w:val="1"/>
          <w:lang w:val="en-IN"/>
        </w:rPr>
        <w:t>e) LPMF and Swayam interface manager</w:t>
      </w:r>
    </w:p>
    <w:p w:rsidR="00B5141E" w:rsidRDefault="00B5141E" w:rsidP="00B5141E">
      <w:pPr>
        <w:spacing w:after="0" w:line="240" w:lineRule="auto"/>
        <w:jc w:val="both"/>
        <w:rPr>
          <w:rFonts w:ascii="Arial" w:eastAsia="DejaVu Sans" w:hAnsi="Arial" w:cs="Arial"/>
          <w:kern w:val="1"/>
          <w:lang w:val="en-IN"/>
        </w:rPr>
      </w:pPr>
    </w:p>
    <w:p w:rsidR="00B5141E" w:rsidRDefault="00B5141E" w:rsidP="00B5141E">
      <w:pPr>
        <w:jc w:val="both"/>
        <w:rPr>
          <w:rFonts w:ascii="Arial" w:eastAsia="DejaVu Sans" w:hAnsi="Arial" w:cs="Arial"/>
          <w:kern w:val="1"/>
          <w:lang w:val="en-IN"/>
        </w:rPr>
      </w:pPr>
      <w:r w:rsidRPr="00B5141E">
        <w:rPr>
          <w:rFonts w:ascii="Arial" w:eastAsia="DejaVu Sans" w:hAnsi="Arial" w:cs="Arial"/>
          <w:kern w:val="1"/>
          <w:lang w:val="en-IN"/>
        </w:rPr>
        <w:t>The above stake holders will be provided with a “login ID” and “password “for the portal with access to their corresponding Dashboards. Relevant course material will be available to them through the portal.</w:t>
      </w:r>
    </w:p>
    <w:p w:rsidR="00B5141E" w:rsidRDefault="00B5141E" w:rsidP="00B5141E">
      <w:pPr>
        <w:jc w:val="both"/>
        <w:rPr>
          <w:rFonts w:ascii="Arial" w:eastAsia="DejaVu Sans" w:hAnsi="Arial" w:cs="Arial"/>
          <w:b/>
          <w:kern w:val="1"/>
          <w:lang w:val="en-IN"/>
        </w:rPr>
      </w:pPr>
      <w:r w:rsidRPr="00B5141E">
        <w:rPr>
          <w:rFonts w:ascii="Arial" w:eastAsia="DejaVu Sans" w:hAnsi="Arial" w:cs="Arial"/>
          <w:b/>
          <w:kern w:val="1"/>
          <w:lang w:val="en-IN"/>
        </w:rPr>
        <w:t>Work flow:</w:t>
      </w:r>
    </w:p>
    <w:p w:rsidR="00B5141E" w:rsidRDefault="00B5141E" w:rsidP="00B5141E">
      <w:pPr>
        <w:jc w:val="center"/>
        <w:rPr>
          <w:rFonts w:ascii="Arial" w:eastAsia="DejaVu Sans" w:hAnsi="Arial" w:cs="Arial"/>
          <w:kern w:val="1"/>
          <w:lang w:val="en-IN"/>
        </w:rPr>
      </w:pPr>
      <w:r>
        <w:rPr>
          <w:noProof/>
        </w:rPr>
        <w:drawing>
          <wp:inline distT="0" distB="0" distL="0" distR="0">
            <wp:extent cx="3100813" cy="1840743"/>
            <wp:effectExtent l="19050" t="0" r="4337"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srcRect/>
                    <a:stretch>
                      <a:fillRect/>
                    </a:stretch>
                  </pic:blipFill>
                  <pic:spPr bwMode="auto">
                    <a:xfrm>
                      <a:off x="0" y="0"/>
                      <a:ext cx="3100673" cy="1840660"/>
                    </a:xfrm>
                    <a:prstGeom prst="rect">
                      <a:avLst/>
                    </a:prstGeom>
                    <a:noFill/>
                    <a:ln w="9525">
                      <a:noFill/>
                      <a:miter lim="800000"/>
                      <a:headEnd/>
                      <a:tailEnd/>
                    </a:ln>
                  </pic:spPr>
                </pic:pic>
              </a:graphicData>
            </a:graphic>
          </wp:inline>
        </w:drawing>
      </w:r>
    </w:p>
    <w:p w:rsidR="00B5141E" w:rsidRDefault="00B5141E" w:rsidP="00B5141E">
      <w:pPr>
        <w:jc w:val="both"/>
        <w:rPr>
          <w:rFonts w:ascii="Arial" w:eastAsia="DejaVu Sans" w:hAnsi="Arial" w:cs="Arial"/>
          <w:kern w:val="1"/>
          <w:lang w:val="en-IN"/>
        </w:rPr>
      </w:pPr>
      <w:r w:rsidRPr="00B5141E">
        <w:rPr>
          <w:rFonts w:ascii="Arial" w:eastAsia="DejaVu Sans" w:hAnsi="Arial" w:cs="Arial"/>
          <w:kern w:val="1"/>
          <w:lang w:val="en-IN"/>
        </w:rPr>
        <w:t>The steps involved in the process for creation of subtitles for a selected course video are described below.</w:t>
      </w:r>
    </w:p>
    <w:p w:rsidR="00B5141E" w:rsidRDefault="00B5141E" w:rsidP="00B5141E">
      <w:pPr>
        <w:jc w:val="center"/>
        <w:rPr>
          <w:rFonts w:ascii="Arial" w:eastAsia="DejaVu Sans" w:hAnsi="Arial" w:cs="Arial"/>
          <w:kern w:val="1"/>
          <w:lang w:val="en-IN"/>
        </w:rPr>
      </w:pPr>
      <w:r>
        <w:rPr>
          <w:noProof/>
        </w:rPr>
        <w:drawing>
          <wp:inline distT="0" distB="0" distL="0" distR="0">
            <wp:extent cx="3141947" cy="196711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srcRect/>
                    <a:stretch>
                      <a:fillRect/>
                    </a:stretch>
                  </pic:blipFill>
                  <pic:spPr bwMode="auto">
                    <a:xfrm>
                      <a:off x="0" y="0"/>
                      <a:ext cx="3142084" cy="1967199"/>
                    </a:xfrm>
                    <a:prstGeom prst="rect">
                      <a:avLst/>
                    </a:prstGeom>
                    <a:noFill/>
                    <a:ln w="9525">
                      <a:noFill/>
                      <a:miter lim="800000"/>
                      <a:headEnd/>
                      <a:tailEnd/>
                    </a:ln>
                  </pic:spPr>
                </pic:pic>
              </a:graphicData>
            </a:graphic>
          </wp:inline>
        </w:drawing>
      </w:r>
    </w:p>
    <w:p w:rsidR="00B5141E" w:rsidRPr="00B5141E" w:rsidRDefault="00B5141E" w:rsidP="00B5141E">
      <w:pPr>
        <w:jc w:val="center"/>
        <w:rPr>
          <w:rFonts w:ascii="Arial" w:eastAsia="DejaVu Sans" w:hAnsi="Arial" w:cs="Arial"/>
          <w:b/>
          <w:kern w:val="1"/>
          <w:lang w:val="en-IN"/>
        </w:rPr>
      </w:pPr>
      <w:r w:rsidRPr="00B5141E">
        <w:rPr>
          <w:rFonts w:ascii="Arial" w:eastAsia="DejaVu Sans" w:hAnsi="Arial" w:cs="Arial"/>
          <w:b/>
          <w:kern w:val="1"/>
          <w:lang w:val="en-IN"/>
        </w:rPr>
        <w:t>Work flow Diagram</w:t>
      </w:r>
    </w:p>
    <w:p w:rsidR="00B5141E" w:rsidRPr="00B5141E" w:rsidRDefault="00B5141E" w:rsidP="00B5141E">
      <w:pPr>
        <w:spacing w:before="79"/>
        <w:rPr>
          <w:rFonts w:ascii="Arial" w:hAnsi="Arial" w:cs="Arial"/>
        </w:rPr>
      </w:pPr>
      <w:r w:rsidRPr="00B5141E">
        <w:rPr>
          <w:rFonts w:ascii="Arial" w:eastAsia="Times New Roman" w:hAnsi="Arial" w:cs="Arial"/>
          <w:b/>
        </w:rPr>
        <w:t>S</w:t>
      </w:r>
      <w:r w:rsidRPr="00B5141E">
        <w:rPr>
          <w:rFonts w:ascii="Arial" w:eastAsia="Times New Roman" w:hAnsi="Arial" w:cs="Arial"/>
          <w:b/>
          <w:spacing w:val="2"/>
        </w:rPr>
        <w:t>t</w:t>
      </w:r>
      <w:r w:rsidRPr="00B5141E">
        <w:rPr>
          <w:rFonts w:ascii="Arial" w:eastAsia="Times New Roman" w:hAnsi="Arial" w:cs="Arial"/>
          <w:b/>
          <w:spacing w:val="1"/>
        </w:rPr>
        <w:t>e</w:t>
      </w:r>
      <w:r w:rsidRPr="00B5141E">
        <w:rPr>
          <w:rFonts w:ascii="Arial" w:eastAsia="Times New Roman" w:hAnsi="Arial" w:cs="Arial"/>
          <w:b/>
        </w:rPr>
        <w:t>p</w:t>
      </w:r>
      <w:r w:rsidRPr="00B5141E">
        <w:rPr>
          <w:rFonts w:ascii="Arial" w:eastAsia="Times New Roman" w:hAnsi="Arial" w:cs="Arial"/>
          <w:b/>
          <w:spacing w:val="10"/>
        </w:rPr>
        <w:t xml:space="preserve"> </w:t>
      </w:r>
      <w:r w:rsidRPr="00B5141E">
        <w:rPr>
          <w:rFonts w:ascii="Arial" w:eastAsia="Times New Roman" w:hAnsi="Arial" w:cs="Arial"/>
          <w:b/>
          <w:spacing w:val="2"/>
        </w:rPr>
        <w:t>1</w:t>
      </w:r>
      <w:r w:rsidRPr="00B5141E">
        <w:rPr>
          <w:rFonts w:ascii="Arial" w:eastAsia="Times New Roman" w:hAnsi="Arial" w:cs="Arial"/>
          <w:b/>
        </w:rPr>
        <w:t>:</w:t>
      </w:r>
      <w:r w:rsidRPr="00B5141E">
        <w:rPr>
          <w:rFonts w:ascii="Arial" w:eastAsia="Times New Roman" w:hAnsi="Arial" w:cs="Arial"/>
          <w:b/>
          <w:spacing w:val="4"/>
        </w:rPr>
        <w:t xml:space="preserve"> </w:t>
      </w:r>
      <w:r w:rsidRPr="00B5141E">
        <w:rPr>
          <w:rFonts w:ascii="Arial" w:eastAsia="Times New Roman" w:hAnsi="Arial" w:cs="Arial"/>
          <w:b/>
          <w:spacing w:val="-1"/>
          <w:w w:val="102"/>
        </w:rPr>
        <w:t>T</w:t>
      </w:r>
      <w:r w:rsidRPr="00B5141E">
        <w:rPr>
          <w:rFonts w:ascii="Arial" w:eastAsia="Times New Roman" w:hAnsi="Arial" w:cs="Arial"/>
          <w:b/>
          <w:spacing w:val="1"/>
          <w:w w:val="102"/>
        </w:rPr>
        <w:t>r</w:t>
      </w:r>
      <w:r w:rsidRPr="00B5141E">
        <w:rPr>
          <w:rFonts w:ascii="Arial" w:eastAsia="Times New Roman" w:hAnsi="Arial" w:cs="Arial"/>
          <w:b/>
          <w:spacing w:val="-2"/>
          <w:w w:val="102"/>
        </w:rPr>
        <w:t>a</w:t>
      </w:r>
      <w:r w:rsidRPr="00B5141E">
        <w:rPr>
          <w:rFonts w:ascii="Arial" w:eastAsia="Times New Roman" w:hAnsi="Arial" w:cs="Arial"/>
          <w:b/>
          <w:spacing w:val="4"/>
          <w:w w:val="102"/>
        </w:rPr>
        <w:t>n</w:t>
      </w:r>
      <w:r w:rsidRPr="00B5141E">
        <w:rPr>
          <w:rFonts w:ascii="Arial" w:eastAsia="Times New Roman" w:hAnsi="Arial" w:cs="Arial"/>
          <w:b/>
          <w:spacing w:val="-1"/>
          <w:w w:val="102"/>
        </w:rPr>
        <w:t>s</w:t>
      </w:r>
      <w:r w:rsidRPr="00B5141E">
        <w:rPr>
          <w:rFonts w:ascii="Arial" w:eastAsia="Times New Roman" w:hAnsi="Arial" w:cs="Arial"/>
          <w:b/>
          <w:spacing w:val="-4"/>
          <w:w w:val="102"/>
        </w:rPr>
        <w:t>c</w:t>
      </w:r>
      <w:r w:rsidRPr="00B5141E">
        <w:rPr>
          <w:rFonts w:ascii="Arial" w:eastAsia="Times New Roman" w:hAnsi="Arial" w:cs="Arial"/>
          <w:b/>
          <w:spacing w:val="1"/>
          <w:w w:val="102"/>
        </w:rPr>
        <w:t>r</w:t>
      </w:r>
      <w:r w:rsidRPr="00B5141E">
        <w:rPr>
          <w:rFonts w:ascii="Arial" w:eastAsia="Times New Roman" w:hAnsi="Arial" w:cs="Arial"/>
          <w:b/>
          <w:w w:val="102"/>
        </w:rPr>
        <w:t>i</w:t>
      </w:r>
      <w:r w:rsidRPr="00B5141E">
        <w:rPr>
          <w:rFonts w:ascii="Arial" w:eastAsia="Times New Roman" w:hAnsi="Arial" w:cs="Arial"/>
          <w:b/>
          <w:spacing w:val="4"/>
          <w:w w:val="102"/>
        </w:rPr>
        <w:t>p</w:t>
      </w:r>
      <w:r w:rsidRPr="00B5141E">
        <w:rPr>
          <w:rFonts w:ascii="Arial" w:eastAsia="Times New Roman" w:hAnsi="Arial" w:cs="Arial"/>
          <w:b/>
          <w:spacing w:val="-3"/>
          <w:w w:val="102"/>
        </w:rPr>
        <w:t>t</w:t>
      </w:r>
      <w:r w:rsidRPr="00B5141E">
        <w:rPr>
          <w:rFonts w:ascii="Arial" w:eastAsia="Times New Roman" w:hAnsi="Arial" w:cs="Arial"/>
          <w:b/>
          <w:w w:val="102"/>
        </w:rPr>
        <w:t>i</w:t>
      </w:r>
      <w:r w:rsidRPr="00B5141E">
        <w:rPr>
          <w:rFonts w:ascii="Arial" w:eastAsia="Times New Roman" w:hAnsi="Arial" w:cs="Arial"/>
          <w:b/>
          <w:spacing w:val="3"/>
          <w:w w:val="102"/>
        </w:rPr>
        <w:t>o</w:t>
      </w:r>
      <w:r w:rsidRPr="00B5141E">
        <w:rPr>
          <w:rFonts w:ascii="Arial" w:eastAsia="Times New Roman" w:hAnsi="Arial" w:cs="Arial"/>
          <w:b/>
          <w:w w:val="102"/>
        </w:rPr>
        <w:t>n</w:t>
      </w:r>
    </w:p>
    <w:p w:rsidR="00B5141E" w:rsidRPr="00B5141E" w:rsidRDefault="00B5141E" w:rsidP="00B5141E">
      <w:pPr>
        <w:spacing w:line="259" w:lineRule="auto"/>
        <w:ind w:right="101"/>
        <w:rPr>
          <w:rFonts w:ascii="Arial" w:hAnsi="Arial" w:cs="Arial"/>
        </w:rPr>
      </w:pPr>
      <w:r w:rsidRPr="00B5141E">
        <w:rPr>
          <w:rFonts w:ascii="Arial" w:eastAsia="Times New Roman" w:hAnsi="Arial" w:cs="Arial"/>
          <w:spacing w:val="2"/>
        </w:rPr>
        <w:t>T</w:t>
      </w:r>
      <w:r w:rsidRPr="00B5141E">
        <w:rPr>
          <w:rFonts w:ascii="Arial" w:eastAsia="Times New Roman" w:hAnsi="Arial" w:cs="Arial"/>
          <w:spacing w:val="-2"/>
        </w:rPr>
        <w:t>h</w:t>
      </w:r>
      <w:r w:rsidRPr="00B5141E">
        <w:rPr>
          <w:rFonts w:ascii="Arial" w:eastAsia="Times New Roman" w:hAnsi="Arial" w:cs="Arial"/>
        </w:rPr>
        <w:t>e</w:t>
      </w:r>
      <w:r w:rsidRPr="00B5141E">
        <w:rPr>
          <w:rFonts w:ascii="Arial" w:eastAsia="Times New Roman" w:hAnsi="Arial" w:cs="Arial"/>
          <w:spacing w:val="20"/>
        </w:rPr>
        <w:t xml:space="preserve"> </w:t>
      </w:r>
      <w:r w:rsidRPr="00B5141E">
        <w:rPr>
          <w:rFonts w:ascii="Arial" w:eastAsia="Times New Roman" w:hAnsi="Arial" w:cs="Arial"/>
        </w:rPr>
        <w:t>P</w:t>
      </w:r>
      <w:r w:rsidRPr="00B5141E">
        <w:rPr>
          <w:rFonts w:ascii="Arial" w:eastAsia="Times New Roman" w:hAnsi="Arial" w:cs="Arial"/>
          <w:spacing w:val="2"/>
        </w:rPr>
        <w:t>ro</w:t>
      </w:r>
      <w:r w:rsidRPr="00B5141E">
        <w:rPr>
          <w:rFonts w:ascii="Arial" w:eastAsia="Times New Roman" w:hAnsi="Arial" w:cs="Arial"/>
          <w:spacing w:val="-5"/>
        </w:rPr>
        <w:t>j</w:t>
      </w:r>
      <w:r w:rsidRPr="00B5141E">
        <w:rPr>
          <w:rFonts w:ascii="Arial" w:eastAsia="Times New Roman" w:hAnsi="Arial" w:cs="Arial"/>
          <w:spacing w:val="1"/>
        </w:rPr>
        <w:t>ec</w:t>
      </w:r>
      <w:r w:rsidRPr="00B5141E">
        <w:rPr>
          <w:rFonts w:ascii="Arial" w:eastAsia="Times New Roman" w:hAnsi="Arial" w:cs="Arial"/>
        </w:rPr>
        <w:t>t</w:t>
      </w:r>
      <w:r w:rsidRPr="00B5141E">
        <w:rPr>
          <w:rFonts w:ascii="Arial" w:eastAsia="Times New Roman" w:hAnsi="Arial" w:cs="Arial"/>
          <w:spacing w:val="24"/>
        </w:rPr>
        <w:t xml:space="preserve"> </w:t>
      </w:r>
      <w:r w:rsidRPr="00B5141E">
        <w:rPr>
          <w:rFonts w:ascii="Arial" w:eastAsia="Times New Roman" w:hAnsi="Arial" w:cs="Arial"/>
          <w:spacing w:val="-3"/>
        </w:rPr>
        <w:t>I</w:t>
      </w:r>
      <w:r w:rsidRPr="00B5141E">
        <w:rPr>
          <w:rFonts w:ascii="Arial" w:eastAsia="Times New Roman" w:hAnsi="Arial" w:cs="Arial"/>
          <w:spacing w:val="2"/>
        </w:rPr>
        <w:t>n</w:t>
      </w:r>
      <w:r w:rsidRPr="00B5141E">
        <w:rPr>
          <w:rFonts w:ascii="Arial" w:eastAsia="Times New Roman" w:hAnsi="Arial" w:cs="Arial"/>
          <w:spacing w:val="-7"/>
        </w:rPr>
        <w:t>v</w:t>
      </w:r>
      <w:r w:rsidRPr="00B5141E">
        <w:rPr>
          <w:rFonts w:ascii="Arial" w:eastAsia="Times New Roman" w:hAnsi="Arial" w:cs="Arial"/>
          <w:spacing w:val="5"/>
        </w:rPr>
        <w:t>e</w:t>
      </w:r>
      <w:r w:rsidRPr="00B5141E">
        <w:rPr>
          <w:rFonts w:ascii="Arial" w:eastAsia="Times New Roman" w:hAnsi="Arial" w:cs="Arial"/>
          <w:spacing w:val="-1"/>
        </w:rPr>
        <w:t>s</w:t>
      </w:r>
      <w:r w:rsidRPr="00B5141E">
        <w:rPr>
          <w:rFonts w:ascii="Arial" w:eastAsia="Times New Roman" w:hAnsi="Arial" w:cs="Arial"/>
          <w:spacing w:val="5"/>
        </w:rPr>
        <w:t>t</w:t>
      </w:r>
      <w:r w:rsidRPr="00B5141E">
        <w:rPr>
          <w:rFonts w:ascii="Arial" w:eastAsia="Times New Roman" w:hAnsi="Arial" w:cs="Arial"/>
        </w:rPr>
        <w:t>i</w:t>
      </w:r>
      <w:r w:rsidRPr="00B5141E">
        <w:rPr>
          <w:rFonts w:ascii="Arial" w:eastAsia="Times New Roman" w:hAnsi="Arial" w:cs="Arial"/>
          <w:spacing w:val="-7"/>
        </w:rPr>
        <w:t>g</w:t>
      </w:r>
      <w:r w:rsidRPr="00B5141E">
        <w:rPr>
          <w:rFonts w:ascii="Arial" w:eastAsia="Times New Roman" w:hAnsi="Arial" w:cs="Arial"/>
          <w:spacing w:val="1"/>
        </w:rPr>
        <w:t>a</w:t>
      </w:r>
      <w:r w:rsidRPr="00B5141E">
        <w:rPr>
          <w:rFonts w:ascii="Arial" w:eastAsia="Times New Roman" w:hAnsi="Arial" w:cs="Arial"/>
        </w:rPr>
        <w:t>t</w:t>
      </w:r>
      <w:r w:rsidRPr="00B5141E">
        <w:rPr>
          <w:rFonts w:ascii="Arial" w:eastAsia="Times New Roman" w:hAnsi="Arial" w:cs="Arial"/>
          <w:spacing w:val="7"/>
        </w:rPr>
        <w:t>o</w:t>
      </w:r>
      <w:r w:rsidRPr="00B5141E">
        <w:rPr>
          <w:rFonts w:ascii="Arial" w:eastAsia="Times New Roman" w:hAnsi="Arial" w:cs="Arial"/>
        </w:rPr>
        <w:t>r</w:t>
      </w:r>
      <w:r w:rsidRPr="00B5141E">
        <w:rPr>
          <w:rFonts w:ascii="Arial" w:eastAsia="Times New Roman" w:hAnsi="Arial" w:cs="Arial"/>
          <w:spacing w:val="31"/>
        </w:rPr>
        <w:t xml:space="preserve"> </w:t>
      </w:r>
      <w:r w:rsidRPr="00B5141E">
        <w:rPr>
          <w:rFonts w:ascii="Arial" w:eastAsia="Times New Roman" w:hAnsi="Arial" w:cs="Arial"/>
          <w:spacing w:val="2"/>
        </w:rPr>
        <w:t>(</w:t>
      </w:r>
      <w:r w:rsidRPr="00B5141E">
        <w:rPr>
          <w:rFonts w:ascii="Arial" w:eastAsia="Times New Roman" w:hAnsi="Arial" w:cs="Arial"/>
        </w:rPr>
        <w:t>P</w:t>
      </w:r>
      <w:r w:rsidRPr="00B5141E">
        <w:rPr>
          <w:rFonts w:ascii="Arial" w:eastAsia="Times New Roman" w:hAnsi="Arial" w:cs="Arial"/>
          <w:spacing w:val="-3"/>
        </w:rPr>
        <w:t>I</w:t>
      </w:r>
      <w:r w:rsidRPr="00B5141E">
        <w:rPr>
          <w:rFonts w:ascii="Arial" w:eastAsia="Times New Roman" w:hAnsi="Arial" w:cs="Arial"/>
        </w:rPr>
        <w:t>)</w:t>
      </w:r>
      <w:r w:rsidRPr="00B5141E">
        <w:rPr>
          <w:rFonts w:ascii="Arial" w:eastAsia="Times New Roman" w:hAnsi="Arial" w:cs="Arial"/>
          <w:spacing w:val="21"/>
        </w:rPr>
        <w:t xml:space="preserve"> </w:t>
      </w:r>
      <w:r w:rsidRPr="00B5141E">
        <w:rPr>
          <w:rFonts w:ascii="Arial" w:eastAsia="Times New Roman" w:hAnsi="Arial" w:cs="Arial"/>
        </w:rPr>
        <w:t>D</w:t>
      </w:r>
      <w:r w:rsidRPr="00B5141E">
        <w:rPr>
          <w:rFonts w:ascii="Arial" w:eastAsia="Times New Roman" w:hAnsi="Arial" w:cs="Arial"/>
          <w:spacing w:val="1"/>
        </w:rPr>
        <w:t>a</w:t>
      </w:r>
      <w:r w:rsidRPr="00B5141E">
        <w:rPr>
          <w:rFonts w:ascii="Arial" w:eastAsia="Times New Roman" w:hAnsi="Arial" w:cs="Arial"/>
          <w:spacing w:val="-1"/>
        </w:rPr>
        <w:t>s</w:t>
      </w:r>
      <w:r w:rsidRPr="00B5141E">
        <w:rPr>
          <w:rFonts w:ascii="Arial" w:eastAsia="Times New Roman" w:hAnsi="Arial" w:cs="Arial"/>
          <w:spacing w:val="-7"/>
        </w:rPr>
        <w:t>h</w:t>
      </w:r>
      <w:r w:rsidRPr="00B5141E">
        <w:rPr>
          <w:rFonts w:ascii="Arial" w:eastAsia="Times New Roman" w:hAnsi="Arial" w:cs="Arial"/>
          <w:spacing w:val="7"/>
        </w:rPr>
        <w:t>b</w:t>
      </w:r>
      <w:r w:rsidRPr="00B5141E">
        <w:rPr>
          <w:rFonts w:ascii="Arial" w:eastAsia="Times New Roman" w:hAnsi="Arial" w:cs="Arial"/>
          <w:spacing w:val="2"/>
        </w:rPr>
        <w:t>o</w:t>
      </w:r>
      <w:r w:rsidRPr="00B5141E">
        <w:rPr>
          <w:rFonts w:ascii="Arial" w:eastAsia="Times New Roman" w:hAnsi="Arial" w:cs="Arial"/>
          <w:spacing w:val="1"/>
        </w:rPr>
        <w:t>a</w:t>
      </w:r>
      <w:r w:rsidRPr="00B5141E">
        <w:rPr>
          <w:rFonts w:ascii="Arial" w:eastAsia="Times New Roman" w:hAnsi="Arial" w:cs="Arial"/>
          <w:spacing w:val="-3"/>
        </w:rPr>
        <w:t>r</w:t>
      </w:r>
      <w:r w:rsidRPr="00B5141E">
        <w:rPr>
          <w:rFonts w:ascii="Arial" w:eastAsia="Times New Roman" w:hAnsi="Arial" w:cs="Arial"/>
        </w:rPr>
        <w:t>d</w:t>
      </w:r>
      <w:r w:rsidRPr="00B5141E">
        <w:rPr>
          <w:rFonts w:ascii="Arial" w:eastAsia="Times New Roman" w:hAnsi="Arial" w:cs="Arial"/>
          <w:spacing w:val="29"/>
        </w:rPr>
        <w:t xml:space="preserve"> </w:t>
      </w:r>
      <w:r w:rsidRPr="00B5141E">
        <w:rPr>
          <w:rFonts w:ascii="Arial" w:eastAsia="Times New Roman" w:hAnsi="Arial" w:cs="Arial"/>
        </w:rPr>
        <w:t>will</w:t>
      </w:r>
      <w:r w:rsidRPr="00B5141E">
        <w:rPr>
          <w:rFonts w:ascii="Arial" w:eastAsia="Times New Roman" w:hAnsi="Arial" w:cs="Arial"/>
          <w:spacing w:val="20"/>
        </w:rPr>
        <w:t xml:space="preserve"> </w:t>
      </w:r>
      <w:r w:rsidRPr="00B5141E">
        <w:rPr>
          <w:rFonts w:ascii="Arial" w:eastAsia="Times New Roman" w:hAnsi="Arial" w:cs="Arial"/>
          <w:spacing w:val="-2"/>
        </w:rPr>
        <w:t>h</w:t>
      </w:r>
      <w:r w:rsidRPr="00B5141E">
        <w:rPr>
          <w:rFonts w:ascii="Arial" w:eastAsia="Times New Roman" w:hAnsi="Arial" w:cs="Arial"/>
          <w:spacing w:val="1"/>
        </w:rPr>
        <w:t>a</w:t>
      </w:r>
      <w:r w:rsidRPr="00B5141E">
        <w:rPr>
          <w:rFonts w:ascii="Arial" w:eastAsia="Times New Roman" w:hAnsi="Arial" w:cs="Arial"/>
          <w:spacing w:val="-2"/>
        </w:rPr>
        <w:t>v</w:t>
      </w:r>
      <w:r w:rsidRPr="00B5141E">
        <w:rPr>
          <w:rFonts w:ascii="Arial" w:eastAsia="Times New Roman" w:hAnsi="Arial" w:cs="Arial"/>
        </w:rPr>
        <w:t>e</w:t>
      </w:r>
      <w:r w:rsidRPr="00B5141E">
        <w:rPr>
          <w:rFonts w:ascii="Arial" w:eastAsia="Times New Roman" w:hAnsi="Arial" w:cs="Arial"/>
          <w:spacing w:val="21"/>
        </w:rPr>
        <w:t xml:space="preserve"> </w:t>
      </w:r>
      <w:r w:rsidRPr="00B5141E">
        <w:rPr>
          <w:rFonts w:ascii="Arial" w:eastAsia="Times New Roman" w:hAnsi="Arial" w:cs="Arial"/>
          <w:spacing w:val="5"/>
        </w:rPr>
        <w:t>t</w:t>
      </w:r>
      <w:r w:rsidRPr="00B5141E">
        <w:rPr>
          <w:rFonts w:ascii="Arial" w:eastAsia="Times New Roman" w:hAnsi="Arial" w:cs="Arial"/>
          <w:spacing w:val="-7"/>
        </w:rPr>
        <w:t>h</w:t>
      </w:r>
      <w:r w:rsidRPr="00B5141E">
        <w:rPr>
          <w:rFonts w:ascii="Arial" w:eastAsia="Times New Roman" w:hAnsi="Arial" w:cs="Arial"/>
        </w:rPr>
        <w:t>e</w:t>
      </w:r>
      <w:r w:rsidRPr="00B5141E">
        <w:rPr>
          <w:rFonts w:ascii="Arial" w:eastAsia="Times New Roman" w:hAnsi="Arial" w:cs="Arial"/>
          <w:spacing w:val="18"/>
        </w:rPr>
        <w:t xml:space="preserve"> </w:t>
      </w:r>
      <w:r w:rsidRPr="00B5141E">
        <w:rPr>
          <w:rFonts w:ascii="Arial" w:eastAsia="Times New Roman" w:hAnsi="Arial" w:cs="Arial"/>
        </w:rPr>
        <w:t>li</w:t>
      </w:r>
      <w:r w:rsidRPr="00B5141E">
        <w:rPr>
          <w:rFonts w:ascii="Arial" w:eastAsia="Times New Roman" w:hAnsi="Arial" w:cs="Arial"/>
          <w:spacing w:val="3"/>
        </w:rPr>
        <w:t>n</w:t>
      </w:r>
      <w:r w:rsidRPr="00B5141E">
        <w:rPr>
          <w:rFonts w:ascii="Arial" w:eastAsia="Times New Roman" w:hAnsi="Arial" w:cs="Arial"/>
        </w:rPr>
        <w:t>k</w:t>
      </w:r>
      <w:r w:rsidRPr="00B5141E">
        <w:rPr>
          <w:rFonts w:ascii="Arial" w:eastAsia="Times New Roman" w:hAnsi="Arial" w:cs="Arial"/>
          <w:spacing w:val="12"/>
        </w:rPr>
        <w:t xml:space="preserve"> </w:t>
      </w:r>
      <w:r w:rsidRPr="00B5141E">
        <w:rPr>
          <w:rFonts w:ascii="Arial" w:eastAsia="Times New Roman" w:hAnsi="Arial" w:cs="Arial"/>
          <w:spacing w:val="5"/>
        </w:rPr>
        <w:t>t</w:t>
      </w:r>
      <w:r w:rsidRPr="00B5141E">
        <w:rPr>
          <w:rFonts w:ascii="Arial" w:eastAsia="Times New Roman" w:hAnsi="Arial" w:cs="Arial"/>
        </w:rPr>
        <w:t>o</w:t>
      </w:r>
      <w:r w:rsidRPr="00B5141E">
        <w:rPr>
          <w:rFonts w:ascii="Arial" w:eastAsia="Times New Roman" w:hAnsi="Arial" w:cs="Arial"/>
          <w:spacing w:val="18"/>
        </w:rPr>
        <w:t xml:space="preserve"> </w:t>
      </w:r>
      <w:r w:rsidRPr="00B5141E">
        <w:rPr>
          <w:rFonts w:ascii="Arial" w:eastAsia="Times New Roman" w:hAnsi="Arial" w:cs="Arial"/>
        </w:rPr>
        <w:t>t</w:t>
      </w:r>
      <w:r w:rsidRPr="00B5141E">
        <w:rPr>
          <w:rFonts w:ascii="Arial" w:eastAsia="Times New Roman" w:hAnsi="Arial" w:cs="Arial"/>
          <w:spacing w:val="-2"/>
        </w:rPr>
        <w:t>h</w:t>
      </w:r>
      <w:r w:rsidRPr="00B5141E">
        <w:rPr>
          <w:rFonts w:ascii="Arial" w:eastAsia="Times New Roman" w:hAnsi="Arial" w:cs="Arial"/>
        </w:rPr>
        <w:t>e</w:t>
      </w:r>
      <w:r w:rsidRPr="00B5141E">
        <w:rPr>
          <w:rFonts w:ascii="Arial" w:eastAsia="Times New Roman" w:hAnsi="Arial" w:cs="Arial"/>
          <w:spacing w:val="18"/>
        </w:rPr>
        <w:t xml:space="preserve"> </w:t>
      </w:r>
      <w:r w:rsidRPr="00B5141E">
        <w:rPr>
          <w:rFonts w:ascii="Arial" w:eastAsia="Times New Roman" w:hAnsi="Arial" w:cs="Arial"/>
          <w:spacing w:val="-7"/>
        </w:rPr>
        <w:t>v</w:t>
      </w:r>
      <w:r w:rsidRPr="00B5141E">
        <w:rPr>
          <w:rFonts w:ascii="Arial" w:eastAsia="Times New Roman" w:hAnsi="Arial" w:cs="Arial"/>
          <w:spacing w:val="-5"/>
        </w:rPr>
        <w:t>i</w:t>
      </w:r>
      <w:r w:rsidRPr="00B5141E">
        <w:rPr>
          <w:rFonts w:ascii="Arial" w:eastAsia="Times New Roman" w:hAnsi="Arial" w:cs="Arial"/>
          <w:spacing w:val="7"/>
        </w:rPr>
        <w:t>d</w:t>
      </w:r>
      <w:r w:rsidRPr="00B5141E">
        <w:rPr>
          <w:rFonts w:ascii="Arial" w:eastAsia="Times New Roman" w:hAnsi="Arial" w:cs="Arial"/>
          <w:spacing w:val="-4"/>
        </w:rPr>
        <w:t>e</w:t>
      </w:r>
      <w:r w:rsidRPr="00B5141E">
        <w:rPr>
          <w:rFonts w:ascii="Arial" w:eastAsia="Times New Roman" w:hAnsi="Arial" w:cs="Arial"/>
        </w:rPr>
        <w:t>o</w:t>
      </w:r>
      <w:r w:rsidRPr="00B5141E">
        <w:rPr>
          <w:rFonts w:ascii="Arial" w:eastAsia="Times New Roman" w:hAnsi="Arial" w:cs="Arial"/>
          <w:spacing w:val="25"/>
        </w:rPr>
        <w:t xml:space="preserve"> </w:t>
      </w:r>
      <w:r w:rsidRPr="00B5141E">
        <w:rPr>
          <w:rFonts w:ascii="Arial" w:eastAsia="Times New Roman" w:hAnsi="Arial" w:cs="Arial"/>
          <w:spacing w:val="7"/>
        </w:rPr>
        <w:t>o</w:t>
      </w:r>
      <w:r w:rsidRPr="00B5141E">
        <w:rPr>
          <w:rFonts w:ascii="Arial" w:eastAsia="Times New Roman" w:hAnsi="Arial" w:cs="Arial"/>
        </w:rPr>
        <w:t>n</w:t>
      </w:r>
      <w:r w:rsidRPr="00B5141E">
        <w:rPr>
          <w:rFonts w:ascii="Arial" w:eastAsia="Times New Roman" w:hAnsi="Arial" w:cs="Arial"/>
          <w:spacing w:val="9"/>
        </w:rPr>
        <w:t xml:space="preserve"> </w:t>
      </w:r>
      <w:r w:rsidRPr="00B5141E">
        <w:rPr>
          <w:rFonts w:ascii="Arial" w:eastAsia="Times New Roman" w:hAnsi="Arial" w:cs="Arial"/>
          <w:spacing w:val="4"/>
        </w:rPr>
        <w:t>S</w:t>
      </w:r>
      <w:r w:rsidRPr="00B5141E">
        <w:rPr>
          <w:rFonts w:ascii="Arial" w:eastAsia="Times New Roman" w:hAnsi="Arial" w:cs="Arial"/>
          <w:spacing w:val="-1"/>
        </w:rPr>
        <w:t>W</w:t>
      </w:r>
      <w:r w:rsidRPr="00B5141E">
        <w:rPr>
          <w:rFonts w:ascii="Arial" w:eastAsia="Times New Roman" w:hAnsi="Arial" w:cs="Arial"/>
        </w:rPr>
        <w:t>A</w:t>
      </w:r>
      <w:r w:rsidRPr="00B5141E">
        <w:rPr>
          <w:rFonts w:ascii="Arial" w:eastAsia="Times New Roman" w:hAnsi="Arial" w:cs="Arial"/>
          <w:spacing w:val="-4"/>
        </w:rPr>
        <w:t>Y</w:t>
      </w:r>
      <w:r w:rsidRPr="00B5141E">
        <w:rPr>
          <w:rFonts w:ascii="Arial" w:eastAsia="Times New Roman" w:hAnsi="Arial" w:cs="Arial"/>
        </w:rPr>
        <w:t>AM</w:t>
      </w:r>
      <w:r w:rsidRPr="00B5141E">
        <w:rPr>
          <w:rFonts w:ascii="Arial" w:eastAsia="Times New Roman" w:hAnsi="Arial" w:cs="Arial"/>
          <w:spacing w:val="34"/>
        </w:rPr>
        <w:t xml:space="preserve"> </w:t>
      </w:r>
      <w:r w:rsidRPr="00B5141E">
        <w:rPr>
          <w:rFonts w:ascii="Arial" w:eastAsia="Times New Roman" w:hAnsi="Arial" w:cs="Arial"/>
          <w:spacing w:val="-2"/>
          <w:w w:val="102"/>
        </w:rPr>
        <w:t>p</w:t>
      </w:r>
      <w:r w:rsidRPr="00B5141E">
        <w:rPr>
          <w:rFonts w:ascii="Arial" w:eastAsia="Times New Roman" w:hAnsi="Arial" w:cs="Arial"/>
          <w:spacing w:val="7"/>
          <w:w w:val="102"/>
        </w:rPr>
        <w:t>o</w:t>
      </w:r>
      <w:r w:rsidRPr="00B5141E">
        <w:rPr>
          <w:rFonts w:ascii="Arial" w:eastAsia="Times New Roman" w:hAnsi="Arial" w:cs="Arial"/>
          <w:spacing w:val="2"/>
          <w:w w:val="102"/>
        </w:rPr>
        <w:t>r</w:t>
      </w:r>
      <w:r w:rsidRPr="00B5141E">
        <w:rPr>
          <w:rFonts w:ascii="Arial" w:eastAsia="Times New Roman" w:hAnsi="Arial" w:cs="Arial"/>
          <w:w w:val="102"/>
        </w:rPr>
        <w:t>t</w:t>
      </w:r>
      <w:r w:rsidRPr="00B5141E">
        <w:rPr>
          <w:rFonts w:ascii="Arial" w:eastAsia="Times New Roman" w:hAnsi="Arial" w:cs="Arial"/>
          <w:spacing w:val="-4"/>
          <w:w w:val="102"/>
        </w:rPr>
        <w:t>a</w:t>
      </w:r>
      <w:r w:rsidRPr="00B5141E">
        <w:rPr>
          <w:rFonts w:ascii="Arial" w:eastAsia="Times New Roman" w:hAnsi="Arial" w:cs="Arial"/>
          <w:w w:val="102"/>
        </w:rPr>
        <w:t xml:space="preserve">l. </w:t>
      </w:r>
      <w:r w:rsidRPr="00B5141E">
        <w:rPr>
          <w:rFonts w:ascii="Arial" w:eastAsia="Times New Roman" w:hAnsi="Arial" w:cs="Arial"/>
        </w:rPr>
        <w:t>PI</w:t>
      </w:r>
      <w:r w:rsidRPr="00B5141E">
        <w:rPr>
          <w:rFonts w:ascii="Arial" w:eastAsia="Times New Roman" w:hAnsi="Arial" w:cs="Arial"/>
          <w:spacing w:val="8"/>
        </w:rPr>
        <w:t xml:space="preserve"> </w:t>
      </w:r>
      <w:r w:rsidRPr="00B5141E">
        <w:rPr>
          <w:rFonts w:ascii="Arial" w:eastAsia="Times New Roman" w:hAnsi="Arial" w:cs="Arial"/>
          <w:spacing w:val="-4"/>
        </w:rPr>
        <w:t>w</w:t>
      </w:r>
      <w:r w:rsidRPr="00B5141E">
        <w:rPr>
          <w:rFonts w:ascii="Arial" w:eastAsia="Times New Roman" w:hAnsi="Arial" w:cs="Arial"/>
          <w:spacing w:val="5"/>
        </w:rPr>
        <w:t>i</w:t>
      </w:r>
      <w:r w:rsidRPr="00B5141E">
        <w:rPr>
          <w:rFonts w:ascii="Arial" w:eastAsia="Times New Roman" w:hAnsi="Arial" w:cs="Arial"/>
        </w:rPr>
        <w:t>ll</w:t>
      </w:r>
      <w:r w:rsidRPr="00B5141E">
        <w:rPr>
          <w:rFonts w:ascii="Arial" w:eastAsia="Times New Roman" w:hAnsi="Arial" w:cs="Arial"/>
          <w:spacing w:val="4"/>
        </w:rPr>
        <w:t xml:space="preserve"> </w:t>
      </w:r>
      <w:r w:rsidRPr="00B5141E">
        <w:rPr>
          <w:rFonts w:ascii="Arial" w:eastAsia="Times New Roman" w:hAnsi="Arial" w:cs="Arial"/>
          <w:spacing w:val="1"/>
        </w:rPr>
        <w:t>c</w:t>
      </w:r>
      <w:r w:rsidRPr="00B5141E">
        <w:rPr>
          <w:rFonts w:ascii="Arial" w:eastAsia="Times New Roman" w:hAnsi="Arial" w:cs="Arial"/>
          <w:spacing w:val="2"/>
        </w:rPr>
        <w:t>r</w:t>
      </w:r>
      <w:r w:rsidRPr="00B5141E">
        <w:rPr>
          <w:rFonts w:ascii="Arial" w:eastAsia="Times New Roman" w:hAnsi="Arial" w:cs="Arial"/>
          <w:spacing w:val="1"/>
        </w:rPr>
        <w:t>e</w:t>
      </w:r>
      <w:r w:rsidRPr="00B5141E">
        <w:rPr>
          <w:rFonts w:ascii="Arial" w:eastAsia="Times New Roman" w:hAnsi="Arial" w:cs="Arial"/>
          <w:spacing w:val="-4"/>
        </w:rPr>
        <w:t>a</w:t>
      </w:r>
      <w:r w:rsidRPr="00B5141E">
        <w:rPr>
          <w:rFonts w:ascii="Arial" w:eastAsia="Times New Roman" w:hAnsi="Arial" w:cs="Arial"/>
        </w:rPr>
        <w:t>te</w:t>
      </w:r>
      <w:r w:rsidRPr="00B5141E">
        <w:rPr>
          <w:rFonts w:ascii="Arial" w:eastAsia="Times New Roman" w:hAnsi="Arial" w:cs="Arial"/>
          <w:spacing w:val="13"/>
        </w:rPr>
        <w:t xml:space="preserve"> </w:t>
      </w:r>
      <w:r w:rsidRPr="00B5141E">
        <w:rPr>
          <w:rFonts w:ascii="Arial" w:eastAsia="Times New Roman" w:hAnsi="Arial" w:cs="Arial"/>
          <w:spacing w:val="1"/>
        </w:rPr>
        <w:t>a</w:t>
      </w:r>
      <w:r w:rsidRPr="00B5141E">
        <w:rPr>
          <w:rFonts w:ascii="Arial" w:eastAsia="Times New Roman" w:hAnsi="Arial" w:cs="Arial"/>
          <w:spacing w:val="-2"/>
        </w:rPr>
        <w:t>n</w:t>
      </w:r>
      <w:r w:rsidRPr="00B5141E">
        <w:rPr>
          <w:rFonts w:ascii="Arial" w:eastAsia="Times New Roman" w:hAnsi="Arial" w:cs="Arial"/>
        </w:rPr>
        <w:t>d</w:t>
      </w:r>
      <w:r w:rsidRPr="00B5141E">
        <w:rPr>
          <w:rFonts w:ascii="Arial" w:eastAsia="Times New Roman" w:hAnsi="Arial" w:cs="Arial"/>
          <w:spacing w:val="11"/>
        </w:rPr>
        <w:t xml:space="preserve"> </w:t>
      </w:r>
      <w:r w:rsidRPr="00B5141E">
        <w:rPr>
          <w:rFonts w:ascii="Arial" w:eastAsia="Times New Roman" w:hAnsi="Arial" w:cs="Arial"/>
          <w:spacing w:val="2"/>
        </w:rPr>
        <w:t>up</w:t>
      </w:r>
      <w:r w:rsidRPr="00B5141E">
        <w:rPr>
          <w:rFonts w:ascii="Arial" w:eastAsia="Times New Roman" w:hAnsi="Arial" w:cs="Arial"/>
          <w:spacing w:val="-5"/>
        </w:rPr>
        <w:t>l</w:t>
      </w:r>
      <w:r w:rsidRPr="00B5141E">
        <w:rPr>
          <w:rFonts w:ascii="Arial" w:eastAsia="Times New Roman" w:hAnsi="Arial" w:cs="Arial"/>
          <w:spacing w:val="7"/>
        </w:rPr>
        <w:t>o</w:t>
      </w:r>
      <w:r w:rsidRPr="00B5141E">
        <w:rPr>
          <w:rFonts w:ascii="Arial" w:eastAsia="Times New Roman" w:hAnsi="Arial" w:cs="Arial"/>
          <w:spacing w:val="-4"/>
        </w:rPr>
        <w:t>a</w:t>
      </w:r>
      <w:r w:rsidRPr="00B5141E">
        <w:rPr>
          <w:rFonts w:ascii="Arial" w:eastAsia="Times New Roman" w:hAnsi="Arial" w:cs="Arial"/>
        </w:rPr>
        <w:t>d</w:t>
      </w:r>
      <w:r w:rsidRPr="00B5141E">
        <w:rPr>
          <w:rFonts w:ascii="Arial" w:eastAsia="Times New Roman" w:hAnsi="Arial" w:cs="Arial"/>
          <w:spacing w:val="13"/>
        </w:rPr>
        <w:t xml:space="preserve"> </w:t>
      </w:r>
      <w:r w:rsidRPr="00B5141E">
        <w:rPr>
          <w:rFonts w:ascii="Arial" w:eastAsia="Times New Roman" w:hAnsi="Arial" w:cs="Arial"/>
        </w:rPr>
        <w:t>t</w:t>
      </w:r>
      <w:r w:rsidRPr="00B5141E">
        <w:rPr>
          <w:rFonts w:ascii="Arial" w:eastAsia="Times New Roman" w:hAnsi="Arial" w:cs="Arial"/>
          <w:spacing w:val="2"/>
        </w:rPr>
        <w:t>r</w:t>
      </w:r>
      <w:r w:rsidRPr="00B5141E">
        <w:rPr>
          <w:rFonts w:ascii="Arial" w:eastAsia="Times New Roman" w:hAnsi="Arial" w:cs="Arial"/>
          <w:spacing w:val="1"/>
        </w:rPr>
        <w:t>a</w:t>
      </w:r>
      <w:r w:rsidRPr="00B5141E">
        <w:rPr>
          <w:rFonts w:ascii="Arial" w:eastAsia="Times New Roman" w:hAnsi="Arial" w:cs="Arial"/>
          <w:spacing w:val="-2"/>
        </w:rPr>
        <w:t>n</w:t>
      </w:r>
      <w:r w:rsidRPr="00B5141E">
        <w:rPr>
          <w:rFonts w:ascii="Arial" w:eastAsia="Times New Roman" w:hAnsi="Arial" w:cs="Arial"/>
          <w:spacing w:val="-1"/>
        </w:rPr>
        <w:t>s</w:t>
      </w:r>
      <w:r w:rsidRPr="00B5141E">
        <w:rPr>
          <w:rFonts w:ascii="Arial" w:eastAsia="Times New Roman" w:hAnsi="Arial" w:cs="Arial"/>
          <w:spacing w:val="-4"/>
        </w:rPr>
        <w:t>c</w:t>
      </w:r>
      <w:r w:rsidRPr="00B5141E">
        <w:rPr>
          <w:rFonts w:ascii="Arial" w:eastAsia="Times New Roman" w:hAnsi="Arial" w:cs="Arial"/>
          <w:spacing w:val="2"/>
        </w:rPr>
        <w:t>r</w:t>
      </w:r>
      <w:r w:rsidRPr="00B5141E">
        <w:rPr>
          <w:rFonts w:ascii="Arial" w:eastAsia="Times New Roman" w:hAnsi="Arial" w:cs="Arial"/>
          <w:spacing w:val="-5"/>
        </w:rPr>
        <w:t>i</w:t>
      </w:r>
      <w:r w:rsidRPr="00B5141E">
        <w:rPr>
          <w:rFonts w:ascii="Arial" w:eastAsia="Times New Roman" w:hAnsi="Arial" w:cs="Arial"/>
          <w:spacing w:val="7"/>
        </w:rPr>
        <w:t>p</w:t>
      </w:r>
      <w:r w:rsidRPr="00B5141E">
        <w:rPr>
          <w:rFonts w:ascii="Arial" w:eastAsia="Times New Roman" w:hAnsi="Arial" w:cs="Arial"/>
        </w:rPr>
        <w:t>t</w:t>
      </w:r>
      <w:r w:rsidRPr="00B5141E">
        <w:rPr>
          <w:rFonts w:ascii="Arial" w:eastAsia="Times New Roman" w:hAnsi="Arial" w:cs="Arial"/>
          <w:spacing w:val="19"/>
        </w:rPr>
        <w:t xml:space="preserve"> </w:t>
      </w:r>
      <w:r w:rsidRPr="00B5141E">
        <w:rPr>
          <w:rFonts w:ascii="Arial" w:eastAsia="Times New Roman" w:hAnsi="Arial" w:cs="Arial"/>
          <w:spacing w:val="-5"/>
        </w:rPr>
        <w:t>i</w:t>
      </w:r>
      <w:r w:rsidRPr="00B5141E">
        <w:rPr>
          <w:rFonts w:ascii="Arial" w:eastAsia="Times New Roman" w:hAnsi="Arial" w:cs="Arial"/>
        </w:rPr>
        <w:t>n</w:t>
      </w:r>
      <w:r w:rsidRPr="00B5141E">
        <w:rPr>
          <w:rFonts w:ascii="Arial" w:eastAsia="Times New Roman" w:hAnsi="Arial" w:cs="Arial"/>
          <w:spacing w:val="3"/>
        </w:rPr>
        <w:t xml:space="preserve"> </w:t>
      </w:r>
      <w:r w:rsidRPr="00B5141E">
        <w:rPr>
          <w:rFonts w:ascii="Arial" w:eastAsia="Times New Roman" w:hAnsi="Arial" w:cs="Arial"/>
          <w:spacing w:val="2"/>
        </w:rPr>
        <w:t>En</w:t>
      </w:r>
      <w:r w:rsidRPr="00B5141E">
        <w:rPr>
          <w:rFonts w:ascii="Arial" w:eastAsia="Times New Roman" w:hAnsi="Arial" w:cs="Arial"/>
          <w:spacing w:val="-2"/>
        </w:rPr>
        <w:t>g</w:t>
      </w:r>
      <w:r w:rsidRPr="00B5141E">
        <w:rPr>
          <w:rFonts w:ascii="Arial" w:eastAsia="Times New Roman" w:hAnsi="Arial" w:cs="Arial"/>
          <w:spacing w:val="5"/>
        </w:rPr>
        <w:t>l</w:t>
      </w:r>
      <w:r w:rsidRPr="00B5141E">
        <w:rPr>
          <w:rFonts w:ascii="Arial" w:eastAsia="Times New Roman" w:hAnsi="Arial" w:cs="Arial"/>
        </w:rPr>
        <w:t>i</w:t>
      </w:r>
      <w:r w:rsidRPr="00B5141E">
        <w:rPr>
          <w:rFonts w:ascii="Arial" w:eastAsia="Times New Roman" w:hAnsi="Arial" w:cs="Arial"/>
          <w:spacing w:val="-1"/>
        </w:rPr>
        <w:t>s</w:t>
      </w:r>
      <w:r w:rsidRPr="00B5141E">
        <w:rPr>
          <w:rFonts w:ascii="Arial" w:eastAsia="Times New Roman" w:hAnsi="Arial" w:cs="Arial"/>
        </w:rPr>
        <w:t>h</w:t>
      </w:r>
      <w:r w:rsidRPr="00B5141E">
        <w:rPr>
          <w:rFonts w:ascii="Arial" w:eastAsia="Times New Roman" w:hAnsi="Arial" w:cs="Arial"/>
          <w:spacing w:val="13"/>
        </w:rPr>
        <w:t xml:space="preserve"> </w:t>
      </w:r>
      <w:r w:rsidRPr="00B5141E">
        <w:rPr>
          <w:rFonts w:ascii="Arial" w:eastAsia="Times New Roman" w:hAnsi="Arial" w:cs="Arial"/>
          <w:spacing w:val="7"/>
        </w:rPr>
        <w:t>o</w:t>
      </w:r>
      <w:r w:rsidRPr="00B5141E">
        <w:rPr>
          <w:rFonts w:ascii="Arial" w:eastAsia="Times New Roman" w:hAnsi="Arial" w:cs="Arial"/>
        </w:rPr>
        <w:t>f</w:t>
      </w:r>
      <w:r w:rsidRPr="00B5141E">
        <w:rPr>
          <w:rFonts w:ascii="Arial" w:eastAsia="Times New Roman" w:hAnsi="Arial" w:cs="Arial"/>
          <w:spacing w:val="4"/>
        </w:rPr>
        <w:t xml:space="preserve"> </w:t>
      </w:r>
      <w:r w:rsidRPr="00B5141E">
        <w:rPr>
          <w:rFonts w:ascii="Arial" w:eastAsia="Times New Roman" w:hAnsi="Arial" w:cs="Arial"/>
        </w:rPr>
        <w:t>t</w:t>
      </w:r>
      <w:r w:rsidRPr="00B5141E">
        <w:rPr>
          <w:rFonts w:ascii="Arial" w:eastAsia="Times New Roman" w:hAnsi="Arial" w:cs="Arial"/>
          <w:spacing w:val="-2"/>
        </w:rPr>
        <w:t>h</w:t>
      </w:r>
      <w:r w:rsidRPr="00B5141E">
        <w:rPr>
          <w:rFonts w:ascii="Arial" w:eastAsia="Times New Roman" w:hAnsi="Arial" w:cs="Arial"/>
        </w:rPr>
        <w:t>e</w:t>
      </w:r>
      <w:r w:rsidRPr="00B5141E">
        <w:rPr>
          <w:rFonts w:ascii="Arial" w:eastAsia="Times New Roman" w:hAnsi="Arial" w:cs="Arial"/>
          <w:spacing w:val="8"/>
        </w:rPr>
        <w:t xml:space="preserve"> </w:t>
      </w:r>
      <w:r w:rsidRPr="00B5141E">
        <w:rPr>
          <w:rFonts w:ascii="Arial" w:eastAsia="Times New Roman" w:hAnsi="Arial" w:cs="Arial"/>
          <w:spacing w:val="-4"/>
        </w:rPr>
        <w:t>c</w:t>
      </w:r>
      <w:r w:rsidRPr="00B5141E">
        <w:rPr>
          <w:rFonts w:ascii="Arial" w:eastAsia="Times New Roman" w:hAnsi="Arial" w:cs="Arial"/>
          <w:spacing w:val="7"/>
        </w:rPr>
        <w:t>o</w:t>
      </w:r>
      <w:r w:rsidRPr="00B5141E">
        <w:rPr>
          <w:rFonts w:ascii="Arial" w:eastAsia="Times New Roman" w:hAnsi="Arial" w:cs="Arial"/>
          <w:spacing w:val="-3"/>
        </w:rPr>
        <w:t>r</w:t>
      </w:r>
      <w:r w:rsidRPr="00B5141E">
        <w:rPr>
          <w:rFonts w:ascii="Arial" w:eastAsia="Times New Roman" w:hAnsi="Arial" w:cs="Arial"/>
          <w:spacing w:val="2"/>
        </w:rPr>
        <w:t>r</w:t>
      </w:r>
      <w:r w:rsidRPr="00B5141E">
        <w:rPr>
          <w:rFonts w:ascii="Arial" w:eastAsia="Times New Roman" w:hAnsi="Arial" w:cs="Arial"/>
          <w:spacing w:val="-4"/>
        </w:rPr>
        <w:t>e</w:t>
      </w:r>
      <w:r w:rsidRPr="00B5141E">
        <w:rPr>
          <w:rFonts w:ascii="Arial" w:eastAsia="Times New Roman" w:hAnsi="Arial" w:cs="Arial"/>
          <w:spacing w:val="-1"/>
        </w:rPr>
        <w:t>s</w:t>
      </w:r>
      <w:r w:rsidRPr="00B5141E">
        <w:rPr>
          <w:rFonts w:ascii="Arial" w:eastAsia="Times New Roman" w:hAnsi="Arial" w:cs="Arial"/>
          <w:spacing w:val="2"/>
        </w:rPr>
        <w:t>po</w:t>
      </w:r>
      <w:r w:rsidRPr="00B5141E">
        <w:rPr>
          <w:rFonts w:ascii="Arial" w:eastAsia="Times New Roman" w:hAnsi="Arial" w:cs="Arial"/>
          <w:spacing w:val="-2"/>
        </w:rPr>
        <w:t>n</w:t>
      </w:r>
      <w:r w:rsidRPr="00B5141E">
        <w:rPr>
          <w:rFonts w:ascii="Arial" w:eastAsia="Times New Roman" w:hAnsi="Arial" w:cs="Arial"/>
          <w:spacing w:val="2"/>
        </w:rPr>
        <w:t>d</w:t>
      </w:r>
      <w:r w:rsidRPr="00B5141E">
        <w:rPr>
          <w:rFonts w:ascii="Arial" w:eastAsia="Times New Roman" w:hAnsi="Arial" w:cs="Arial"/>
          <w:spacing w:val="-5"/>
        </w:rPr>
        <w:t>i</w:t>
      </w:r>
      <w:r w:rsidRPr="00B5141E">
        <w:rPr>
          <w:rFonts w:ascii="Arial" w:eastAsia="Times New Roman" w:hAnsi="Arial" w:cs="Arial"/>
          <w:spacing w:val="2"/>
        </w:rPr>
        <w:t>n</w:t>
      </w:r>
      <w:r w:rsidRPr="00B5141E">
        <w:rPr>
          <w:rFonts w:ascii="Arial" w:eastAsia="Times New Roman" w:hAnsi="Arial" w:cs="Arial"/>
        </w:rPr>
        <w:t>g</w:t>
      </w:r>
      <w:r w:rsidRPr="00B5141E">
        <w:rPr>
          <w:rFonts w:ascii="Arial" w:eastAsia="Times New Roman" w:hAnsi="Arial" w:cs="Arial"/>
          <w:spacing w:val="26"/>
        </w:rPr>
        <w:t xml:space="preserve"> </w:t>
      </w:r>
      <w:r w:rsidRPr="00B5141E">
        <w:rPr>
          <w:rFonts w:ascii="Arial" w:eastAsia="Times New Roman" w:hAnsi="Arial" w:cs="Arial"/>
          <w:spacing w:val="-2"/>
        </w:rPr>
        <w:t>v</w:t>
      </w:r>
      <w:r w:rsidRPr="00B5141E">
        <w:rPr>
          <w:rFonts w:ascii="Arial" w:eastAsia="Times New Roman" w:hAnsi="Arial" w:cs="Arial"/>
          <w:spacing w:val="-5"/>
        </w:rPr>
        <w:t>i</w:t>
      </w:r>
      <w:r w:rsidRPr="00B5141E">
        <w:rPr>
          <w:rFonts w:ascii="Arial" w:eastAsia="Times New Roman" w:hAnsi="Arial" w:cs="Arial"/>
          <w:spacing w:val="7"/>
        </w:rPr>
        <w:t>d</w:t>
      </w:r>
      <w:r w:rsidRPr="00B5141E">
        <w:rPr>
          <w:rFonts w:ascii="Arial" w:eastAsia="Times New Roman" w:hAnsi="Arial" w:cs="Arial"/>
          <w:spacing w:val="-4"/>
        </w:rPr>
        <w:t>e</w:t>
      </w:r>
      <w:r w:rsidRPr="00B5141E">
        <w:rPr>
          <w:rFonts w:ascii="Arial" w:eastAsia="Times New Roman" w:hAnsi="Arial" w:cs="Arial"/>
          <w:spacing w:val="7"/>
        </w:rPr>
        <w:t>o</w:t>
      </w:r>
      <w:r w:rsidRPr="00B5141E">
        <w:rPr>
          <w:rFonts w:ascii="Arial" w:eastAsia="Times New Roman" w:hAnsi="Arial" w:cs="Arial"/>
        </w:rPr>
        <w:t>s</w:t>
      </w:r>
      <w:r w:rsidRPr="00B5141E">
        <w:rPr>
          <w:rFonts w:ascii="Arial" w:eastAsia="Times New Roman" w:hAnsi="Arial" w:cs="Arial"/>
          <w:spacing w:val="8"/>
        </w:rPr>
        <w:t xml:space="preserve"> </w:t>
      </w:r>
      <w:r w:rsidRPr="00B5141E">
        <w:rPr>
          <w:rFonts w:ascii="Arial" w:eastAsia="Times New Roman" w:hAnsi="Arial" w:cs="Arial"/>
          <w:spacing w:val="7"/>
        </w:rPr>
        <w:t>o</w:t>
      </w:r>
      <w:r w:rsidRPr="00B5141E">
        <w:rPr>
          <w:rFonts w:ascii="Arial" w:eastAsia="Times New Roman" w:hAnsi="Arial" w:cs="Arial"/>
          <w:spacing w:val="-7"/>
        </w:rPr>
        <w:t>n</w:t>
      </w:r>
      <w:r w:rsidRPr="00B5141E">
        <w:rPr>
          <w:rFonts w:ascii="Arial" w:eastAsia="Times New Roman" w:hAnsi="Arial" w:cs="Arial"/>
        </w:rPr>
        <w:t>to</w:t>
      </w:r>
      <w:r w:rsidRPr="00B5141E">
        <w:rPr>
          <w:rFonts w:ascii="Arial" w:eastAsia="Times New Roman" w:hAnsi="Arial" w:cs="Arial"/>
          <w:spacing w:val="13"/>
        </w:rPr>
        <w:t xml:space="preserve"> </w:t>
      </w:r>
      <w:r w:rsidRPr="00B5141E">
        <w:rPr>
          <w:rFonts w:ascii="Arial" w:eastAsia="Times New Roman" w:hAnsi="Arial" w:cs="Arial"/>
        </w:rPr>
        <w:t>t</w:t>
      </w:r>
      <w:r w:rsidRPr="00B5141E">
        <w:rPr>
          <w:rFonts w:ascii="Arial" w:eastAsia="Times New Roman" w:hAnsi="Arial" w:cs="Arial"/>
          <w:spacing w:val="-2"/>
        </w:rPr>
        <w:t>h</w:t>
      </w:r>
      <w:r w:rsidRPr="00B5141E">
        <w:rPr>
          <w:rFonts w:ascii="Arial" w:eastAsia="Times New Roman" w:hAnsi="Arial" w:cs="Arial"/>
        </w:rPr>
        <w:t>e</w:t>
      </w:r>
      <w:r w:rsidRPr="00B5141E">
        <w:rPr>
          <w:rFonts w:ascii="Arial" w:eastAsia="Times New Roman" w:hAnsi="Arial" w:cs="Arial"/>
          <w:spacing w:val="8"/>
        </w:rPr>
        <w:t xml:space="preserve"> </w:t>
      </w:r>
      <w:r w:rsidRPr="00B5141E">
        <w:rPr>
          <w:rFonts w:ascii="Arial" w:eastAsia="Times New Roman" w:hAnsi="Arial" w:cs="Arial"/>
          <w:w w:val="102"/>
        </w:rPr>
        <w:t>P</w:t>
      </w:r>
      <w:r w:rsidRPr="00B5141E">
        <w:rPr>
          <w:rFonts w:ascii="Arial" w:eastAsia="Times New Roman" w:hAnsi="Arial" w:cs="Arial"/>
          <w:spacing w:val="2"/>
          <w:w w:val="102"/>
        </w:rPr>
        <w:t>o</w:t>
      </w:r>
      <w:r w:rsidRPr="00B5141E">
        <w:rPr>
          <w:rFonts w:ascii="Arial" w:eastAsia="Times New Roman" w:hAnsi="Arial" w:cs="Arial"/>
          <w:spacing w:val="-3"/>
          <w:w w:val="102"/>
        </w:rPr>
        <w:t>r</w:t>
      </w:r>
      <w:r w:rsidRPr="00B5141E">
        <w:rPr>
          <w:rFonts w:ascii="Arial" w:eastAsia="Times New Roman" w:hAnsi="Arial" w:cs="Arial"/>
          <w:spacing w:val="5"/>
          <w:w w:val="102"/>
        </w:rPr>
        <w:t>t</w:t>
      </w:r>
      <w:r w:rsidRPr="00B5141E">
        <w:rPr>
          <w:rFonts w:ascii="Arial" w:eastAsia="Times New Roman" w:hAnsi="Arial" w:cs="Arial"/>
          <w:spacing w:val="-4"/>
          <w:w w:val="102"/>
        </w:rPr>
        <w:t>a</w:t>
      </w:r>
      <w:r w:rsidRPr="00B5141E">
        <w:rPr>
          <w:rFonts w:ascii="Arial" w:eastAsia="Times New Roman" w:hAnsi="Arial" w:cs="Arial"/>
          <w:spacing w:val="-5"/>
          <w:w w:val="102"/>
        </w:rPr>
        <w:t>l</w:t>
      </w:r>
      <w:r w:rsidRPr="00B5141E">
        <w:rPr>
          <w:rFonts w:ascii="Arial" w:eastAsia="Times New Roman" w:hAnsi="Arial" w:cs="Arial"/>
          <w:w w:val="102"/>
        </w:rPr>
        <w:t>.</w:t>
      </w:r>
    </w:p>
    <w:p w:rsidR="00B5141E" w:rsidRPr="00B5141E" w:rsidRDefault="00B5141E" w:rsidP="00B5141E">
      <w:pPr>
        <w:rPr>
          <w:rFonts w:ascii="Arial" w:hAnsi="Arial" w:cs="Arial"/>
        </w:rPr>
      </w:pPr>
      <w:r w:rsidRPr="00B5141E">
        <w:rPr>
          <w:rFonts w:ascii="Arial" w:eastAsia="Times New Roman" w:hAnsi="Arial" w:cs="Arial"/>
          <w:b/>
        </w:rPr>
        <w:t>S</w:t>
      </w:r>
      <w:r w:rsidRPr="00B5141E">
        <w:rPr>
          <w:rFonts w:ascii="Arial" w:eastAsia="Times New Roman" w:hAnsi="Arial" w:cs="Arial"/>
          <w:b/>
          <w:spacing w:val="2"/>
        </w:rPr>
        <w:t>t</w:t>
      </w:r>
      <w:r w:rsidRPr="00B5141E">
        <w:rPr>
          <w:rFonts w:ascii="Arial" w:eastAsia="Times New Roman" w:hAnsi="Arial" w:cs="Arial"/>
          <w:b/>
          <w:spacing w:val="1"/>
        </w:rPr>
        <w:t>e</w:t>
      </w:r>
      <w:r w:rsidRPr="00B5141E">
        <w:rPr>
          <w:rFonts w:ascii="Arial" w:eastAsia="Times New Roman" w:hAnsi="Arial" w:cs="Arial"/>
          <w:b/>
        </w:rPr>
        <w:t>p</w:t>
      </w:r>
      <w:r w:rsidRPr="00B5141E">
        <w:rPr>
          <w:rFonts w:ascii="Arial" w:eastAsia="Times New Roman" w:hAnsi="Arial" w:cs="Arial"/>
          <w:b/>
          <w:spacing w:val="10"/>
        </w:rPr>
        <w:t xml:space="preserve"> </w:t>
      </w:r>
      <w:r w:rsidRPr="00B5141E">
        <w:rPr>
          <w:rFonts w:ascii="Arial" w:eastAsia="Times New Roman" w:hAnsi="Arial" w:cs="Arial"/>
          <w:b/>
          <w:spacing w:val="2"/>
        </w:rPr>
        <w:t>2</w:t>
      </w:r>
      <w:r w:rsidRPr="00B5141E">
        <w:rPr>
          <w:rFonts w:ascii="Arial" w:eastAsia="Times New Roman" w:hAnsi="Arial" w:cs="Arial"/>
          <w:b/>
        </w:rPr>
        <w:t>:</w:t>
      </w:r>
      <w:r w:rsidRPr="00B5141E">
        <w:rPr>
          <w:rFonts w:ascii="Arial" w:eastAsia="Times New Roman" w:hAnsi="Arial" w:cs="Arial"/>
          <w:b/>
          <w:spacing w:val="4"/>
        </w:rPr>
        <w:t xml:space="preserve"> </w:t>
      </w:r>
      <w:r w:rsidRPr="00B5141E">
        <w:rPr>
          <w:rFonts w:ascii="Arial" w:eastAsia="Times New Roman" w:hAnsi="Arial" w:cs="Arial"/>
          <w:b/>
          <w:spacing w:val="-1"/>
        </w:rPr>
        <w:t>T</w:t>
      </w:r>
      <w:r w:rsidRPr="00B5141E">
        <w:rPr>
          <w:rFonts w:ascii="Arial" w:eastAsia="Times New Roman" w:hAnsi="Arial" w:cs="Arial"/>
          <w:b/>
        </w:rPr>
        <w:t>ime</w:t>
      </w:r>
      <w:r w:rsidRPr="00B5141E">
        <w:rPr>
          <w:rFonts w:ascii="Arial" w:eastAsia="Times New Roman" w:hAnsi="Arial" w:cs="Arial"/>
          <w:b/>
          <w:spacing w:val="13"/>
        </w:rPr>
        <w:t xml:space="preserve"> </w:t>
      </w:r>
      <w:r w:rsidRPr="00B5141E">
        <w:rPr>
          <w:rFonts w:ascii="Arial" w:eastAsia="Times New Roman" w:hAnsi="Arial" w:cs="Arial"/>
          <w:b/>
          <w:w w:val="102"/>
        </w:rPr>
        <w:t>Sp</w:t>
      </w:r>
      <w:r w:rsidRPr="00B5141E">
        <w:rPr>
          <w:rFonts w:ascii="Arial" w:eastAsia="Times New Roman" w:hAnsi="Arial" w:cs="Arial"/>
          <w:b/>
          <w:spacing w:val="2"/>
          <w:w w:val="102"/>
        </w:rPr>
        <w:t>ot</w:t>
      </w:r>
      <w:r w:rsidRPr="00B5141E">
        <w:rPr>
          <w:rFonts w:ascii="Arial" w:eastAsia="Times New Roman" w:hAnsi="Arial" w:cs="Arial"/>
          <w:b/>
          <w:spacing w:val="-3"/>
          <w:w w:val="102"/>
        </w:rPr>
        <w:t>t</w:t>
      </w:r>
      <w:r w:rsidRPr="00B5141E">
        <w:rPr>
          <w:rFonts w:ascii="Arial" w:eastAsia="Times New Roman" w:hAnsi="Arial" w:cs="Arial"/>
          <w:b/>
          <w:w w:val="102"/>
        </w:rPr>
        <w:t>in</w:t>
      </w:r>
      <w:r w:rsidRPr="00B5141E">
        <w:rPr>
          <w:rFonts w:ascii="Arial" w:eastAsia="Times New Roman" w:hAnsi="Arial" w:cs="Arial"/>
          <w:b/>
          <w:spacing w:val="2"/>
          <w:w w:val="102"/>
        </w:rPr>
        <w:t>g</w:t>
      </w:r>
      <w:r w:rsidRPr="00B5141E">
        <w:rPr>
          <w:rFonts w:ascii="Arial" w:eastAsia="Times New Roman" w:hAnsi="Arial" w:cs="Arial"/>
          <w:b/>
          <w:w w:val="102"/>
        </w:rPr>
        <w:t>:</w:t>
      </w:r>
    </w:p>
    <w:p w:rsidR="00B5141E" w:rsidRPr="00B5141E" w:rsidRDefault="00B5141E" w:rsidP="00B5141E">
      <w:pPr>
        <w:rPr>
          <w:rFonts w:ascii="Arial" w:hAnsi="Arial" w:cs="Arial"/>
        </w:rPr>
      </w:pPr>
      <w:r w:rsidRPr="00B5141E">
        <w:rPr>
          <w:rFonts w:ascii="Arial" w:eastAsia="Times New Roman" w:hAnsi="Arial" w:cs="Arial"/>
          <w:spacing w:val="2"/>
        </w:rPr>
        <w:t>T</w:t>
      </w:r>
      <w:r w:rsidRPr="00B5141E">
        <w:rPr>
          <w:rFonts w:ascii="Arial" w:eastAsia="Times New Roman" w:hAnsi="Arial" w:cs="Arial"/>
          <w:spacing w:val="-5"/>
        </w:rPr>
        <w:t>i</w:t>
      </w:r>
      <w:r w:rsidRPr="00B5141E">
        <w:rPr>
          <w:rFonts w:ascii="Arial" w:eastAsia="Times New Roman" w:hAnsi="Arial" w:cs="Arial"/>
          <w:spacing w:val="2"/>
        </w:rPr>
        <w:t>m</w:t>
      </w:r>
      <w:r w:rsidRPr="00B5141E">
        <w:rPr>
          <w:rFonts w:ascii="Arial" w:eastAsia="Times New Roman" w:hAnsi="Arial" w:cs="Arial"/>
        </w:rPr>
        <w:t>e</w:t>
      </w:r>
      <w:r w:rsidRPr="00B5141E">
        <w:rPr>
          <w:rFonts w:ascii="Arial" w:eastAsia="Times New Roman" w:hAnsi="Arial" w:cs="Arial"/>
          <w:spacing w:val="13"/>
        </w:rPr>
        <w:t xml:space="preserve"> </w:t>
      </w:r>
      <w:r w:rsidRPr="00B5141E">
        <w:rPr>
          <w:rFonts w:ascii="Arial" w:eastAsia="Times New Roman" w:hAnsi="Arial" w:cs="Arial"/>
          <w:spacing w:val="-1"/>
        </w:rPr>
        <w:t>s</w:t>
      </w:r>
      <w:r w:rsidRPr="00B5141E">
        <w:rPr>
          <w:rFonts w:ascii="Arial" w:eastAsia="Times New Roman" w:hAnsi="Arial" w:cs="Arial"/>
          <w:spacing w:val="-2"/>
        </w:rPr>
        <w:t>p</w:t>
      </w:r>
      <w:r w:rsidRPr="00B5141E">
        <w:rPr>
          <w:rFonts w:ascii="Arial" w:eastAsia="Times New Roman" w:hAnsi="Arial" w:cs="Arial"/>
          <w:spacing w:val="7"/>
        </w:rPr>
        <w:t>o</w:t>
      </w:r>
      <w:r w:rsidRPr="00B5141E">
        <w:rPr>
          <w:rFonts w:ascii="Arial" w:eastAsia="Times New Roman" w:hAnsi="Arial" w:cs="Arial"/>
        </w:rPr>
        <w:t>tt</w:t>
      </w:r>
      <w:r w:rsidRPr="00B5141E">
        <w:rPr>
          <w:rFonts w:ascii="Arial" w:eastAsia="Times New Roman" w:hAnsi="Arial" w:cs="Arial"/>
          <w:spacing w:val="1"/>
        </w:rPr>
        <w:t>e</w:t>
      </w:r>
      <w:r w:rsidRPr="00B5141E">
        <w:rPr>
          <w:rFonts w:ascii="Arial" w:eastAsia="Times New Roman" w:hAnsi="Arial" w:cs="Arial"/>
          <w:spacing w:val="2"/>
        </w:rPr>
        <w:t>r’</w:t>
      </w:r>
      <w:r w:rsidRPr="00B5141E">
        <w:rPr>
          <w:rFonts w:ascii="Arial" w:eastAsia="Times New Roman" w:hAnsi="Arial" w:cs="Arial"/>
        </w:rPr>
        <w:t>s</w:t>
      </w:r>
      <w:r w:rsidRPr="00B5141E">
        <w:rPr>
          <w:rFonts w:ascii="Arial" w:eastAsia="Times New Roman" w:hAnsi="Arial" w:cs="Arial"/>
          <w:spacing w:val="12"/>
        </w:rPr>
        <w:t xml:space="preserve"> </w:t>
      </w:r>
      <w:r w:rsidRPr="00B5141E">
        <w:rPr>
          <w:rFonts w:ascii="Arial" w:eastAsia="Times New Roman" w:hAnsi="Arial" w:cs="Arial"/>
          <w:spacing w:val="2"/>
        </w:rPr>
        <w:t>d</w:t>
      </w:r>
      <w:r w:rsidRPr="00B5141E">
        <w:rPr>
          <w:rFonts w:ascii="Arial" w:eastAsia="Times New Roman" w:hAnsi="Arial" w:cs="Arial"/>
          <w:spacing w:val="1"/>
        </w:rPr>
        <w:t>a</w:t>
      </w:r>
      <w:r w:rsidRPr="00B5141E">
        <w:rPr>
          <w:rFonts w:ascii="Arial" w:eastAsia="Times New Roman" w:hAnsi="Arial" w:cs="Arial"/>
          <w:spacing w:val="-1"/>
        </w:rPr>
        <w:t>s</w:t>
      </w:r>
      <w:r w:rsidRPr="00B5141E">
        <w:rPr>
          <w:rFonts w:ascii="Arial" w:eastAsia="Times New Roman" w:hAnsi="Arial" w:cs="Arial"/>
          <w:spacing w:val="-7"/>
        </w:rPr>
        <w:t>h</w:t>
      </w:r>
      <w:r w:rsidRPr="00B5141E">
        <w:rPr>
          <w:rFonts w:ascii="Arial" w:eastAsia="Times New Roman" w:hAnsi="Arial" w:cs="Arial"/>
          <w:spacing w:val="2"/>
        </w:rPr>
        <w:t>bo</w:t>
      </w:r>
      <w:r w:rsidRPr="00B5141E">
        <w:rPr>
          <w:rFonts w:ascii="Arial" w:eastAsia="Times New Roman" w:hAnsi="Arial" w:cs="Arial"/>
          <w:spacing w:val="1"/>
        </w:rPr>
        <w:t>a</w:t>
      </w:r>
      <w:r w:rsidRPr="00B5141E">
        <w:rPr>
          <w:rFonts w:ascii="Arial" w:eastAsia="Times New Roman" w:hAnsi="Arial" w:cs="Arial"/>
          <w:spacing w:val="-3"/>
        </w:rPr>
        <w:t>r</w:t>
      </w:r>
      <w:r w:rsidRPr="00B5141E">
        <w:rPr>
          <w:rFonts w:ascii="Arial" w:eastAsia="Times New Roman" w:hAnsi="Arial" w:cs="Arial"/>
        </w:rPr>
        <w:t>d</w:t>
      </w:r>
      <w:r w:rsidRPr="00B5141E">
        <w:rPr>
          <w:rFonts w:ascii="Arial" w:eastAsia="Times New Roman" w:hAnsi="Arial" w:cs="Arial"/>
          <w:spacing w:val="28"/>
        </w:rPr>
        <w:t xml:space="preserve"> </w:t>
      </w:r>
      <w:r w:rsidRPr="00B5141E">
        <w:rPr>
          <w:rFonts w:ascii="Arial" w:eastAsia="Times New Roman" w:hAnsi="Arial" w:cs="Arial"/>
        </w:rPr>
        <w:t>w</w:t>
      </w:r>
      <w:r w:rsidRPr="00B5141E">
        <w:rPr>
          <w:rFonts w:ascii="Arial" w:eastAsia="Times New Roman" w:hAnsi="Arial" w:cs="Arial"/>
          <w:spacing w:val="-5"/>
        </w:rPr>
        <w:t>il</w:t>
      </w:r>
      <w:r w:rsidRPr="00B5141E">
        <w:rPr>
          <w:rFonts w:ascii="Arial" w:eastAsia="Times New Roman" w:hAnsi="Arial" w:cs="Arial"/>
        </w:rPr>
        <w:t>l</w:t>
      </w:r>
      <w:r w:rsidRPr="00B5141E">
        <w:rPr>
          <w:rFonts w:ascii="Arial" w:eastAsia="Times New Roman" w:hAnsi="Arial" w:cs="Arial"/>
          <w:spacing w:val="10"/>
        </w:rPr>
        <w:t xml:space="preserve"> </w:t>
      </w:r>
      <w:r w:rsidRPr="00B5141E">
        <w:rPr>
          <w:rFonts w:ascii="Arial" w:eastAsia="Times New Roman" w:hAnsi="Arial" w:cs="Arial"/>
          <w:spacing w:val="-2"/>
        </w:rPr>
        <w:t>h</w:t>
      </w:r>
      <w:r w:rsidRPr="00B5141E">
        <w:rPr>
          <w:rFonts w:ascii="Arial" w:eastAsia="Times New Roman" w:hAnsi="Arial" w:cs="Arial"/>
          <w:spacing w:val="5"/>
        </w:rPr>
        <w:t>a</w:t>
      </w:r>
      <w:r w:rsidRPr="00B5141E">
        <w:rPr>
          <w:rFonts w:ascii="Arial" w:eastAsia="Times New Roman" w:hAnsi="Arial" w:cs="Arial"/>
          <w:spacing w:val="-7"/>
        </w:rPr>
        <w:t>v</w:t>
      </w:r>
      <w:r w:rsidRPr="00B5141E">
        <w:rPr>
          <w:rFonts w:ascii="Arial" w:eastAsia="Times New Roman" w:hAnsi="Arial" w:cs="Arial"/>
        </w:rPr>
        <w:t>e</w:t>
      </w:r>
      <w:r w:rsidRPr="00B5141E">
        <w:rPr>
          <w:rFonts w:ascii="Arial" w:eastAsia="Times New Roman" w:hAnsi="Arial" w:cs="Arial"/>
          <w:spacing w:val="12"/>
        </w:rPr>
        <w:t xml:space="preserve"> </w:t>
      </w:r>
      <w:r w:rsidRPr="00B5141E">
        <w:rPr>
          <w:rFonts w:ascii="Arial" w:eastAsia="Times New Roman" w:hAnsi="Arial" w:cs="Arial"/>
          <w:spacing w:val="5"/>
        </w:rPr>
        <w:t>t</w:t>
      </w:r>
      <w:r w:rsidRPr="00B5141E">
        <w:rPr>
          <w:rFonts w:ascii="Arial" w:eastAsia="Times New Roman" w:hAnsi="Arial" w:cs="Arial"/>
          <w:spacing w:val="-2"/>
        </w:rPr>
        <w:t>h</w:t>
      </w:r>
      <w:r w:rsidRPr="00B5141E">
        <w:rPr>
          <w:rFonts w:ascii="Arial" w:eastAsia="Times New Roman" w:hAnsi="Arial" w:cs="Arial"/>
        </w:rPr>
        <w:t>e</w:t>
      </w:r>
      <w:r w:rsidRPr="00B5141E">
        <w:rPr>
          <w:rFonts w:ascii="Arial" w:eastAsia="Times New Roman" w:hAnsi="Arial" w:cs="Arial"/>
          <w:spacing w:val="8"/>
        </w:rPr>
        <w:t xml:space="preserve"> </w:t>
      </w:r>
      <w:r w:rsidRPr="00B5141E">
        <w:rPr>
          <w:rFonts w:ascii="Arial" w:eastAsia="Times New Roman" w:hAnsi="Arial" w:cs="Arial"/>
          <w:spacing w:val="-3"/>
          <w:w w:val="102"/>
        </w:rPr>
        <w:t>f</w:t>
      </w:r>
      <w:r w:rsidRPr="00B5141E">
        <w:rPr>
          <w:rFonts w:ascii="Arial" w:eastAsia="Times New Roman" w:hAnsi="Arial" w:cs="Arial"/>
          <w:spacing w:val="2"/>
          <w:w w:val="102"/>
        </w:rPr>
        <w:t>o</w:t>
      </w:r>
      <w:r w:rsidRPr="00B5141E">
        <w:rPr>
          <w:rFonts w:ascii="Arial" w:eastAsia="Times New Roman" w:hAnsi="Arial" w:cs="Arial"/>
          <w:w w:val="102"/>
        </w:rPr>
        <w:t>l</w:t>
      </w:r>
      <w:r w:rsidRPr="00B5141E">
        <w:rPr>
          <w:rFonts w:ascii="Arial" w:eastAsia="Times New Roman" w:hAnsi="Arial" w:cs="Arial"/>
          <w:spacing w:val="-5"/>
          <w:w w:val="102"/>
        </w:rPr>
        <w:t>l</w:t>
      </w:r>
      <w:r w:rsidRPr="00B5141E">
        <w:rPr>
          <w:rFonts w:ascii="Arial" w:eastAsia="Times New Roman" w:hAnsi="Arial" w:cs="Arial"/>
          <w:spacing w:val="7"/>
          <w:w w:val="102"/>
        </w:rPr>
        <w:t>o</w:t>
      </w:r>
      <w:r w:rsidRPr="00B5141E">
        <w:rPr>
          <w:rFonts w:ascii="Arial" w:eastAsia="Times New Roman" w:hAnsi="Arial" w:cs="Arial"/>
          <w:w w:val="102"/>
        </w:rPr>
        <w:t>wi</w:t>
      </w:r>
      <w:r w:rsidRPr="00B5141E">
        <w:rPr>
          <w:rFonts w:ascii="Arial" w:eastAsia="Times New Roman" w:hAnsi="Arial" w:cs="Arial"/>
          <w:spacing w:val="-2"/>
          <w:w w:val="102"/>
        </w:rPr>
        <w:t>n</w:t>
      </w:r>
      <w:r w:rsidRPr="00B5141E">
        <w:rPr>
          <w:rFonts w:ascii="Arial" w:eastAsia="Times New Roman" w:hAnsi="Arial" w:cs="Arial"/>
          <w:spacing w:val="2"/>
          <w:w w:val="102"/>
        </w:rPr>
        <w:t>g</w:t>
      </w:r>
      <w:r w:rsidRPr="00B5141E">
        <w:rPr>
          <w:rFonts w:ascii="Arial" w:eastAsia="Times New Roman" w:hAnsi="Arial" w:cs="Arial"/>
          <w:w w:val="102"/>
        </w:rPr>
        <w:t>:</w:t>
      </w:r>
    </w:p>
    <w:p w:rsidR="00B5141E" w:rsidRDefault="00B5141E" w:rsidP="00B5141E">
      <w:pPr>
        <w:rPr>
          <w:rFonts w:ascii="Arial" w:eastAsia="Times New Roman" w:hAnsi="Arial" w:cs="Arial"/>
          <w:w w:val="102"/>
        </w:rPr>
      </w:pPr>
      <w:r>
        <w:rPr>
          <w:rFonts w:ascii="Arial" w:eastAsia="Times New Roman" w:hAnsi="Arial" w:cs="Arial"/>
          <w:spacing w:val="-4"/>
        </w:rPr>
        <w:t xml:space="preserve">(a) </w:t>
      </w:r>
      <w:r w:rsidRPr="00B5141E">
        <w:rPr>
          <w:rFonts w:ascii="Arial" w:eastAsia="Times New Roman" w:hAnsi="Arial" w:cs="Arial"/>
          <w:spacing w:val="-3"/>
        </w:rPr>
        <w:t>L</w:t>
      </w:r>
      <w:r w:rsidRPr="00B5141E">
        <w:rPr>
          <w:rFonts w:ascii="Arial" w:eastAsia="Times New Roman" w:hAnsi="Arial" w:cs="Arial"/>
          <w:spacing w:val="7"/>
        </w:rPr>
        <w:t>o</w:t>
      </w:r>
      <w:r w:rsidRPr="00B5141E">
        <w:rPr>
          <w:rFonts w:ascii="Arial" w:eastAsia="Times New Roman" w:hAnsi="Arial" w:cs="Arial"/>
        </w:rPr>
        <w:t>w</w:t>
      </w:r>
      <w:r w:rsidRPr="00B5141E">
        <w:rPr>
          <w:rFonts w:ascii="Arial" w:eastAsia="Times New Roman" w:hAnsi="Arial" w:cs="Arial"/>
          <w:spacing w:val="11"/>
        </w:rPr>
        <w:t xml:space="preserve"> </w:t>
      </w:r>
      <w:r w:rsidRPr="00B5141E">
        <w:rPr>
          <w:rFonts w:ascii="Arial" w:eastAsia="Times New Roman" w:hAnsi="Arial" w:cs="Arial"/>
          <w:spacing w:val="2"/>
        </w:rPr>
        <w:t>r</w:t>
      </w:r>
      <w:r w:rsidRPr="00B5141E">
        <w:rPr>
          <w:rFonts w:ascii="Arial" w:eastAsia="Times New Roman" w:hAnsi="Arial" w:cs="Arial"/>
          <w:spacing w:val="-4"/>
        </w:rPr>
        <w:t>e</w:t>
      </w:r>
      <w:r w:rsidRPr="00B5141E">
        <w:rPr>
          <w:rFonts w:ascii="Arial" w:eastAsia="Times New Roman" w:hAnsi="Arial" w:cs="Arial"/>
        </w:rPr>
        <w:t>s</w:t>
      </w:r>
      <w:r w:rsidRPr="00B5141E">
        <w:rPr>
          <w:rFonts w:ascii="Arial" w:eastAsia="Times New Roman" w:hAnsi="Arial" w:cs="Arial"/>
          <w:spacing w:val="6"/>
        </w:rPr>
        <w:t xml:space="preserve"> </w:t>
      </w:r>
      <w:r w:rsidRPr="00B5141E">
        <w:rPr>
          <w:rFonts w:ascii="Arial" w:eastAsia="Times New Roman" w:hAnsi="Arial" w:cs="Arial"/>
          <w:spacing w:val="-2"/>
        </w:rPr>
        <w:t>v</w:t>
      </w:r>
      <w:r w:rsidRPr="00B5141E">
        <w:rPr>
          <w:rFonts w:ascii="Arial" w:eastAsia="Times New Roman" w:hAnsi="Arial" w:cs="Arial"/>
          <w:spacing w:val="-5"/>
        </w:rPr>
        <w:t>i</w:t>
      </w:r>
      <w:r w:rsidRPr="00B5141E">
        <w:rPr>
          <w:rFonts w:ascii="Arial" w:eastAsia="Times New Roman" w:hAnsi="Arial" w:cs="Arial"/>
          <w:spacing w:val="7"/>
        </w:rPr>
        <w:t>d</w:t>
      </w:r>
      <w:r w:rsidRPr="00B5141E">
        <w:rPr>
          <w:rFonts w:ascii="Arial" w:eastAsia="Times New Roman" w:hAnsi="Arial" w:cs="Arial"/>
          <w:spacing w:val="-4"/>
        </w:rPr>
        <w:t>e</w:t>
      </w:r>
      <w:r w:rsidRPr="00B5141E">
        <w:rPr>
          <w:rFonts w:ascii="Arial" w:eastAsia="Times New Roman" w:hAnsi="Arial" w:cs="Arial"/>
        </w:rPr>
        <w:t>o</w:t>
      </w:r>
      <w:r w:rsidRPr="00B5141E">
        <w:rPr>
          <w:rFonts w:ascii="Arial" w:eastAsia="Times New Roman" w:hAnsi="Arial" w:cs="Arial"/>
          <w:spacing w:val="20"/>
        </w:rPr>
        <w:t xml:space="preserve"> </w:t>
      </w:r>
      <w:r w:rsidRPr="00B5141E">
        <w:rPr>
          <w:rFonts w:ascii="Arial" w:eastAsia="Times New Roman" w:hAnsi="Arial" w:cs="Arial"/>
        </w:rPr>
        <w:t>-</w:t>
      </w:r>
      <w:r w:rsidRPr="00B5141E">
        <w:rPr>
          <w:rFonts w:ascii="Arial" w:eastAsia="Times New Roman" w:hAnsi="Arial" w:cs="Arial"/>
          <w:spacing w:val="-4"/>
        </w:rPr>
        <w:t xml:space="preserve"> </w:t>
      </w:r>
      <w:r w:rsidRPr="00B5141E">
        <w:rPr>
          <w:rFonts w:ascii="Arial" w:eastAsia="Times New Roman" w:hAnsi="Arial" w:cs="Arial"/>
          <w:spacing w:val="7"/>
        </w:rPr>
        <w:t>p</w:t>
      </w:r>
      <w:r w:rsidRPr="00B5141E">
        <w:rPr>
          <w:rFonts w:ascii="Arial" w:eastAsia="Times New Roman" w:hAnsi="Arial" w:cs="Arial"/>
          <w:spacing w:val="2"/>
        </w:rPr>
        <w:t>r</w:t>
      </w:r>
      <w:r w:rsidRPr="00B5141E">
        <w:rPr>
          <w:rFonts w:ascii="Arial" w:eastAsia="Times New Roman" w:hAnsi="Arial" w:cs="Arial"/>
          <w:spacing w:val="-4"/>
        </w:rPr>
        <w:t>e</w:t>
      </w:r>
      <w:r w:rsidRPr="00B5141E">
        <w:rPr>
          <w:rFonts w:ascii="Arial" w:eastAsia="Times New Roman" w:hAnsi="Arial" w:cs="Arial"/>
          <w:spacing w:val="-3"/>
        </w:rPr>
        <w:t>f</w:t>
      </w:r>
      <w:r w:rsidRPr="00B5141E">
        <w:rPr>
          <w:rFonts w:ascii="Arial" w:eastAsia="Times New Roman" w:hAnsi="Arial" w:cs="Arial"/>
          <w:spacing w:val="1"/>
        </w:rPr>
        <w:t>e</w:t>
      </w:r>
      <w:r w:rsidRPr="00B5141E">
        <w:rPr>
          <w:rFonts w:ascii="Arial" w:eastAsia="Times New Roman" w:hAnsi="Arial" w:cs="Arial"/>
          <w:spacing w:val="2"/>
        </w:rPr>
        <w:t>r</w:t>
      </w:r>
      <w:r w:rsidRPr="00B5141E">
        <w:rPr>
          <w:rFonts w:ascii="Arial" w:eastAsia="Times New Roman" w:hAnsi="Arial" w:cs="Arial"/>
          <w:spacing w:val="1"/>
        </w:rPr>
        <w:t>a</w:t>
      </w:r>
      <w:r w:rsidRPr="00B5141E">
        <w:rPr>
          <w:rFonts w:ascii="Arial" w:eastAsia="Times New Roman" w:hAnsi="Arial" w:cs="Arial"/>
          <w:spacing w:val="2"/>
        </w:rPr>
        <w:t>b</w:t>
      </w:r>
      <w:r w:rsidRPr="00B5141E">
        <w:rPr>
          <w:rFonts w:ascii="Arial" w:eastAsia="Times New Roman" w:hAnsi="Arial" w:cs="Arial"/>
        </w:rPr>
        <w:t>ly</w:t>
      </w:r>
      <w:r w:rsidRPr="00B5141E">
        <w:rPr>
          <w:rFonts w:ascii="Arial" w:eastAsia="Times New Roman" w:hAnsi="Arial" w:cs="Arial"/>
          <w:spacing w:val="14"/>
        </w:rPr>
        <w:t xml:space="preserve"> </w:t>
      </w:r>
      <w:r w:rsidRPr="00B5141E">
        <w:rPr>
          <w:rFonts w:ascii="Arial" w:eastAsia="Times New Roman" w:hAnsi="Arial" w:cs="Arial"/>
        </w:rPr>
        <w:t>in</w:t>
      </w:r>
      <w:r w:rsidRPr="00B5141E">
        <w:rPr>
          <w:rFonts w:ascii="Arial" w:eastAsia="Times New Roman" w:hAnsi="Arial" w:cs="Arial"/>
          <w:spacing w:val="3"/>
        </w:rPr>
        <w:t xml:space="preserve"> </w:t>
      </w:r>
      <w:r w:rsidRPr="00B5141E">
        <w:rPr>
          <w:rFonts w:ascii="Arial" w:eastAsia="Times New Roman" w:hAnsi="Arial" w:cs="Arial"/>
          <w:spacing w:val="6"/>
        </w:rPr>
        <w:t>M</w:t>
      </w:r>
      <w:r w:rsidRPr="00B5141E">
        <w:rPr>
          <w:rFonts w:ascii="Arial" w:eastAsia="Times New Roman" w:hAnsi="Arial" w:cs="Arial"/>
        </w:rPr>
        <w:t>P4</w:t>
      </w:r>
      <w:r w:rsidRPr="00B5141E">
        <w:rPr>
          <w:rFonts w:ascii="Arial" w:eastAsia="Times New Roman" w:hAnsi="Arial" w:cs="Arial"/>
          <w:spacing w:val="14"/>
        </w:rPr>
        <w:t xml:space="preserve"> </w:t>
      </w:r>
      <w:r w:rsidRPr="00B5141E">
        <w:rPr>
          <w:rFonts w:ascii="Arial" w:eastAsia="Times New Roman" w:hAnsi="Arial" w:cs="Arial"/>
        </w:rPr>
        <w:t>/</w:t>
      </w:r>
      <w:r w:rsidRPr="00B5141E">
        <w:rPr>
          <w:rFonts w:ascii="Arial" w:eastAsia="Times New Roman" w:hAnsi="Arial" w:cs="Arial"/>
          <w:spacing w:val="3"/>
        </w:rPr>
        <w:t xml:space="preserve"> </w:t>
      </w:r>
      <w:r w:rsidRPr="00B5141E">
        <w:rPr>
          <w:rFonts w:ascii="Arial" w:eastAsia="Times New Roman" w:hAnsi="Arial" w:cs="Arial"/>
        </w:rPr>
        <w:t>A</w:t>
      </w:r>
      <w:r w:rsidRPr="00B5141E">
        <w:rPr>
          <w:rFonts w:ascii="Arial" w:eastAsia="Times New Roman" w:hAnsi="Arial" w:cs="Arial"/>
          <w:spacing w:val="-4"/>
        </w:rPr>
        <w:t>V</w:t>
      </w:r>
      <w:r w:rsidRPr="00B5141E">
        <w:rPr>
          <w:rFonts w:ascii="Arial" w:eastAsia="Times New Roman" w:hAnsi="Arial" w:cs="Arial"/>
        </w:rPr>
        <w:t>I</w:t>
      </w:r>
      <w:r w:rsidRPr="00B5141E">
        <w:rPr>
          <w:rFonts w:ascii="Arial" w:eastAsia="Times New Roman" w:hAnsi="Arial" w:cs="Arial"/>
          <w:spacing w:val="12"/>
        </w:rPr>
        <w:t xml:space="preserve"> </w:t>
      </w:r>
      <w:r w:rsidRPr="00B5141E">
        <w:rPr>
          <w:rFonts w:ascii="Arial" w:eastAsia="Times New Roman" w:hAnsi="Arial" w:cs="Arial"/>
          <w:spacing w:val="-3"/>
        </w:rPr>
        <w:t>f</w:t>
      </w:r>
      <w:r w:rsidRPr="00B5141E">
        <w:rPr>
          <w:rFonts w:ascii="Arial" w:eastAsia="Times New Roman" w:hAnsi="Arial" w:cs="Arial"/>
          <w:spacing w:val="2"/>
        </w:rPr>
        <w:t>orm</w:t>
      </w:r>
      <w:r w:rsidRPr="00B5141E">
        <w:rPr>
          <w:rFonts w:ascii="Arial" w:eastAsia="Times New Roman" w:hAnsi="Arial" w:cs="Arial"/>
          <w:spacing w:val="1"/>
        </w:rPr>
        <w:t>a</w:t>
      </w:r>
      <w:r w:rsidRPr="00B5141E">
        <w:rPr>
          <w:rFonts w:ascii="Arial" w:eastAsia="Times New Roman" w:hAnsi="Arial" w:cs="Arial"/>
        </w:rPr>
        <w:t>t</w:t>
      </w:r>
      <w:r w:rsidRPr="00B5141E">
        <w:rPr>
          <w:rFonts w:ascii="Arial" w:eastAsia="Times New Roman" w:hAnsi="Arial" w:cs="Arial"/>
          <w:spacing w:val="15"/>
        </w:rPr>
        <w:t xml:space="preserve"> </w:t>
      </w:r>
      <w:r w:rsidRPr="00B5141E">
        <w:rPr>
          <w:rFonts w:ascii="Arial" w:eastAsia="Times New Roman" w:hAnsi="Arial" w:cs="Arial"/>
          <w:spacing w:val="-4"/>
        </w:rPr>
        <w:t>a</w:t>
      </w:r>
      <w:r w:rsidRPr="00B5141E">
        <w:rPr>
          <w:rFonts w:ascii="Arial" w:eastAsia="Times New Roman" w:hAnsi="Arial" w:cs="Arial"/>
          <w:spacing w:val="-7"/>
        </w:rPr>
        <w:t>n</w:t>
      </w:r>
      <w:r w:rsidRPr="00B5141E">
        <w:rPr>
          <w:rFonts w:ascii="Arial" w:eastAsia="Times New Roman" w:hAnsi="Arial" w:cs="Arial"/>
        </w:rPr>
        <w:t>d</w:t>
      </w:r>
      <w:r w:rsidRPr="00B5141E">
        <w:rPr>
          <w:rFonts w:ascii="Arial" w:eastAsia="Times New Roman" w:hAnsi="Arial" w:cs="Arial"/>
          <w:spacing w:val="16"/>
        </w:rPr>
        <w:t xml:space="preserve"> </w:t>
      </w:r>
      <w:r w:rsidRPr="00B5141E">
        <w:rPr>
          <w:rFonts w:ascii="Arial" w:eastAsia="Times New Roman" w:hAnsi="Arial" w:cs="Arial"/>
          <w:spacing w:val="2"/>
        </w:rPr>
        <w:t>do</w:t>
      </w:r>
      <w:r w:rsidRPr="00B5141E">
        <w:rPr>
          <w:rFonts w:ascii="Arial" w:eastAsia="Times New Roman" w:hAnsi="Arial" w:cs="Arial"/>
        </w:rPr>
        <w:t>w</w:t>
      </w:r>
      <w:r w:rsidRPr="00B5141E">
        <w:rPr>
          <w:rFonts w:ascii="Arial" w:eastAsia="Times New Roman" w:hAnsi="Arial" w:cs="Arial"/>
          <w:spacing w:val="-7"/>
        </w:rPr>
        <w:t>n</w:t>
      </w:r>
      <w:r w:rsidRPr="00B5141E">
        <w:rPr>
          <w:rFonts w:ascii="Arial" w:eastAsia="Times New Roman" w:hAnsi="Arial" w:cs="Arial"/>
        </w:rPr>
        <w:t>l</w:t>
      </w:r>
      <w:r w:rsidRPr="00B5141E">
        <w:rPr>
          <w:rFonts w:ascii="Arial" w:eastAsia="Times New Roman" w:hAnsi="Arial" w:cs="Arial"/>
          <w:spacing w:val="3"/>
        </w:rPr>
        <w:t>o</w:t>
      </w:r>
      <w:r w:rsidRPr="00B5141E">
        <w:rPr>
          <w:rFonts w:ascii="Arial" w:eastAsia="Times New Roman" w:hAnsi="Arial" w:cs="Arial"/>
          <w:spacing w:val="1"/>
        </w:rPr>
        <w:t>a</w:t>
      </w:r>
      <w:r w:rsidRPr="00B5141E">
        <w:rPr>
          <w:rFonts w:ascii="Arial" w:eastAsia="Times New Roman" w:hAnsi="Arial" w:cs="Arial"/>
          <w:spacing w:val="2"/>
        </w:rPr>
        <w:t>d</w:t>
      </w:r>
      <w:r w:rsidRPr="00B5141E">
        <w:rPr>
          <w:rFonts w:ascii="Arial" w:eastAsia="Times New Roman" w:hAnsi="Arial" w:cs="Arial"/>
          <w:spacing w:val="-4"/>
        </w:rPr>
        <w:t>e</w:t>
      </w:r>
      <w:r w:rsidRPr="00B5141E">
        <w:rPr>
          <w:rFonts w:ascii="Arial" w:eastAsia="Times New Roman" w:hAnsi="Arial" w:cs="Arial"/>
        </w:rPr>
        <w:t>d</w:t>
      </w:r>
      <w:r w:rsidRPr="00B5141E">
        <w:rPr>
          <w:rFonts w:ascii="Arial" w:eastAsia="Times New Roman" w:hAnsi="Arial" w:cs="Arial"/>
          <w:spacing w:val="32"/>
        </w:rPr>
        <w:t xml:space="preserve"> </w:t>
      </w:r>
      <w:r w:rsidRPr="00B5141E">
        <w:rPr>
          <w:rFonts w:ascii="Arial" w:eastAsia="Times New Roman" w:hAnsi="Arial" w:cs="Arial"/>
          <w:spacing w:val="-3"/>
        </w:rPr>
        <w:t>fr</w:t>
      </w:r>
      <w:r w:rsidRPr="00B5141E">
        <w:rPr>
          <w:rFonts w:ascii="Arial" w:eastAsia="Times New Roman" w:hAnsi="Arial" w:cs="Arial"/>
          <w:spacing w:val="2"/>
        </w:rPr>
        <w:t>o</w:t>
      </w:r>
      <w:r w:rsidRPr="00B5141E">
        <w:rPr>
          <w:rFonts w:ascii="Arial" w:eastAsia="Times New Roman" w:hAnsi="Arial" w:cs="Arial"/>
        </w:rPr>
        <w:t>m</w:t>
      </w:r>
      <w:r w:rsidRPr="00B5141E">
        <w:rPr>
          <w:rFonts w:ascii="Arial" w:eastAsia="Times New Roman" w:hAnsi="Arial" w:cs="Arial"/>
          <w:spacing w:val="9"/>
        </w:rPr>
        <w:t xml:space="preserve"> </w:t>
      </w:r>
      <w:r w:rsidRPr="00B5141E">
        <w:rPr>
          <w:rFonts w:ascii="Arial" w:eastAsia="Times New Roman" w:hAnsi="Arial" w:cs="Arial"/>
        </w:rPr>
        <w:t>t</w:t>
      </w:r>
      <w:r w:rsidRPr="00B5141E">
        <w:rPr>
          <w:rFonts w:ascii="Arial" w:eastAsia="Times New Roman" w:hAnsi="Arial" w:cs="Arial"/>
          <w:spacing w:val="-2"/>
        </w:rPr>
        <w:t>h</w:t>
      </w:r>
      <w:r w:rsidRPr="00B5141E">
        <w:rPr>
          <w:rFonts w:ascii="Arial" w:eastAsia="Times New Roman" w:hAnsi="Arial" w:cs="Arial"/>
        </w:rPr>
        <w:t>e</w:t>
      </w:r>
      <w:r w:rsidRPr="00B5141E">
        <w:rPr>
          <w:rFonts w:ascii="Arial" w:eastAsia="Times New Roman" w:hAnsi="Arial" w:cs="Arial"/>
          <w:spacing w:val="8"/>
        </w:rPr>
        <w:t xml:space="preserve"> </w:t>
      </w:r>
      <w:r w:rsidRPr="00B5141E">
        <w:rPr>
          <w:rFonts w:ascii="Arial" w:eastAsia="Times New Roman" w:hAnsi="Arial" w:cs="Arial"/>
          <w:w w:val="102"/>
        </w:rPr>
        <w:t>S</w:t>
      </w:r>
      <w:r w:rsidRPr="00B5141E">
        <w:rPr>
          <w:rFonts w:ascii="Arial" w:eastAsia="Times New Roman" w:hAnsi="Arial" w:cs="Arial"/>
          <w:spacing w:val="-1"/>
          <w:w w:val="102"/>
        </w:rPr>
        <w:t>W</w:t>
      </w:r>
      <w:r w:rsidRPr="00B5141E">
        <w:rPr>
          <w:rFonts w:ascii="Arial" w:eastAsia="Times New Roman" w:hAnsi="Arial" w:cs="Arial"/>
          <w:w w:val="102"/>
        </w:rPr>
        <w:t>AYAM</w:t>
      </w:r>
      <w:r>
        <w:rPr>
          <w:rFonts w:ascii="Arial" w:eastAsia="Times New Roman" w:hAnsi="Arial" w:cs="Arial"/>
          <w:w w:val="102"/>
        </w:rPr>
        <w:t xml:space="preserve"> </w:t>
      </w:r>
      <w:r w:rsidRPr="00B5141E">
        <w:rPr>
          <w:rFonts w:ascii="Arial" w:eastAsia="Times New Roman" w:hAnsi="Arial" w:cs="Arial"/>
          <w:spacing w:val="2"/>
        </w:rPr>
        <w:t>por</w:t>
      </w:r>
      <w:r w:rsidRPr="00B5141E">
        <w:rPr>
          <w:rFonts w:ascii="Arial" w:eastAsia="Times New Roman" w:hAnsi="Arial" w:cs="Arial"/>
        </w:rPr>
        <w:t>t</w:t>
      </w:r>
      <w:r w:rsidRPr="00B5141E">
        <w:rPr>
          <w:rFonts w:ascii="Arial" w:eastAsia="Times New Roman" w:hAnsi="Arial" w:cs="Arial"/>
          <w:spacing w:val="1"/>
        </w:rPr>
        <w:t>a</w:t>
      </w:r>
      <w:r w:rsidRPr="00B5141E">
        <w:rPr>
          <w:rFonts w:ascii="Arial" w:eastAsia="Times New Roman" w:hAnsi="Arial" w:cs="Arial"/>
        </w:rPr>
        <w:t>l</w:t>
      </w:r>
      <w:r w:rsidRPr="00B5141E">
        <w:rPr>
          <w:rFonts w:ascii="Arial" w:eastAsia="Times New Roman" w:hAnsi="Arial" w:cs="Arial"/>
          <w:spacing w:val="3"/>
        </w:rPr>
        <w:t xml:space="preserve"> </w:t>
      </w:r>
      <w:r w:rsidRPr="00B5141E">
        <w:rPr>
          <w:rFonts w:ascii="Arial" w:eastAsia="Times New Roman" w:hAnsi="Arial" w:cs="Arial"/>
          <w:spacing w:val="7"/>
        </w:rPr>
        <w:t>o</w:t>
      </w:r>
      <w:r w:rsidRPr="00B5141E">
        <w:rPr>
          <w:rFonts w:ascii="Arial" w:eastAsia="Times New Roman" w:hAnsi="Arial" w:cs="Arial"/>
        </w:rPr>
        <w:t>r</w:t>
      </w:r>
      <w:r w:rsidRPr="00B5141E">
        <w:rPr>
          <w:rFonts w:ascii="Arial" w:eastAsia="Times New Roman" w:hAnsi="Arial" w:cs="Arial"/>
          <w:spacing w:val="4"/>
        </w:rPr>
        <w:t xml:space="preserve"> </w:t>
      </w:r>
      <w:r w:rsidRPr="00B5141E">
        <w:rPr>
          <w:rFonts w:ascii="Arial" w:eastAsia="Times New Roman" w:hAnsi="Arial" w:cs="Arial"/>
        </w:rPr>
        <w:t>t</w:t>
      </w:r>
      <w:r w:rsidRPr="00B5141E">
        <w:rPr>
          <w:rFonts w:ascii="Arial" w:eastAsia="Times New Roman" w:hAnsi="Arial" w:cs="Arial"/>
          <w:spacing w:val="-2"/>
        </w:rPr>
        <w:t>h</w:t>
      </w:r>
      <w:r w:rsidRPr="00B5141E">
        <w:rPr>
          <w:rFonts w:ascii="Arial" w:eastAsia="Times New Roman" w:hAnsi="Arial" w:cs="Arial"/>
          <w:spacing w:val="2"/>
        </w:rPr>
        <w:t>r</w:t>
      </w:r>
      <w:r w:rsidRPr="00B5141E">
        <w:rPr>
          <w:rFonts w:ascii="Arial" w:eastAsia="Times New Roman" w:hAnsi="Arial" w:cs="Arial"/>
          <w:spacing w:val="-2"/>
        </w:rPr>
        <w:t>o</w:t>
      </w:r>
      <w:r w:rsidRPr="00B5141E">
        <w:rPr>
          <w:rFonts w:ascii="Arial" w:eastAsia="Times New Roman" w:hAnsi="Arial" w:cs="Arial"/>
          <w:spacing w:val="7"/>
        </w:rPr>
        <w:t>u</w:t>
      </w:r>
      <w:r w:rsidRPr="00B5141E">
        <w:rPr>
          <w:rFonts w:ascii="Arial" w:eastAsia="Times New Roman" w:hAnsi="Arial" w:cs="Arial"/>
          <w:spacing w:val="-7"/>
        </w:rPr>
        <w:t>g</w:t>
      </w:r>
      <w:r w:rsidRPr="00B5141E">
        <w:rPr>
          <w:rFonts w:ascii="Arial" w:eastAsia="Times New Roman" w:hAnsi="Arial" w:cs="Arial"/>
        </w:rPr>
        <w:t>h</w:t>
      </w:r>
      <w:r w:rsidRPr="00B5141E">
        <w:rPr>
          <w:rFonts w:ascii="Arial" w:eastAsia="Times New Roman" w:hAnsi="Arial" w:cs="Arial"/>
          <w:spacing w:val="14"/>
        </w:rPr>
        <w:t xml:space="preserve"> </w:t>
      </w:r>
      <w:r w:rsidRPr="00B5141E">
        <w:rPr>
          <w:rFonts w:ascii="Arial" w:eastAsia="Times New Roman" w:hAnsi="Arial" w:cs="Arial"/>
          <w:spacing w:val="-1"/>
        </w:rPr>
        <w:t>s</w:t>
      </w:r>
      <w:r w:rsidRPr="00B5141E">
        <w:rPr>
          <w:rFonts w:ascii="Arial" w:eastAsia="Times New Roman" w:hAnsi="Arial" w:cs="Arial"/>
          <w:spacing w:val="1"/>
        </w:rPr>
        <w:t>e</w:t>
      </w:r>
      <w:r w:rsidRPr="00B5141E">
        <w:rPr>
          <w:rFonts w:ascii="Arial" w:eastAsia="Times New Roman" w:hAnsi="Arial" w:cs="Arial"/>
          <w:spacing w:val="-4"/>
        </w:rPr>
        <w:t>c</w:t>
      </w:r>
      <w:r w:rsidRPr="00B5141E">
        <w:rPr>
          <w:rFonts w:ascii="Arial" w:eastAsia="Times New Roman" w:hAnsi="Arial" w:cs="Arial"/>
          <w:spacing w:val="7"/>
        </w:rPr>
        <w:t>o</w:t>
      </w:r>
      <w:r w:rsidRPr="00B5141E">
        <w:rPr>
          <w:rFonts w:ascii="Arial" w:eastAsia="Times New Roman" w:hAnsi="Arial" w:cs="Arial"/>
          <w:spacing w:val="-7"/>
        </w:rPr>
        <w:t>n</w:t>
      </w:r>
      <w:r w:rsidRPr="00B5141E">
        <w:rPr>
          <w:rFonts w:ascii="Arial" w:eastAsia="Times New Roman" w:hAnsi="Arial" w:cs="Arial"/>
          <w:spacing w:val="7"/>
        </w:rPr>
        <w:t>d</w:t>
      </w:r>
      <w:r w:rsidRPr="00B5141E">
        <w:rPr>
          <w:rFonts w:ascii="Arial" w:eastAsia="Times New Roman" w:hAnsi="Arial" w:cs="Arial"/>
          <w:spacing w:val="-4"/>
        </w:rPr>
        <w:t>a</w:t>
      </w:r>
      <w:r w:rsidRPr="00B5141E">
        <w:rPr>
          <w:rFonts w:ascii="Arial" w:eastAsia="Times New Roman" w:hAnsi="Arial" w:cs="Arial"/>
          <w:spacing w:val="7"/>
        </w:rPr>
        <w:t>r</w:t>
      </w:r>
      <w:r w:rsidRPr="00B5141E">
        <w:rPr>
          <w:rFonts w:ascii="Arial" w:eastAsia="Times New Roman" w:hAnsi="Arial" w:cs="Arial"/>
        </w:rPr>
        <w:t>y</w:t>
      </w:r>
      <w:r w:rsidRPr="00B5141E">
        <w:rPr>
          <w:rFonts w:ascii="Arial" w:eastAsia="Times New Roman" w:hAnsi="Arial" w:cs="Arial"/>
          <w:spacing w:val="9"/>
        </w:rPr>
        <w:t xml:space="preserve"> </w:t>
      </w:r>
      <w:r w:rsidRPr="00B5141E">
        <w:rPr>
          <w:rFonts w:ascii="Arial" w:eastAsia="Times New Roman" w:hAnsi="Arial" w:cs="Arial"/>
          <w:spacing w:val="2"/>
        </w:rPr>
        <w:t>m</w:t>
      </w:r>
      <w:r w:rsidRPr="00B5141E">
        <w:rPr>
          <w:rFonts w:ascii="Arial" w:eastAsia="Times New Roman" w:hAnsi="Arial" w:cs="Arial"/>
          <w:spacing w:val="-4"/>
        </w:rPr>
        <w:t>e</w:t>
      </w:r>
      <w:r w:rsidRPr="00B5141E">
        <w:rPr>
          <w:rFonts w:ascii="Arial" w:eastAsia="Times New Roman" w:hAnsi="Arial" w:cs="Arial"/>
          <w:spacing w:val="7"/>
        </w:rPr>
        <w:t>d</w:t>
      </w:r>
      <w:r w:rsidRPr="00B5141E">
        <w:rPr>
          <w:rFonts w:ascii="Arial" w:eastAsia="Times New Roman" w:hAnsi="Arial" w:cs="Arial"/>
        </w:rPr>
        <w:t>ia</w:t>
      </w:r>
      <w:r w:rsidRPr="00B5141E">
        <w:rPr>
          <w:rFonts w:ascii="Arial" w:eastAsia="Times New Roman" w:hAnsi="Arial" w:cs="Arial"/>
          <w:spacing w:val="15"/>
        </w:rPr>
        <w:t xml:space="preserve"> </w:t>
      </w:r>
      <w:r w:rsidRPr="00B5141E">
        <w:rPr>
          <w:rFonts w:ascii="Arial" w:eastAsia="Times New Roman" w:hAnsi="Arial" w:cs="Arial"/>
        </w:rPr>
        <w:t>li</w:t>
      </w:r>
      <w:r w:rsidRPr="00B5141E">
        <w:rPr>
          <w:rFonts w:ascii="Arial" w:eastAsia="Times New Roman" w:hAnsi="Arial" w:cs="Arial"/>
          <w:spacing w:val="-2"/>
        </w:rPr>
        <w:t>k</w:t>
      </w:r>
      <w:r w:rsidRPr="00B5141E">
        <w:rPr>
          <w:rFonts w:ascii="Arial" w:eastAsia="Times New Roman" w:hAnsi="Arial" w:cs="Arial"/>
        </w:rPr>
        <w:t>e</w:t>
      </w:r>
      <w:r w:rsidRPr="00B5141E">
        <w:rPr>
          <w:rFonts w:ascii="Arial" w:eastAsia="Times New Roman" w:hAnsi="Arial" w:cs="Arial"/>
          <w:spacing w:val="10"/>
        </w:rPr>
        <w:t xml:space="preserve"> </w:t>
      </w:r>
      <w:r w:rsidRPr="00B5141E">
        <w:rPr>
          <w:rFonts w:ascii="Arial" w:eastAsia="Times New Roman" w:hAnsi="Arial" w:cs="Arial"/>
          <w:spacing w:val="5"/>
        </w:rPr>
        <w:t>D</w:t>
      </w:r>
      <w:r w:rsidRPr="00B5141E">
        <w:rPr>
          <w:rFonts w:ascii="Arial" w:eastAsia="Times New Roman" w:hAnsi="Arial" w:cs="Arial"/>
          <w:spacing w:val="-9"/>
        </w:rPr>
        <w:t>V</w:t>
      </w:r>
      <w:r w:rsidRPr="00B5141E">
        <w:rPr>
          <w:rFonts w:ascii="Arial" w:eastAsia="Times New Roman" w:hAnsi="Arial" w:cs="Arial"/>
        </w:rPr>
        <w:t>D,</w:t>
      </w:r>
      <w:r w:rsidRPr="00B5141E">
        <w:rPr>
          <w:rFonts w:ascii="Arial" w:eastAsia="Times New Roman" w:hAnsi="Arial" w:cs="Arial"/>
          <w:spacing w:val="20"/>
        </w:rPr>
        <w:t xml:space="preserve"> </w:t>
      </w:r>
      <w:r w:rsidRPr="00B5141E">
        <w:rPr>
          <w:rFonts w:ascii="Arial" w:eastAsia="Times New Roman" w:hAnsi="Arial" w:cs="Arial"/>
          <w:spacing w:val="-7"/>
        </w:rPr>
        <w:t>h</w:t>
      </w:r>
      <w:r w:rsidRPr="00B5141E">
        <w:rPr>
          <w:rFonts w:ascii="Arial" w:eastAsia="Times New Roman" w:hAnsi="Arial" w:cs="Arial"/>
          <w:spacing w:val="1"/>
        </w:rPr>
        <w:t>a</w:t>
      </w:r>
      <w:r w:rsidRPr="00B5141E">
        <w:rPr>
          <w:rFonts w:ascii="Arial" w:eastAsia="Times New Roman" w:hAnsi="Arial" w:cs="Arial"/>
          <w:spacing w:val="2"/>
        </w:rPr>
        <w:t>r</w:t>
      </w:r>
      <w:r w:rsidRPr="00B5141E">
        <w:rPr>
          <w:rFonts w:ascii="Arial" w:eastAsia="Times New Roman" w:hAnsi="Arial" w:cs="Arial"/>
        </w:rPr>
        <w:t>d</w:t>
      </w:r>
      <w:r w:rsidRPr="00B5141E">
        <w:rPr>
          <w:rFonts w:ascii="Arial" w:eastAsia="Times New Roman" w:hAnsi="Arial" w:cs="Arial"/>
          <w:spacing w:val="13"/>
        </w:rPr>
        <w:t xml:space="preserve"> </w:t>
      </w:r>
      <w:r w:rsidRPr="00B5141E">
        <w:rPr>
          <w:rFonts w:ascii="Arial" w:eastAsia="Times New Roman" w:hAnsi="Arial" w:cs="Arial"/>
          <w:spacing w:val="2"/>
        </w:rPr>
        <w:t>d</w:t>
      </w:r>
      <w:r w:rsidRPr="00B5141E">
        <w:rPr>
          <w:rFonts w:ascii="Arial" w:eastAsia="Times New Roman" w:hAnsi="Arial" w:cs="Arial"/>
          <w:spacing w:val="-5"/>
        </w:rPr>
        <w:t>i</w:t>
      </w:r>
      <w:r w:rsidRPr="00B5141E">
        <w:rPr>
          <w:rFonts w:ascii="Arial" w:eastAsia="Times New Roman" w:hAnsi="Arial" w:cs="Arial"/>
          <w:spacing w:val="-1"/>
        </w:rPr>
        <w:t>s</w:t>
      </w:r>
      <w:r w:rsidRPr="00B5141E">
        <w:rPr>
          <w:rFonts w:ascii="Arial" w:eastAsia="Times New Roman" w:hAnsi="Arial" w:cs="Arial"/>
        </w:rPr>
        <w:t>k</w:t>
      </w:r>
      <w:r w:rsidRPr="00B5141E">
        <w:rPr>
          <w:rFonts w:ascii="Arial" w:eastAsia="Times New Roman" w:hAnsi="Arial" w:cs="Arial"/>
          <w:spacing w:val="7"/>
        </w:rPr>
        <w:t xml:space="preserve"> </w:t>
      </w:r>
      <w:r w:rsidRPr="00B5141E">
        <w:rPr>
          <w:rFonts w:ascii="Arial" w:eastAsia="Times New Roman" w:hAnsi="Arial" w:cs="Arial"/>
          <w:spacing w:val="1"/>
          <w:w w:val="102"/>
        </w:rPr>
        <w:t>e</w:t>
      </w:r>
      <w:r w:rsidRPr="00B5141E">
        <w:rPr>
          <w:rFonts w:ascii="Arial" w:eastAsia="Times New Roman" w:hAnsi="Arial" w:cs="Arial"/>
          <w:w w:val="102"/>
        </w:rPr>
        <w:t>t</w:t>
      </w:r>
      <w:r w:rsidRPr="00B5141E">
        <w:rPr>
          <w:rFonts w:ascii="Arial" w:eastAsia="Times New Roman" w:hAnsi="Arial" w:cs="Arial"/>
          <w:spacing w:val="-4"/>
          <w:w w:val="102"/>
        </w:rPr>
        <w:t>c</w:t>
      </w:r>
      <w:r w:rsidRPr="00B5141E">
        <w:rPr>
          <w:rFonts w:ascii="Arial" w:eastAsia="Times New Roman" w:hAnsi="Arial" w:cs="Arial"/>
          <w:w w:val="102"/>
        </w:rPr>
        <w:t>.</w:t>
      </w:r>
    </w:p>
    <w:p w:rsidR="00B5141E" w:rsidRPr="00B5141E" w:rsidRDefault="00B5141E" w:rsidP="00B5141E">
      <w:pPr>
        <w:rPr>
          <w:rFonts w:ascii="Arial" w:hAnsi="Arial" w:cs="Arial"/>
        </w:rPr>
      </w:pPr>
      <w:r>
        <w:rPr>
          <w:rFonts w:ascii="Arial" w:eastAsia="Times New Roman" w:hAnsi="Arial" w:cs="Arial"/>
          <w:w w:val="102"/>
        </w:rPr>
        <w:t>(</w:t>
      </w:r>
      <w:r w:rsidRPr="00B5141E">
        <w:rPr>
          <w:rFonts w:ascii="Arial" w:eastAsia="Times New Roman" w:hAnsi="Arial" w:cs="Arial"/>
          <w:spacing w:val="-2"/>
        </w:rPr>
        <w:t>b</w:t>
      </w:r>
      <w:r>
        <w:rPr>
          <w:rFonts w:ascii="Arial" w:eastAsia="Times New Roman" w:hAnsi="Arial" w:cs="Arial"/>
          <w:spacing w:val="-2"/>
        </w:rPr>
        <w:t xml:space="preserve">) </w:t>
      </w:r>
      <w:r w:rsidRPr="00B5141E">
        <w:rPr>
          <w:rFonts w:ascii="Arial" w:eastAsia="Times New Roman" w:hAnsi="Arial" w:cs="Arial"/>
          <w:spacing w:val="2"/>
        </w:rPr>
        <w:t>Tr</w:t>
      </w:r>
      <w:r w:rsidRPr="00B5141E">
        <w:rPr>
          <w:rFonts w:ascii="Arial" w:eastAsia="Times New Roman" w:hAnsi="Arial" w:cs="Arial"/>
          <w:spacing w:val="1"/>
        </w:rPr>
        <w:t>a</w:t>
      </w:r>
      <w:r w:rsidRPr="00B5141E">
        <w:rPr>
          <w:rFonts w:ascii="Arial" w:eastAsia="Times New Roman" w:hAnsi="Arial" w:cs="Arial"/>
          <w:spacing w:val="-7"/>
        </w:rPr>
        <w:t>n</w:t>
      </w:r>
      <w:r w:rsidRPr="00B5141E">
        <w:rPr>
          <w:rFonts w:ascii="Arial" w:eastAsia="Times New Roman" w:hAnsi="Arial" w:cs="Arial"/>
          <w:spacing w:val="-1"/>
        </w:rPr>
        <w:t>s</w:t>
      </w:r>
      <w:r w:rsidRPr="00B5141E">
        <w:rPr>
          <w:rFonts w:ascii="Arial" w:eastAsia="Times New Roman" w:hAnsi="Arial" w:cs="Arial"/>
          <w:spacing w:val="1"/>
        </w:rPr>
        <w:t>c</w:t>
      </w:r>
      <w:r w:rsidRPr="00B5141E">
        <w:rPr>
          <w:rFonts w:ascii="Arial" w:eastAsia="Times New Roman" w:hAnsi="Arial" w:cs="Arial"/>
          <w:spacing w:val="7"/>
        </w:rPr>
        <w:t>r</w:t>
      </w:r>
      <w:r w:rsidRPr="00B5141E">
        <w:rPr>
          <w:rFonts w:ascii="Arial" w:eastAsia="Times New Roman" w:hAnsi="Arial" w:cs="Arial"/>
          <w:spacing w:val="-5"/>
        </w:rPr>
        <w:t>i</w:t>
      </w:r>
      <w:r w:rsidRPr="00B5141E">
        <w:rPr>
          <w:rFonts w:ascii="Arial" w:eastAsia="Times New Roman" w:hAnsi="Arial" w:cs="Arial"/>
          <w:spacing w:val="7"/>
        </w:rPr>
        <w:t>p</w:t>
      </w:r>
      <w:r w:rsidRPr="00B5141E">
        <w:rPr>
          <w:rFonts w:ascii="Arial" w:eastAsia="Times New Roman" w:hAnsi="Arial" w:cs="Arial"/>
        </w:rPr>
        <w:t>t</w:t>
      </w:r>
      <w:r w:rsidRPr="00B5141E">
        <w:rPr>
          <w:rFonts w:ascii="Arial" w:eastAsia="Times New Roman" w:hAnsi="Arial" w:cs="Arial"/>
          <w:spacing w:val="16"/>
        </w:rPr>
        <w:t xml:space="preserve"> </w:t>
      </w:r>
      <w:r w:rsidRPr="00B5141E">
        <w:rPr>
          <w:rFonts w:ascii="Arial" w:eastAsia="Times New Roman" w:hAnsi="Arial" w:cs="Arial"/>
          <w:spacing w:val="-2"/>
        </w:rPr>
        <w:t>u</w:t>
      </w:r>
      <w:r w:rsidRPr="00B5141E">
        <w:rPr>
          <w:rFonts w:ascii="Arial" w:eastAsia="Times New Roman" w:hAnsi="Arial" w:cs="Arial"/>
          <w:spacing w:val="7"/>
        </w:rPr>
        <w:t>p</w:t>
      </w:r>
      <w:r w:rsidRPr="00B5141E">
        <w:rPr>
          <w:rFonts w:ascii="Arial" w:eastAsia="Times New Roman" w:hAnsi="Arial" w:cs="Arial"/>
          <w:spacing w:val="-5"/>
        </w:rPr>
        <w:t>l</w:t>
      </w:r>
      <w:r w:rsidRPr="00B5141E">
        <w:rPr>
          <w:rFonts w:ascii="Arial" w:eastAsia="Times New Roman" w:hAnsi="Arial" w:cs="Arial"/>
          <w:spacing w:val="7"/>
        </w:rPr>
        <w:t>o</w:t>
      </w:r>
      <w:r w:rsidRPr="00B5141E">
        <w:rPr>
          <w:rFonts w:ascii="Arial" w:eastAsia="Times New Roman" w:hAnsi="Arial" w:cs="Arial"/>
          <w:spacing w:val="-9"/>
        </w:rPr>
        <w:t>a</w:t>
      </w:r>
      <w:r w:rsidRPr="00B5141E">
        <w:rPr>
          <w:rFonts w:ascii="Arial" w:eastAsia="Times New Roman" w:hAnsi="Arial" w:cs="Arial"/>
          <w:spacing w:val="7"/>
        </w:rPr>
        <w:t>d</w:t>
      </w:r>
      <w:r w:rsidRPr="00B5141E">
        <w:rPr>
          <w:rFonts w:ascii="Arial" w:eastAsia="Times New Roman" w:hAnsi="Arial" w:cs="Arial"/>
          <w:spacing w:val="-9"/>
        </w:rPr>
        <w:t>e</w:t>
      </w:r>
      <w:r w:rsidRPr="00B5141E">
        <w:rPr>
          <w:rFonts w:ascii="Arial" w:eastAsia="Times New Roman" w:hAnsi="Arial" w:cs="Arial"/>
        </w:rPr>
        <w:t>d</w:t>
      </w:r>
      <w:r w:rsidRPr="00B5141E">
        <w:rPr>
          <w:rFonts w:ascii="Arial" w:eastAsia="Times New Roman" w:hAnsi="Arial" w:cs="Arial"/>
          <w:spacing w:val="21"/>
        </w:rPr>
        <w:t xml:space="preserve"> </w:t>
      </w:r>
      <w:r w:rsidRPr="00B5141E">
        <w:rPr>
          <w:rFonts w:ascii="Arial" w:eastAsia="Times New Roman" w:hAnsi="Arial" w:cs="Arial"/>
          <w:spacing w:val="12"/>
        </w:rPr>
        <w:t>b</w:t>
      </w:r>
      <w:r w:rsidRPr="00B5141E">
        <w:rPr>
          <w:rFonts w:ascii="Arial" w:eastAsia="Times New Roman" w:hAnsi="Arial" w:cs="Arial"/>
        </w:rPr>
        <w:t>y</w:t>
      </w:r>
      <w:r w:rsidRPr="00B5141E">
        <w:rPr>
          <w:rFonts w:ascii="Arial" w:eastAsia="Times New Roman" w:hAnsi="Arial" w:cs="Arial"/>
          <w:spacing w:val="-10"/>
        </w:rPr>
        <w:t xml:space="preserve"> </w:t>
      </w:r>
      <w:r w:rsidRPr="00B5141E">
        <w:rPr>
          <w:rFonts w:ascii="Arial" w:eastAsia="Times New Roman" w:hAnsi="Arial" w:cs="Arial"/>
          <w:spacing w:val="5"/>
        </w:rPr>
        <w:t>t</w:t>
      </w:r>
      <w:r w:rsidRPr="00B5141E">
        <w:rPr>
          <w:rFonts w:ascii="Arial" w:eastAsia="Times New Roman" w:hAnsi="Arial" w:cs="Arial"/>
          <w:spacing w:val="-7"/>
        </w:rPr>
        <w:t>h</w:t>
      </w:r>
      <w:r w:rsidRPr="00B5141E">
        <w:rPr>
          <w:rFonts w:ascii="Arial" w:eastAsia="Times New Roman" w:hAnsi="Arial" w:cs="Arial"/>
        </w:rPr>
        <w:t>e</w:t>
      </w:r>
      <w:r w:rsidRPr="00B5141E">
        <w:rPr>
          <w:rFonts w:ascii="Arial" w:eastAsia="Times New Roman" w:hAnsi="Arial" w:cs="Arial"/>
          <w:spacing w:val="9"/>
        </w:rPr>
        <w:t xml:space="preserve"> </w:t>
      </w:r>
      <w:r w:rsidRPr="00B5141E">
        <w:rPr>
          <w:rFonts w:ascii="Arial" w:eastAsia="Times New Roman" w:hAnsi="Arial" w:cs="Arial"/>
          <w:w w:val="102"/>
        </w:rPr>
        <w:t>PI</w:t>
      </w:r>
    </w:p>
    <w:p w:rsidR="00B5141E" w:rsidRPr="00B5141E" w:rsidRDefault="00B5141E" w:rsidP="00B5141E">
      <w:pPr>
        <w:spacing w:before="1" w:line="264" w:lineRule="auto"/>
        <w:ind w:right="100"/>
        <w:rPr>
          <w:rFonts w:ascii="Arial" w:hAnsi="Arial" w:cs="Arial"/>
        </w:rPr>
      </w:pPr>
      <w:r>
        <w:rPr>
          <w:rFonts w:ascii="Arial" w:eastAsia="Times New Roman" w:hAnsi="Arial" w:cs="Arial"/>
          <w:spacing w:val="-4"/>
        </w:rPr>
        <w:t xml:space="preserve">(c) </w:t>
      </w:r>
      <w:r w:rsidRPr="00B5141E">
        <w:rPr>
          <w:rFonts w:ascii="Arial" w:eastAsia="Times New Roman" w:hAnsi="Arial" w:cs="Arial"/>
        </w:rPr>
        <w:t>D</w:t>
      </w:r>
      <w:r w:rsidRPr="00B5141E">
        <w:rPr>
          <w:rFonts w:ascii="Arial" w:eastAsia="Times New Roman" w:hAnsi="Arial" w:cs="Arial"/>
          <w:spacing w:val="2"/>
        </w:rPr>
        <w:t>o</w:t>
      </w:r>
      <w:r w:rsidRPr="00B5141E">
        <w:rPr>
          <w:rFonts w:ascii="Arial" w:eastAsia="Times New Roman" w:hAnsi="Arial" w:cs="Arial"/>
        </w:rPr>
        <w:t>w</w:t>
      </w:r>
      <w:r w:rsidRPr="00B5141E">
        <w:rPr>
          <w:rFonts w:ascii="Arial" w:eastAsia="Times New Roman" w:hAnsi="Arial" w:cs="Arial"/>
          <w:spacing w:val="-2"/>
        </w:rPr>
        <w:t>n</w:t>
      </w:r>
      <w:r w:rsidRPr="00B5141E">
        <w:rPr>
          <w:rFonts w:ascii="Arial" w:eastAsia="Times New Roman" w:hAnsi="Arial" w:cs="Arial"/>
          <w:spacing w:val="-5"/>
        </w:rPr>
        <w:t>l</w:t>
      </w:r>
      <w:r w:rsidRPr="00B5141E">
        <w:rPr>
          <w:rFonts w:ascii="Arial" w:eastAsia="Times New Roman" w:hAnsi="Arial" w:cs="Arial"/>
          <w:spacing w:val="2"/>
        </w:rPr>
        <w:t>o</w:t>
      </w:r>
      <w:r w:rsidRPr="00B5141E">
        <w:rPr>
          <w:rFonts w:ascii="Arial" w:eastAsia="Times New Roman" w:hAnsi="Arial" w:cs="Arial"/>
          <w:spacing w:val="1"/>
        </w:rPr>
        <w:t>a</w:t>
      </w:r>
      <w:r w:rsidRPr="00B5141E">
        <w:rPr>
          <w:rFonts w:ascii="Arial" w:eastAsia="Times New Roman" w:hAnsi="Arial" w:cs="Arial"/>
          <w:spacing w:val="3"/>
        </w:rPr>
        <w:t>d</w:t>
      </w:r>
      <w:r w:rsidRPr="00B5141E">
        <w:rPr>
          <w:rFonts w:ascii="Arial" w:eastAsia="Times New Roman" w:hAnsi="Arial" w:cs="Arial"/>
          <w:spacing w:val="-4"/>
        </w:rPr>
        <w:t>e</w:t>
      </w:r>
      <w:r w:rsidRPr="00B5141E">
        <w:rPr>
          <w:rFonts w:ascii="Arial" w:eastAsia="Times New Roman" w:hAnsi="Arial" w:cs="Arial"/>
        </w:rPr>
        <w:t>d</w:t>
      </w:r>
      <w:r w:rsidRPr="00B5141E">
        <w:rPr>
          <w:rFonts w:ascii="Arial" w:eastAsia="Times New Roman" w:hAnsi="Arial" w:cs="Arial"/>
          <w:spacing w:val="37"/>
        </w:rPr>
        <w:t xml:space="preserve"> </w:t>
      </w:r>
      <w:r w:rsidRPr="00B5141E">
        <w:rPr>
          <w:rFonts w:ascii="Arial" w:eastAsia="Times New Roman" w:hAnsi="Arial" w:cs="Arial"/>
          <w:spacing w:val="-5"/>
        </w:rPr>
        <w:t>S</w:t>
      </w:r>
      <w:r w:rsidRPr="00B5141E">
        <w:rPr>
          <w:rFonts w:ascii="Arial" w:eastAsia="Times New Roman" w:hAnsi="Arial" w:cs="Arial"/>
          <w:spacing w:val="2"/>
        </w:rPr>
        <w:t>ub</w:t>
      </w:r>
      <w:r w:rsidRPr="00B5141E">
        <w:rPr>
          <w:rFonts w:ascii="Arial" w:eastAsia="Times New Roman" w:hAnsi="Arial" w:cs="Arial"/>
        </w:rPr>
        <w:t>tit</w:t>
      </w:r>
      <w:r w:rsidRPr="00B5141E">
        <w:rPr>
          <w:rFonts w:ascii="Arial" w:eastAsia="Times New Roman" w:hAnsi="Arial" w:cs="Arial"/>
          <w:spacing w:val="-5"/>
        </w:rPr>
        <w:t>l</w:t>
      </w:r>
      <w:r w:rsidRPr="00B5141E">
        <w:rPr>
          <w:rFonts w:ascii="Arial" w:eastAsia="Times New Roman" w:hAnsi="Arial" w:cs="Arial"/>
        </w:rPr>
        <w:t>e</w:t>
      </w:r>
      <w:r w:rsidRPr="00B5141E">
        <w:rPr>
          <w:rFonts w:ascii="Arial" w:eastAsia="Times New Roman" w:hAnsi="Arial" w:cs="Arial"/>
          <w:spacing w:val="22"/>
        </w:rPr>
        <w:t xml:space="preserve"> </w:t>
      </w:r>
      <w:r w:rsidRPr="00B5141E">
        <w:rPr>
          <w:rFonts w:ascii="Arial" w:eastAsia="Times New Roman" w:hAnsi="Arial" w:cs="Arial"/>
          <w:spacing w:val="-4"/>
        </w:rPr>
        <w:t>c</w:t>
      </w:r>
      <w:r w:rsidRPr="00B5141E">
        <w:rPr>
          <w:rFonts w:ascii="Arial" w:eastAsia="Times New Roman" w:hAnsi="Arial" w:cs="Arial"/>
          <w:spacing w:val="2"/>
        </w:rPr>
        <w:t>r</w:t>
      </w:r>
      <w:r w:rsidRPr="00B5141E">
        <w:rPr>
          <w:rFonts w:ascii="Arial" w:eastAsia="Times New Roman" w:hAnsi="Arial" w:cs="Arial"/>
          <w:spacing w:val="1"/>
        </w:rPr>
        <w:t>ea</w:t>
      </w:r>
      <w:r w:rsidRPr="00B5141E">
        <w:rPr>
          <w:rFonts w:ascii="Arial" w:eastAsia="Times New Roman" w:hAnsi="Arial" w:cs="Arial"/>
          <w:spacing w:val="5"/>
        </w:rPr>
        <w:t>t</w:t>
      </w:r>
      <w:r w:rsidRPr="00B5141E">
        <w:rPr>
          <w:rFonts w:ascii="Arial" w:eastAsia="Times New Roman" w:hAnsi="Arial" w:cs="Arial"/>
          <w:spacing w:val="-5"/>
        </w:rPr>
        <w:t>i</w:t>
      </w:r>
      <w:r w:rsidRPr="00B5141E">
        <w:rPr>
          <w:rFonts w:ascii="Arial" w:eastAsia="Times New Roman" w:hAnsi="Arial" w:cs="Arial"/>
          <w:spacing w:val="7"/>
        </w:rPr>
        <w:t>o</w:t>
      </w:r>
      <w:r w:rsidRPr="00B5141E">
        <w:rPr>
          <w:rFonts w:ascii="Arial" w:eastAsia="Times New Roman" w:hAnsi="Arial" w:cs="Arial"/>
        </w:rPr>
        <w:t>n</w:t>
      </w:r>
      <w:r w:rsidRPr="00B5141E">
        <w:rPr>
          <w:rFonts w:ascii="Arial" w:eastAsia="Times New Roman" w:hAnsi="Arial" w:cs="Arial"/>
          <w:spacing w:val="15"/>
        </w:rPr>
        <w:t xml:space="preserve"> </w:t>
      </w:r>
      <w:r w:rsidRPr="00B5141E">
        <w:rPr>
          <w:rFonts w:ascii="Arial" w:eastAsia="Times New Roman" w:hAnsi="Arial" w:cs="Arial"/>
          <w:spacing w:val="-1"/>
        </w:rPr>
        <w:t>s</w:t>
      </w:r>
      <w:r w:rsidRPr="00B5141E">
        <w:rPr>
          <w:rFonts w:ascii="Arial" w:eastAsia="Times New Roman" w:hAnsi="Arial" w:cs="Arial"/>
        </w:rPr>
        <w:t>t</w:t>
      </w:r>
      <w:r w:rsidRPr="00B5141E">
        <w:rPr>
          <w:rFonts w:ascii="Arial" w:eastAsia="Times New Roman" w:hAnsi="Arial" w:cs="Arial"/>
          <w:spacing w:val="1"/>
        </w:rPr>
        <w:t>a</w:t>
      </w:r>
      <w:r w:rsidRPr="00B5141E">
        <w:rPr>
          <w:rFonts w:ascii="Arial" w:eastAsia="Times New Roman" w:hAnsi="Arial" w:cs="Arial"/>
          <w:spacing w:val="5"/>
        </w:rPr>
        <w:t>t</w:t>
      </w:r>
      <w:r w:rsidRPr="00B5141E">
        <w:rPr>
          <w:rFonts w:ascii="Arial" w:eastAsia="Times New Roman" w:hAnsi="Arial" w:cs="Arial"/>
          <w:spacing w:val="-5"/>
        </w:rPr>
        <w:t>i</w:t>
      </w:r>
      <w:r w:rsidRPr="00B5141E">
        <w:rPr>
          <w:rFonts w:ascii="Arial" w:eastAsia="Times New Roman" w:hAnsi="Arial" w:cs="Arial"/>
          <w:spacing w:val="7"/>
        </w:rPr>
        <w:t>o</w:t>
      </w:r>
      <w:r w:rsidRPr="00B5141E">
        <w:rPr>
          <w:rFonts w:ascii="Arial" w:eastAsia="Times New Roman" w:hAnsi="Arial" w:cs="Arial"/>
        </w:rPr>
        <w:t>n</w:t>
      </w:r>
      <w:r w:rsidRPr="00B5141E">
        <w:rPr>
          <w:rFonts w:ascii="Arial" w:eastAsia="Times New Roman" w:hAnsi="Arial" w:cs="Arial"/>
          <w:spacing w:val="13"/>
        </w:rPr>
        <w:t xml:space="preserve"> </w:t>
      </w:r>
      <w:r w:rsidRPr="00B5141E">
        <w:rPr>
          <w:rFonts w:ascii="Arial" w:eastAsia="Times New Roman" w:hAnsi="Arial" w:cs="Arial"/>
        </w:rPr>
        <w:t>–</w:t>
      </w:r>
      <w:r w:rsidRPr="00B5141E">
        <w:rPr>
          <w:rFonts w:ascii="Arial" w:eastAsia="Times New Roman" w:hAnsi="Arial" w:cs="Arial"/>
          <w:spacing w:val="17"/>
        </w:rPr>
        <w:t xml:space="preserve"> </w:t>
      </w:r>
      <w:r w:rsidRPr="00B5141E">
        <w:rPr>
          <w:rFonts w:ascii="Arial" w:eastAsia="Times New Roman" w:hAnsi="Arial" w:cs="Arial"/>
        </w:rPr>
        <w:t>a</w:t>
      </w:r>
      <w:r w:rsidRPr="00B5141E">
        <w:rPr>
          <w:rFonts w:ascii="Arial" w:eastAsia="Times New Roman" w:hAnsi="Arial" w:cs="Arial"/>
          <w:spacing w:val="10"/>
        </w:rPr>
        <w:t xml:space="preserve"> </w:t>
      </w:r>
      <w:r w:rsidRPr="00B5141E">
        <w:rPr>
          <w:rFonts w:ascii="Arial" w:eastAsia="Times New Roman" w:hAnsi="Arial" w:cs="Arial"/>
          <w:spacing w:val="2"/>
        </w:rPr>
        <w:t>d</w:t>
      </w:r>
      <w:r w:rsidRPr="00B5141E">
        <w:rPr>
          <w:rFonts w:ascii="Arial" w:eastAsia="Times New Roman" w:hAnsi="Arial" w:cs="Arial"/>
          <w:spacing w:val="1"/>
        </w:rPr>
        <w:t>e</w:t>
      </w:r>
      <w:r w:rsidRPr="00B5141E">
        <w:rPr>
          <w:rFonts w:ascii="Arial" w:eastAsia="Times New Roman" w:hAnsi="Arial" w:cs="Arial"/>
          <w:spacing w:val="-1"/>
        </w:rPr>
        <w:t>s</w:t>
      </w:r>
      <w:r w:rsidRPr="00B5141E">
        <w:rPr>
          <w:rFonts w:ascii="Arial" w:eastAsia="Times New Roman" w:hAnsi="Arial" w:cs="Arial"/>
          <w:spacing w:val="-7"/>
        </w:rPr>
        <w:t>k</w:t>
      </w:r>
      <w:r w:rsidRPr="00B5141E">
        <w:rPr>
          <w:rFonts w:ascii="Arial" w:eastAsia="Times New Roman" w:hAnsi="Arial" w:cs="Arial"/>
          <w:spacing w:val="5"/>
        </w:rPr>
        <w:t>t</w:t>
      </w:r>
      <w:r w:rsidRPr="00B5141E">
        <w:rPr>
          <w:rFonts w:ascii="Arial" w:eastAsia="Times New Roman" w:hAnsi="Arial" w:cs="Arial"/>
          <w:spacing w:val="2"/>
        </w:rPr>
        <w:t>o</w:t>
      </w:r>
      <w:r w:rsidRPr="00B5141E">
        <w:rPr>
          <w:rFonts w:ascii="Arial" w:eastAsia="Times New Roman" w:hAnsi="Arial" w:cs="Arial"/>
        </w:rPr>
        <w:t>p</w:t>
      </w:r>
      <w:r w:rsidRPr="00B5141E">
        <w:rPr>
          <w:rFonts w:ascii="Arial" w:eastAsia="Times New Roman" w:hAnsi="Arial" w:cs="Arial"/>
          <w:spacing w:val="24"/>
        </w:rPr>
        <w:t xml:space="preserve"> </w:t>
      </w:r>
      <w:r w:rsidRPr="00B5141E">
        <w:rPr>
          <w:rFonts w:ascii="Arial" w:eastAsia="Times New Roman" w:hAnsi="Arial" w:cs="Arial"/>
          <w:spacing w:val="2"/>
        </w:rPr>
        <w:t>b</w:t>
      </w:r>
      <w:r w:rsidRPr="00B5141E">
        <w:rPr>
          <w:rFonts w:ascii="Arial" w:eastAsia="Times New Roman" w:hAnsi="Arial" w:cs="Arial"/>
          <w:spacing w:val="1"/>
        </w:rPr>
        <w:t>a</w:t>
      </w:r>
      <w:r w:rsidRPr="00B5141E">
        <w:rPr>
          <w:rFonts w:ascii="Arial" w:eastAsia="Times New Roman" w:hAnsi="Arial" w:cs="Arial"/>
          <w:spacing w:val="-1"/>
        </w:rPr>
        <w:t>s</w:t>
      </w:r>
      <w:r w:rsidRPr="00B5141E">
        <w:rPr>
          <w:rFonts w:ascii="Arial" w:eastAsia="Times New Roman" w:hAnsi="Arial" w:cs="Arial"/>
          <w:spacing w:val="-4"/>
        </w:rPr>
        <w:t>e</w:t>
      </w:r>
      <w:r w:rsidRPr="00B5141E">
        <w:rPr>
          <w:rFonts w:ascii="Arial" w:eastAsia="Times New Roman" w:hAnsi="Arial" w:cs="Arial"/>
        </w:rPr>
        <w:t>d</w:t>
      </w:r>
      <w:r w:rsidRPr="00B5141E">
        <w:rPr>
          <w:rFonts w:ascii="Arial" w:eastAsia="Times New Roman" w:hAnsi="Arial" w:cs="Arial"/>
          <w:spacing w:val="25"/>
        </w:rPr>
        <w:t xml:space="preserve"> </w:t>
      </w:r>
      <w:r w:rsidRPr="00B5141E">
        <w:rPr>
          <w:rFonts w:ascii="Arial" w:eastAsia="Times New Roman" w:hAnsi="Arial" w:cs="Arial"/>
          <w:spacing w:val="-4"/>
        </w:rPr>
        <w:t>a</w:t>
      </w:r>
      <w:r w:rsidRPr="00B5141E">
        <w:rPr>
          <w:rFonts w:ascii="Arial" w:eastAsia="Times New Roman" w:hAnsi="Arial" w:cs="Arial"/>
          <w:spacing w:val="-2"/>
        </w:rPr>
        <w:t>p</w:t>
      </w:r>
      <w:r w:rsidRPr="00B5141E">
        <w:rPr>
          <w:rFonts w:ascii="Arial" w:eastAsia="Times New Roman" w:hAnsi="Arial" w:cs="Arial"/>
          <w:spacing w:val="7"/>
        </w:rPr>
        <w:t>p</w:t>
      </w:r>
      <w:r w:rsidRPr="00B5141E">
        <w:rPr>
          <w:rFonts w:ascii="Arial" w:eastAsia="Times New Roman" w:hAnsi="Arial" w:cs="Arial"/>
          <w:spacing w:val="-5"/>
        </w:rPr>
        <w:t>li</w:t>
      </w:r>
      <w:r w:rsidRPr="00B5141E">
        <w:rPr>
          <w:rFonts w:ascii="Arial" w:eastAsia="Times New Roman" w:hAnsi="Arial" w:cs="Arial"/>
          <w:spacing w:val="1"/>
        </w:rPr>
        <w:t>c</w:t>
      </w:r>
      <w:r w:rsidRPr="00B5141E">
        <w:rPr>
          <w:rFonts w:ascii="Arial" w:eastAsia="Times New Roman" w:hAnsi="Arial" w:cs="Arial"/>
          <w:spacing w:val="-4"/>
        </w:rPr>
        <w:t>a</w:t>
      </w:r>
      <w:r w:rsidRPr="00B5141E">
        <w:rPr>
          <w:rFonts w:ascii="Arial" w:eastAsia="Times New Roman" w:hAnsi="Arial" w:cs="Arial"/>
          <w:spacing w:val="5"/>
        </w:rPr>
        <w:t>t</w:t>
      </w:r>
      <w:r w:rsidRPr="00B5141E">
        <w:rPr>
          <w:rFonts w:ascii="Arial" w:eastAsia="Times New Roman" w:hAnsi="Arial" w:cs="Arial"/>
        </w:rPr>
        <w:t>i</w:t>
      </w:r>
      <w:r w:rsidRPr="00B5141E">
        <w:rPr>
          <w:rFonts w:ascii="Arial" w:eastAsia="Times New Roman" w:hAnsi="Arial" w:cs="Arial"/>
          <w:spacing w:val="3"/>
        </w:rPr>
        <w:t>o</w:t>
      </w:r>
      <w:r w:rsidRPr="00B5141E">
        <w:rPr>
          <w:rFonts w:ascii="Arial" w:eastAsia="Times New Roman" w:hAnsi="Arial" w:cs="Arial"/>
        </w:rPr>
        <w:t>n</w:t>
      </w:r>
      <w:r w:rsidRPr="00B5141E">
        <w:rPr>
          <w:rFonts w:ascii="Arial" w:eastAsia="Times New Roman" w:hAnsi="Arial" w:cs="Arial"/>
          <w:spacing w:val="30"/>
        </w:rPr>
        <w:t xml:space="preserve"> </w:t>
      </w:r>
      <w:r w:rsidRPr="00B5141E">
        <w:rPr>
          <w:rFonts w:ascii="Arial" w:eastAsia="Times New Roman" w:hAnsi="Arial" w:cs="Arial"/>
          <w:spacing w:val="-3"/>
        </w:rPr>
        <w:t>f</w:t>
      </w:r>
      <w:r w:rsidRPr="00B5141E">
        <w:rPr>
          <w:rFonts w:ascii="Arial" w:eastAsia="Times New Roman" w:hAnsi="Arial" w:cs="Arial"/>
          <w:spacing w:val="2"/>
        </w:rPr>
        <w:t>o</w:t>
      </w:r>
      <w:r w:rsidRPr="00B5141E">
        <w:rPr>
          <w:rFonts w:ascii="Arial" w:eastAsia="Times New Roman" w:hAnsi="Arial" w:cs="Arial"/>
        </w:rPr>
        <w:t>r</w:t>
      </w:r>
      <w:r w:rsidRPr="00B5141E">
        <w:rPr>
          <w:rFonts w:ascii="Arial" w:eastAsia="Times New Roman" w:hAnsi="Arial" w:cs="Arial"/>
          <w:spacing w:val="14"/>
        </w:rPr>
        <w:t xml:space="preserve"> </w:t>
      </w:r>
      <w:r w:rsidRPr="00B5141E">
        <w:rPr>
          <w:rFonts w:ascii="Arial" w:eastAsia="Times New Roman" w:hAnsi="Arial" w:cs="Arial"/>
          <w:spacing w:val="1"/>
        </w:rPr>
        <w:t>c</w:t>
      </w:r>
      <w:r w:rsidRPr="00B5141E">
        <w:rPr>
          <w:rFonts w:ascii="Arial" w:eastAsia="Times New Roman" w:hAnsi="Arial" w:cs="Arial"/>
          <w:spacing w:val="2"/>
        </w:rPr>
        <w:t>r</w:t>
      </w:r>
      <w:r w:rsidRPr="00B5141E">
        <w:rPr>
          <w:rFonts w:ascii="Arial" w:eastAsia="Times New Roman" w:hAnsi="Arial" w:cs="Arial"/>
          <w:spacing w:val="1"/>
        </w:rPr>
        <w:t>e</w:t>
      </w:r>
      <w:r w:rsidRPr="00B5141E">
        <w:rPr>
          <w:rFonts w:ascii="Arial" w:eastAsia="Times New Roman" w:hAnsi="Arial" w:cs="Arial"/>
          <w:spacing w:val="-4"/>
        </w:rPr>
        <w:t>a</w:t>
      </w:r>
      <w:r w:rsidRPr="00B5141E">
        <w:rPr>
          <w:rFonts w:ascii="Arial" w:eastAsia="Times New Roman" w:hAnsi="Arial" w:cs="Arial"/>
          <w:spacing w:val="5"/>
        </w:rPr>
        <w:t>t</w:t>
      </w:r>
      <w:r w:rsidRPr="00B5141E">
        <w:rPr>
          <w:rFonts w:ascii="Arial" w:eastAsia="Times New Roman" w:hAnsi="Arial" w:cs="Arial"/>
          <w:spacing w:val="-5"/>
        </w:rPr>
        <w:t>i</w:t>
      </w:r>
      <w:r w:rsidRPr="00B5141E">
        <w:rPr>
          <w:rFonts w:ascii="Arial" w:eastAsia="Times New Roman" w:hAnsi="Arial" w:cs="Arial"/>
          <w:spacing w:val="2"/>
        </w:rPr>
        <w:t>o</w:t>
      </w:r>
      <w:r w:rsidRPr="00B5141E">
        <w:rPr>
          <w:rFonts w:ascii="Arial" w:eastAsia="Times New Roman" w:hAnsi="Arial" w:cs="Arial"/>
        </w:rPr>
        <w:t>n</w:t>
      </w:r>
      <w:r w:rsidRPr="00B5141E">
        <w:rPr>
          <w:rFonts w:ascii="Arial" w:eastAsia="Times New Roman" w:hAnsi="Arial" w:cs="Arial"/>
          <w:spacing w:val="20"/>
        </w:rPr>
        <w:t xml:space="preserve"> </w:t>
      </w:r>
      <w:r w:rsidRPr="00B5141E">
        <w:rPr>
          <w:rFonts w:ascii="Arial" w:eastAsia="Times New Roman" w:hAnsi="Arial" w:cs="Arial"/>
          <w:spacing w:val="2"/>
        </w:rPr>
        <w:t>o</w:t>
      </w:r>
      <w:r w:rsidRPr="00B5141E">
        <w:rPr>
          <w:rFonts w:ascii="Arial" w:eastAsia="Times New Roman" w:hAnsi="Arial" w:cs="Arial"/>
        </w:rPr>
        <w:t>f</w:t>
      </w:r>
      <w:r w:rsidRPr="00B5141E">
        <w:rPr>
          <w:rFonts w:ascii="Arial" w:eastAsia="Times New Roman" w:hAnsi="Arial" w:cs="Arial"/>
          <w:spacing w:val="13"/>
        </w:rPr>
        <w:t xml:space="preserve"> </w:t>
      </w:r>
      <w:r w:rsidRPr="00B5141E">
        <w:rPr>
          <w:rFonts w:ascii="Arial" w:eastAsia="Times New Roman" w:hAnsi="Arial" w:cs="Arial"/>
          <w:spacing w:val="1"/>
          <w:w w:val="102"/>
        </w:rPr>
        <w:t>.</w:t>
      </w:r>
      <w:r w:rsidRPr="00B5141E">
        <w:rPr>
          <w:rFonts w:ascii="Arial" w:eastAsia="Times New Roman" w:hAnsi="Arial" w:cs="Arial"/>
          <w:spacing w:val="-1"/>
          <w:w w:val="102"/>
        </w:rPr>
        <w:t>s</w:t>
      </w:r>
      <w:r w:rsidRPr="00B5141E">
        <w:rPr>
          <w:rFonts w:ascii="Arial" w:eastAsia="Times New Roman" w:hAnsi="Arial" w:cs="Arial"/>
          <w:spacing w:val="2"/>
          <w:w w:val="102"/>
        </w:rPr>
        <w:t>r</w:t>
      </w:r>
      <w:r w:rsidRPr="00B5141E">
        <w:rPr>
          <w:rFonts w:ascii="Arial" w:eastAsia="Times New Roman" w:hAnsi="Arial" w:cs="Arial"/>
          <w:w w:val="102"/>
        </w:rPr>
        <w:t xml:space="preserve">t </w:t>
      </w:r>
      <w:r w:rsidRPr="00B5141E">
        <w:rPr>
          <w:rFonts w:ascii="Arial" w:eastAsia="Times New Roman" w:hAnsi="Arial" w:cs="Arial"/>
          <w:spacing w:val="2"/>
        </w:rPr>
        <w:t>f</w:t>
      </w:r>
      <w:r w:rsidRPr="00B5141E">
        <w:rPr>
          <w:rFonts w:ascii="Arial" w:eastAsia="Times New Roman" w:hAnsi="Arial" w:cs="Arial"/>
          <w:spacing w:val="-5"/>
        </w:rPr>
        <w:t>i</w:t>
      </w:r>
      <w:r w:rsidRPr="00B5141E">
        <w:rPr>
          <w:rFonts w:ascii="Arial" w:eastAsia="Times New Roman" w:hAnsi="Arial" w:cs="Arial"/>
        </w:rPr>
        <w:t>le</w:t>
      </w:r>
      <w:r w:rsidRPr="00B5141E">
        <w:rPr>
          <w:rFonts w:ascii="Arial" w:eastAsia="Times New Roman" w:hAnsi="Arial" w:cs="Arial"/>
          <w:spacing w:val="9"/>
        </w:rPr>
        <w:t xml:space="preserve"> </w:t>
      </w:r>
      <w:r w:rsidRPr="00B5141E">
        <w:rPr>
          <w:rFonts w:ascii="Arial" w:eastAsia="Times New Roman" w:hAnsi="Arial" w:cs="Arial"/>
          <w:spacing w:val="2"/>
        </w:rPr>
        <w:t>(</w:t>
      </w:r>
      <w:r w:rsidRPr="00B5141E">
        <w:rPr>
          <w:rFonts w:ascii="Arial" w:eastAsia="Times New Roman" w:hAnsi="Arial" w:cs="Arial"/>
          <w:spacing w:val="7"/>
        </w:rPr>
        <w:t>o</w:t>
      </w:r>
      <w:r w:rsidRPr="00B5141E">
        <w:rPr>
          <w:rFonts w:ascii="Arial" w:eastAsia="Times New Roman" w:hAnsi="Arial" w:cs="Arial"/>
          <w:spacing w:val="-7"/>
        </w:rPr>
        <w:t>n</w:t>
      </w:r>
      <w:r w:rsidRPr="00B5141E">
        <w:rPr>
          <w:rFonts w:ascii="Arial" w:eastAsia="Times New Roman" w:hAnsi="Arial" w:cs="Arial"/>
        </w:rPr>
        <w:t>e</w:t>
      </w:r>
      <w:r w:rsidRPr="00B5141E">
        <w:rPr>
          <w:rFonts w:ascii="Arial" w:eastAsia="Times New Roman" w:hAnsi="Arial" w:cs="Arial"/>
          <w:spacing w:val="12"/>
        </w:rPr>
        <w:t xml:space="preserve"> </w:t>
      </w:r>
      <w:r w:rsidRPr="00B5141E">
        <w:rPr>
          <w:rFonts w:ascii="Arial" w:eastAsia="Times New Roman" w:hAnsi="Arial" w:cs="Arial"/>
        </w:rPr>
        <w:t>ti</w:t>
      </w:r>
      <w:r w:rsidRPr="00B5141E">
        <w:rPr>
          <w:rFonts w:ascii="Arial" w:eastAsia="Times New Roman" w:hAnsi="Arial" w:cs="Arial"/>
          <w:spacing w:val="-2"/>
        </w:rPr>
        <w:t>m</w:t>
      </w:r>
      <w:r w:rsidRPr="00B5141E">
        <w:rPr>
          <w:rFonts w:ascii="Arial" w:eastAsia="Times New Roman" w:hAnsi="Arial" w:cs="Arial"/>
        </w:rPr>
        <w:t>e</w:t>
      </w:r>
      <w:r w:rsidRPr="00B5141E">
        <w:rPr>
          <w:rFonts w:ascii="Arial" w:eastAsia="Times New Roman" w:hAnsi="Arial" w:cs="Arial"/>
          <w:spacing w:val="11"/>
        </w:rPr>
        <w:t xml:space="preserve"> </w:t>
      </w:r>
      <w:r w:rsidRPr="00B5141E">
        <w:rPr>
          <w:rFonts w:ascii="Arial" w:eastAsia="Times New Roman" w:hAnsi="Arial" w:cs="Arial"/>
          <w:spacing w:val="2"/>
          <w:w w:val="102"/>
        </w:rPr>
        <w:t>do</w:t>
      </w:r>
      <w:r w:rsidRPr="00B5141E">
        <w:rPr>
          <w:rFonts w:ascii="Arial" w:eastAsia="Times New Roman" w:hAnsi="Arial" w:cs="Arial"/>
          <w:w w:val="102"/>
        </w:rPr>
        <w:t>w</w:t>
      </w:r>
      <w:r w:rsidRPr="00B5141E">
        <w:rPr>
          <w:rFonts w:ascii="Arial" w:eastAsia="Times New Roman" w:hAnsi="Arial" w:cs="Arial"/>
          <w:spacing w:val="-7"/>
          <w:w w:val="102"/>
        </w:rPr>
        <w:t>n</w:t>
      </w:r>
      <w:r w:rsidRPr="00B5141E">
        <w:rPr>
          <w:rFonts w:ascii="Arial" w:eastAsia="Times New Roman" w:hAnsi="Arial" w:cs="Arial"/>
          <w:w w:val="102"/>
        </w:rPr>
        <w:t>l</w:t>
      </w:r>
      <w:r w:rsidRPr="00B5141E">
        <w:rPr>
          <w:rFonts w:ascii="Arial" w:eastAsia="Times New Roman" w:hAnsi="Arial" w:cs="Arial"/>
          <w:spacing w:val="3"/>
          <w:w w:val="102"/>
        </w:rPr>
        <w:t>o</w:t>
      </w:r>
      <w:r w:rsidRPr="00B5141E">
        <w:rPr>
          <w:rFonts w:ascii="Arial" w:eastAsia="Times New Roman" w:hAnsi="Arial" w:cs="Arial"/>
          <w:spacing w:val="1"/>
          <w:w w:val="102"/>
        </w:rPr>
        <w:t>a</w:t>
      </w:r>
      <w:r w:rsidRPr="00B5141E">
        <w:rPr>
          <w:rFonts w:ascii="Arial" w:eastAsia="Times New Roman" w:hAnsi="Arial" w:cs="Arial"/>
          <w:spacing w:val="2"/>
          <w:w w:val="102"/>
        </w:rPr>
        <w:t>d</w:t>
      </w:r>
      <w:r w:rsidRPr="00B5141E">
        <w:rPr>
          <w:rFonts w:ascii="Arial" w:eastAsia="Times New Roman" w:hAnsi="Arial" w:cs="Arial"/>
          <w:w w:val="102"/>
        </w:rPr>
        <w:t>)</w:t>
      </w:r>
    </w:p>
    <w:p w:rsidR="00B5141E" w:rsidRDefault="00B5141E" w:rsidP="00B5141E">
      <w:pPr>
        <w:rPr>
          <w:rFonts w:ascii="Arial" w:eastAsia="Times New Roman" w:hAnsi="Arial" w:cs="Arial"/>
          <w:w w:val="102"/>
        </w:rPr>
      </w:pPr>
      <w:r w:rsidRPr="00B5141E">
        <w:rPr>
          <w:rFonts w:ascii="Arial" w:eastAsia="Times New Roman" w:hAnsi="Arial" w:cs="Arial"/>
          <w:spacing w:val="2"/>
        </w:rPr>
        <w:t>T</w:t>
      </w:r>
      <w:r w:rsidRPr="00B5141E">
        <w:rPr>
          <w:rFonts w:ascii="Arial" w:eastAsia="Times New Roman" w:hAnsi="Arial" w:cs="Arial"/>
          <w:spacing w:val="-5"/>
        </w:rPr>
        <w:t>i</w:t>
      </w:r>
      <w:r w:rsidRPr="00B5141E">
        <w:rPr>
          <w:rFonts w:ascii="Arial" w:eastAsia="Times New Roman" w:hAnsi="Arial" w:cs="Arial"/>
          <w:spacing w:val="2"/>
        </w:rPr>
        <w:t>m</w:t>
      </w:r>
      <w:r w:rsidRPr="00B5141E">
        <w:rPr>
          <w:rFonts w:ascii="Arial" w:eastAsia="Times New Roman" w:hAnsi="Arial" w:cs="Arial"/>
        </w:rPr>
        <w:t>e</w:t>
      </w:r>
      <w:r w:rsidRPr="00B5141E">
        <w:rPr>
          <w:rFonts w:ascii="Arial" w:eastAsia="Times New Roman" w:hAnsi="Arial" w:cs="Arial"/>
          <w:spacing w:val="13"/>
        </w:rPr>
        <w:t xml:space="preserve"> </w:t>
      </w:r>
      <w:r w:rsidRPr="00B5141E">
        <w:rPr>
          <w:rFonts w:ascii="Arial" w:eastAsia="Times New Roman" w:hAnsi="Arial" w:cs="Arial"/>
          <w:spacing w:val="-1"/>
        </w:rPr>
        <w:t>s</w:t>
      </w:r>
      <w:r w:rsidRPr="00B5141E">
        <w:rPr>
          <w:rFonts w:ascii="Arial" w:eastAsia="Times New Roman" w:hAnsi="Arial" w:cs="Arial"/>
          <w:spacing w:val="-2"/>
        </w:rPr>
        <w:t>p</w:t>
      </w:r>
      <w:r w:rsidRPr="00B5141E">
        <w:rPr>
          <w:rFonts w:ascii="Arial" w:eastAsia="Times New Roman" w:hAnsi="Arial" w:cs="Arial"/>
          <w:spacing w:val="7"/>
        </w:rPr>
        <w:t>o</w:t>
      </w:r>
      <w:r w:rsidRPr="00B5141E">
        <w:rPr>
          <w:rFonts w:ascii="Arial" w:eastAsia="Times New Roman" w:hAnsi="Arial" w:cs="Arial"/>
        </w:rPr>
        <w:t>tt</w:t>
      </w:r>
      <w:r w:rsidRPr="00B5141E">
        <w:rPr>
          <w:rFonts w:ascii="Arial" w:eastAsia="Times New Roman" w:hAnsi="Arial" w:cs="Arial"/>
          <w:spacing w:val="-5"/>
        </w:rPr>
        <w:t>i</w:t>
      </w:r>
      <w:r w:rsidRPr="00B5141E">
        <w:rPr>
          <w:rFonts w:ascii="Arial" w:eastAsia="Times New Roman" w:hAnsi="Arial" w:cs="Arial"/>
          <w:spacing w:val="2"/>
        </w:rPr>
        <w:t>n</w:t>
      </w:r>
      <w:r w:rsidRPr="00B5141E">
        <w:rPr>
          <w:rFonts w:ascii="Arial" w:eastAsia="Times New Roman" w:hAnsi="Arial" w:cs="Arial"/>
        </w:rPr>
        <w:t>g</w:t>
      </w:r>
      <w:r w:rsidRPr="00B5141E">
        <w:rPr>
          <w:rFonts w:ascii="Arial" w:eastAsia="Times New Roman" w:hAnsi="Arial" w:cs="Arial"/>
          <w:spacing w:val="14"/>
        </w:rPr>
        <w:t xml:space="preserve"> </w:t>
      </w:r>
      <w:r w:rsidRPr="00B5141E">
        <w:rPr>
          <w:rFonts w:ascii="Arial" w:eastAsia="Times New Roman" w:hAnsi="Arial" w:cs="Arial"/>
          <w:spacing w:val="2"/>
        </w:rPr>
        <w:t>p</w:t>
      </w:r>
      <w:r w:rsidRPr="00B5141E">
        <w:rPr>
          <w:rFonts w:ascii="Arial" w:eastAsia="Times New Roman" w:hAnsi="Arial" w:cs="Arial"/>
          <w:spacing w:val="-3"/>
        </w:rPr>
        <w:t>r</w:t>
      </w:r>
      <w:r w:rsidRPr="00B5141E">
        <w:rPr>
          <w:rFonts w:ascii="Arial" w:eastAsia="Times New Roman" w:hAnsi="Arial" w:cs="Arial"/>
          <w:spacing w:val="7"/>
        </w:rPr>
        <w:t>o</w:t>
      </w:r>
      <w:r w:rsidRPr="00B5141E">
        <w:rPr>
          <w:rFonts w:ascii="Arial" w:eastAsia="Times New Roman" w:hAnsi="Arial" w:cs="Arial"/>
          <w:spacing w:val="-4"/>
        </w:rPr>
        <w:t>c</w:t>
      </w:r>
      <w:r w:rsidRPr="00B5141E">
        <w:rPr>
          <w:rFonts w:ascii="Arial" w:eastAsia="Times New Roman" w:hAnsi="Arial" w:cs="Arial"/>
          <w:spacing w:val="1"/>
        </w:rPr>
        <w:t>e</w:t>
      </w:r>
      <w:r w:rsidRPr="00B5141E">
        <w:rPr>
          <w:rFonts w:ascii="Arial" w:eastAsia="Times New Roman" w:hAnsi="Arial" w:cs="Arial"/>
          <w:spacing w:val="-1"/>
        </w:rPr>
        <w:t>s</w:t>
      </w:r>
      <w:r w:rsidRPr="00B5141E">
        <w:rPr>
          <w:rFonts w:ascii="Arial" w:eastAsia="Times New Roman" w:hAnsi="Arial" w:cs="Arial"/>
        </w:rPr>
        <w:t>s</w:t>
      </w:r>
      <w:r w:rsidRPr="00B5141E">
        <w:rPr>
          <w:rFonts w:ascii="Arial" w:eastAsia="Times New Roman" w:hAnsi="Arial" w:cs="Arial"/>
          <w:spacing w:val="15"/>
        </w:rPr>
        <w:t xml:space="preserve"> </w:t>
      </w:r>
      <w:r w:rsidRPr="00B5141E">
        <w:rPr>
          <w:rFonts w:ascii="Arial" w:eastAsia="Times New Roman" w:hAnsi="Arial" w:cs="Arial"/>
        </w:rPr>
        <w:t>will</w:t>
      </w:r>
      <w:r w:rsidRPr="00B5141E">
        <w:rPr>
          <w:rFonts w:ascii="Arial" w:eastAsia="Times New Roman" w:hAnsi="Arial" w:cs="Arial"/>
          <w:spacing w:val="4"/>
        </w:rPr>
        <w:t xml:space="preserve"> </w:t>
      </w:r>
      <w:r w:rsidRPr="00B5141E">
        <w:rPr>
          <w:rFonts w:ascii="Arial" w:eastAsia="Times New Roman" w:hAnsi="Arial" w:cs="Arial"/>
          <w:spacing w:val="5"/>
        </w:rPr>
        <w:t>i</w:t>
      </w:r>
      <w:r w:rsidRPr="00B5141E">
        <w:rPr>
          <w:rFonts w:ascii="Arial" w:eastAsia="Times New Roman" w:hAnsi="Arial" w:cs="Arial"/>
          <w:spacing w:val="-2"/>
        </w:rPr>
        <w:t>nv</w:t>
      </w:r>
      <w:r w:rsidRPr="00B5141E">
        <w:rPr>
          <w:rFonts w:ascii="Arial" w:eastAsia="Times New Roman" w:hAnsi="Arial" w:cs="Arial"/>
          <w:spacing w:val="2"/>
        </w:rPr>
        <w:t>o</w:t>
      </w:r>
      <w:r w:rsidRPr="00B5141E">
        <w:rPr>
          <w:rFonts w:ascii="Arial" w:eastAsia="Times New Roman" w:hAnsi="Arial" w:cs="Arial"/>
        </w:rPr>
        <w:t>l</w:t>
      </w:r>
      <w:r w:rsidRPr="00B5141E">
        <w:rPr>
          <w:rFonts w:ascii="Arial" w:eastAsia="Times New Roman" w:hAnsi="Arial" w:cs="Arial"/>
          <w:spacing w:val="-2"/>
        </w:rPr>
        <w:t>v</w:t>
      </w:r>
      <w:r w:rsidRPr="00B5141E">
        <w:rPr>
          <w:rFonts w:ascii="Arial" w:eastAsia="Times New Roman" w:hAnsi="Arial" w:cs="Arial"/>
        </w:rPr>
        <w:t>e</w:t>
      </w:r>
      <w:r w:rsidRPr="00B5141E">
        <w:rPr>
          <w:rFonts w:ascii="Arial" w:eastAsia="Times New Roman" w:hAnsi="Arial" w:cs="Arial"/>
          <w:spacing w:val="16"/>
        </w:rPr>
        <w:t xml:space="preserve"> </w:t>
      </w:r>
      <w:r w:rsidRPr="00B5141E">
        <w:rPr>
          <w:rFonts w:ascii="Arial" w:eastAsia="Times New Roman" w:hAnsi="Arial" w:cs="Arial"/>
          <w:spacing w:val="5"/>
        </w:rPr>
        <w:t>t</w:t>
      </w:r>
      <w:r w:rsidRPr="00B5141E">
        <w:rPr>
          <w:rFonts w:ascii="Arial" w:eastAsia="Times New Roman" w:hAnsi="Arial" w:cs="Arial"/>
          <w:spacing w:val="-7"/>
        </w:rPr>
        <w:t>h</w:t>
      </w:r>
      <w:r w:rsidRPr="00B5141E">
        <w:rPr>
          <w:rFonts w:ascii="Arial" w:eastAsia="Times New Roman" w:hAnsi="Arial" w:cs="Arial"/>
        </w:rPr>
        <w:t>e</w:t>
      </w:r>
      <w:r w:rsidRPr="00B5141E">
        <w:rPr>
          <w:rFonts w:ascii="Arial" w:eastAsia="Times New Roman" w:hAnsi="Arial" w:cs="Arial"/>
          <w:spacing w:val="9"/>
        </w:rPr>
        <w:t xml:space="preserve"> </w:t>
      </w:r>
      <w:r w:rsidRPr="00B5141E">
        <w:rPr>
          <w:rFonts w:ascii="Arial" w:eastAsia="Times New Roman" w:hAnsi="Arial" w:cs="Arial"/>
          <w:spacing w:val="-3"/>
        </w:rPr>
        <w:t>f</w:t>
      </w:r>
      <w:r w:rsidRPr="00B5141E">
        <w:rPr>
          <w:rFonts w:ascii="Arial" w:eastAsia="Times New Roman" w:hAnsi="Arial" w:cs="Arial"/>
          <w:spacing w:val="7"/>
        </w:rPr>
        <w:t>o</w:t>
      </w:r>
      <w:r w:rsidRPr="00B5141E">
        <w:rPr>
          <w:rFonts w:ascii="Arial" w:eastAsia="Times New Roman" w:hAnsi="Arial" w:cs="Arial"/>
        </w:rPr>
        <w:t>l</w:t>
      </w:r>
      <w:r w:rsidRPr="00B5141E">
        <w:rPr>
          <w:rFonts w:ascii="Arial" w:eastAsia="Times New Roman" w:hAnsi="Arial" w:cs="Arial"/>
          <w:spacing w:val="-5"/>
        </w:rPr>
        <w:t>l</w:t>
      </w:r>
      <w:r w:rsidRPr="00B5141E">
        <w:rPr>
          <w:rFonts w:ascii="Arial" w:eastAsia="Times New Roman" w:hAnsi="Arial" w:cs="Arial"/>
          <w:spacing w:val="7"/>
        </w:rPr>
        <w:t>o</w:t>
      </w:r>
      <w:r w:rsidRPr="00B5141E">
        <w:rPr>
          <w:rFonts w:ascii="Arial" w:eastAsia="Times New Roman" w:hAnsi="Arial" w:cs="Arial"/>
          <w:spacing w:val="-4"/>
        </w:rPr>
        <w:t>w</w:t>
      </w:r>
      <w:r w:rsidRPr="00B5141E">
        <w:rPr>
          <w:rFonts w:ascii="Arial" w:eastAsia="Times New Roman" w:hAnsi="Arial" w:cs="Arial"/>
          <w:spacing w:val="5"/>
        </w:rPr>
        <w:t>i</w:t>
      </w:r>
      <w:r w:rsidRPr="00B5141E">
        <w:rPr>
          <w:rFonts w:ascii="Arial" w:eastAsia="Times New Roman" w:hAnsi="Arial" w:cs="Arial"/>
          <w:spacing w:val="-2"/>
        </w:rPr>
        <w:t>n</w:t>
      </w:r>
      <w:r w:rsidRPr="00B5141E">
        <w:rPr>
          <w:rFonts w:ascii="Arial" w:eastAsia="Times New Roman" w:hAnsi="Arial" w:cs="Arial"/>
        </w:rPr>
        <w:t>g</w:t>
      </w:r>
      <w:r w:rsidRPr="00B5141E">
        <w:rPr>
          <w:rFonts w:ascii="Arial" w:eastAsia="Times New Roman" w:hAnsi="Arial" w:cs="Arial"/>
          <w:spacing w:val="17"/>
        </w:rPr>
        <w:t xml:space="preserve"> </w:t>
      </w:r>
      <w:r w:rsidRPr="00B5141E">
        <w:rPr>
          <w:rFonts w:ascii="Arial" w:eastAsia="Times New Roman" w:hAnsi="Arial" w:cs="Arial"/>
          <w:spacing w:val="-1"/>
          <w:w w:val="102"/>
        </w:rPr>
        <w:t>s</w:t>
      </w:r>
      <w:r w:rsidRPr="00B5141E">
        <w:rPr>
          <w:rFonts w:ascii="Arial" w:eastAsia="Times New Roman" w:hAnsi="Arial" w:cs="Arial"/>
          <w:spacing w:val="5"/>
          <w:w w:val="102"/>
        </w:rPr>
        <w:t>t</w:t>
      </w:r>
      <w:r w:rsidRPr="00B5141E">
        <w:rPr>
          <w:rFonts w:ascii="Arial" w:eastAsia="Times New Roman" w:hAnsi="Arial" w:cs="Arial"/>
          <w:spacing w:val="-4"/>
          <w:w w:val="102"/>
        </w:rPr>
        <w:t>e</w:t>
      </w:r>
      <w:r w:rsidRPr="00B5141E">
        <w:rPr>
          <w:rFonts w:ascii="Arial" w:eastAsia="Times New Roman" w:hAnsi="Arial" w:cs="Arial"/>
          <w:spacing w:val="7"/>
          <w:w w:val="102"/>
        </w:rPr>
        <w:t>p</w:t>
      </w:r>
      <w:r w:rsidRPr="00B5141E">
        <w:rPr>
          <w:rFonts w:ascii="Arial" w:eastAsia="Times New Roman" w:hAnsi="Arial" w:cs="Arial"/>
          <w:spacing w:val="-1"/>
          <w:w w:val="102"/>
        </w:rPr>
        <w:t>s</w:t>
      </w:r>
      <w:r w:rsidRPr="00B5141E">
        <w:rPr>
          <w:rFonts w:ascii="Arial" w:eastAsia="Times New Roman" w:hAnsi="Arial" w:cs="Arial"/>
          <w:w w:val="102"/>
        </w:rPr>
        <w:t>.</w:t>
      </w:r>
    </w:p>
    <w:p w:rsidR="00D019F8" w:rsidRDefault="00D019F8" w:rsidP="00B5141E">
      <w:pPr>
        <w:rPr>
          <w:rFonts w:ascii="Arial" w:eastAsia="Times New Roman" w:hAnsi="Arial" w:cs="Arial"/>
          <w:w w:val="102"/>
        </w:rPr>
      </w:pPr>
      <w:r w:rsidRPr="00D019F8">
        <w:rPr>
          <w:rFonts w:ascii="Arial" w:eastAsia="Times New Roman" w:hAnsi="Arial" w:cs="Arial"/>
          <w:b/>
          <w:w w:val="102"/>
        </w:rPr>
        <w:t>Step i)</w:t>
      </w:r>
      <w:r w:rsidRPr="00D019F8">
        <w:rPr>
          <w:rFonts w:ascii="Arial" w:eastAsia="Times New Roman" w:hAnsi="Arial" w:cs="Arial"/>
          <w:w w:val="102"/>
        </w:rPr>
        <w:t>: Importing the video file and transcripted text in the Creation software.</w:t>
      </w:r>
    </w:p>
    <w:p w:rsidR="00B5141E" w:rsidRPr="00B5141E" w:rsidRDefault="005E5442" w:rsidP="00B5141E">
      <w:pPr>
        <w:rPr>
          <w:rFonts w:ascii="Arial" w:eastAsia="DejaVu Sans" w:hAnsi="Arial" w:cs="Arial"/>
          <w:kern w:val="1"/>
          <w:lang w:val="en-IN"/>
        </w:rPr>
      </w:pPr>
      <w:r>
        <w:rPr>
          <w:rFonts w:ascii="Arial" w:eastAsia="DejaVu Sans" w:hAnsi="Arial" w:cs="Arial"/>
          <w:noProof/>
          <w:kern w:val="1"/>
        </w:rPr>
        <w:pict>
          <v:group id="_x0000_s1047" style="position:absolute;margin-left:187.65pt;margin-top:3.6pt;width:311.05pt;height:149.05pt;z-index:-251657216;mso-position-horizontal-relative:page" coordorigin="2265,431" coordsize="7720,4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2275;top:431;width:7699;height:4138">
              <v:imagedata r:id="rId18" o:title=""/>
            </v:shape>
            <v:group id="_x0000_s1049" style="position:absolute;left:2275;top:4602;width:7699;height:0" coordorigin="2275,4602" coordsize="7699,0">
              <v:shape id="_x0000_s1050" style="position:absolute;left:2275;top:4602;width:7699;height:0" coordorigin="2275,4602" coordsize="7699,0" path="m2275,4602r7699,e" filled="f" strokeweight="1.06pt">
                <v:path arrowok="t"/>
              </v:shape>
            </v:group>
            <w10:wrap anchorx="page"/>
          </v:group>
        </w:pict>
      </w:r>
    </w:p>
    <w:p w:rsidR="00B5141E" w:rsidRPr="00B5141E" w:rsidRDefault="00B5141E" w:rsidP="00B5141E">
      <w:pPr>
        <w:jc w:val="both"/>
        <w:rPr>
          <w:rFonts w:ascii="Arial" w:eastAsia="DejaVu Sans" w:hAnsi="Arial" w:cs="Arial"/>
          <w:kern w:val="1"/>
          <w:lang w:val="en-IN"/>
        </w:rPr>
      </w:pPr>
    </w:p>
    <w:p w:rsidR="00D019F8" w:rsidRDefault="00D019F8" w:rsidP="00B5141E">
      <w:pPr>
        <w:jc w:val="both"/>
        <w:rPr>
          <w:rFonts w:ascii="Arial" w:eastAsia="DejaVu Sans" w:hAnsi="Arial" w:cs="Arial"/>
          <w:kern w:val="1"/>
          <w:lang w:val="en-IN"/>
        </w:rPr>
      </w:pPr>
    </w:p>
    <w:p w:rsidR="00D019F8" w:rsidRDefault="00D019F8" w:rsidP="00B5141E">
      <w:pPr>
        <w:jc w:val="both"/>
        <w:rPr>
          <w:rFonts w:ascii="Arial" w:eastAsia="DejaVu Sans" w:hAnsi="Arial" w:cs="Arial"/>
          <w:kern w:val="1"/>
          <w:lang w:val="en-IN"/>
        </w:rPr>
      </w:pPr>
    </w:p>
    <w:p w:rsidR="00D019F8" w:rsidRDefault="00D019F8" w:rsidP="00B5141E">
      <w:pPr>
        <w:jc w:val="both"/>
        <w:rPr>
          <w:rFonts w:ascii="Arial" w:eastAsia="DejaVu Sans" w:hAnsi="Arial" w:cs="Arial"/>
          <w:kern w:val="1"/>
          <w:lang w:val="en-IN"/>
        </w:rPr>
      </w:pPr>
    </w:p>
    <w:p w:rsidR="00D019F8" w:rsidRDefault="00D019F8" w:rsidP="00B5141E">
      <w:pPr>
        <w:jc w:val="both"/>
        <w:rPr>
          <w:rFonts w:ascii="Arial" w:eastAsia="DejaVu Sans" w:hAnsi="Arial" w:cs="Arial"/>
          <w:kern w:val="1"/>
          <w:lang w:val="en-IN"/>
        </w:rPr>
      </w:pPr>
    </w:p>
    <w:p w:rsidR="00D019F8" w:rsidRDefault="00D019F8" w:rsidP="00B5141E">
      <w:pPr>
        <w:jc w:val="both"/>
        <w:rPr>
          <w:rFonts w:ascii="Arial" w:eastAsia="DejaVu Sans" w:hAnsi="Arial" w:cs="Arial"/>
          <w:kern w:val="1"/>
          <w:lang w:val="en-IN"/>
        </w:rPr>
      </w:pPr>
    </w:p>
    <w:p w:rsidR="00D019F8" w:rsidRDefault="00D019F8">
      <w:pPr>
        <w:rPr>
          <w:rFonts w:ascii="Arial" w:eastAsia="Times New Roman" w:hAnsi="Arial" w:cs="Arial"/>
          <w:b/>
        </w:rPr>
      </w:pPr>
      <w:r>
        <w:rPr>
          <w:rFonts w:ascii="Arial" w:eastAsia="Times New Roman" w:hAnsi="Arial" w:cs="Arial"/>
          <w:b/>
        </w:rPr>
        <w:br w:type="page"/>
      </w:r>
    </w:p>
    <w:p w:rsidR="00D019F8" w:rsidRPr="00D019F8" w:rsidRDefault="00D019F8" w:rsidP="00D019F8">
      <w:pPr>
        <w:spacing w:before="36"/>
        <w:ind w:right="6440"/>
        <w:jc w:val="both"/>
        <w:rPr>
          <w:rFonts w:ascii="Arial" w:eastAsia="Times New Roman" w:hAnsi="Arial" w:cs="Arial"/>
        </w:rPr>
      </w:pPr>
    </w:p>
    <w:p w:rsidR="00D019F8" w:rsidRPr="00D019F8" w:rsidRDefault="00D019F8" w:rsidP="00D019F8">
      <w:pPr>
        <w:spacing w:before="36"/>
        <w:ind w:right="6440"/>
        <w:jc w:val="both"/>
        <w:rPr>
          <w:rFonts w:ascii="Arial" w:hAnsi="Arial" w:cs="Arial"/>
        </w:rPr>
      </w:pPr>
      <w:r w:rsidRPr="00D019F8">
        <w:rPr>
          <w:rFonts w:ascii="Arial" w:eastAsia="Times New Roman" w:hAnsi="Arial" w:cs="Arial"/>
          <w:b/>
        </w:rPr>
        <w:t>S</w:t>
      </w:r>
      <w:r w:rsidRPr="00D019F8">
        <w:rPr>
          <w:rFonts w:ascii="Arial" w:eastAsia="Times New Roman" w:hAnsi="Arial" w:cs="Arial"/>
          <w:b/>
          <w:spacing w:val="2"/>
        </w:rPr>
        <w:t>t</w:t>
      </w:r>
      <w:r w:rsidRPr="00D019F8">
        <w:rPr>
          <w:rFonts w:ascii="Arial" w:eastAsia="Times New Roman" w:hAnsi="Arial" w:cs="Arial"/>
          <w:b/>
          <w:spacing w:val="1"/>
        </w:rPr>
        <w:t>e</w:t>
      </w:r>
      <w:r w:rsidRPr="00D019F8">
        <w:rPr>
          <w:rFonts w:ascii="Arial" w:eastAsia="Times New Roman" w:hAnsi="Arial" w:cs="Arial"/>
          <w:b/>
        </w:rPr>
        <w:t>p</w:t>
      </w:r>
      <w:r w:rsidRPr="00D019F8">
        <w:rPr>
          <w:rFonts w:ascii="Arial" w:eastAsia="Times New Roman" w:hAnsi="Arial" w:cs="Arial"/>
          <w:b/>
          <w:spacing w:val="15"/>
        </w:rPr>
        <w:t xml:space="preserve"> </w:t>
      </w:r>
      <w:r w:rsidRPr="00D019F8">
        <w:rPr>
          <w:rFonts w:ascii="Arial" w:eastAsia="Times New Roman" w:hAnsi="Arial" w:cs="Arial"/>
          <w:b/>
        </w:rPr>
        <w:t>i</w:t>
      </w:r>
      <w:r w:rsidRPr="00D019F8">
        <w:rPr>
          <w:rFonts w:ascii="Arial" w:eastAsia="Times New Roman" w:hAnsi="Arial" w:cs="Arial"/>
          <w:b/>
          <w:spacing w:val="-5"/>
        </w:rPr>
        <w:t>i</w:t>
      </w:r>
      <w:r w:rsidRPr="00D019F8">
        <w:rPr>
          <w:rFonts w:ascii="Arial" w:eastAsia="Times New Roman" w:hAnsi="Arial" w:cs="Arial"/>
          <w:b/>
          <w:spacing w:val="2"/>
        </w:rPr>
        <w:t>)</w:t>
      </w:r>
      <w:r w:rsidRPr="00D019F8">
        <w:rPr>
          <w:rFonts w:ascii="Arial" w:eastAsia="Times New Roman" w:hAnsi="Arial" w:cs="Arial"/>
          <w:b/>
        </w:rPr>
        <w:t>:</w:t>
      </w:r>
      <w:r w:rsidRPr="00D019F8">
        <w:rPr>
          <w:rFonts w:ascii="Arial" w:eastAsia="Times New Roman" w:hAnsi="Arial" w:cs="Arial"/>
          <w:b/>
          <w:spacing w:val="4"/>
        </w:rPr>
        <w:t xml:space="preserve"> </w:t>
      </w:r>
      <w:r w:rsidRPr="00D019F8">
        <w:rPr>
          <w:rFonts w:ascii="Arial" w:eastAsia="Times New Roman" w:hAnsi="Arial" w:cs="Arial"/>
          <w:spacing w:val="2"/>
        </w:rPr>
        <w:t>T</w:t>
      </w:r>
      <w:r w:rsidRPr="00D019F8">
        <w:rPr>
          <w:rFonts w:ascii="Arial" w:eastAsia="Times New Roman" w:hAnsi="Arial" w:cs="Arial"/>
        </w:rPr>
        <w:t>i</w:t>
      </w:r>
      <w:r w:rsidRPr="00D019F8">
        <w:rPr>
          <w:rFonts w:ascii="Arial" w:eastAsia="Times New Roman" w:hAnsi="Arial" w:cs="Arial"/>
          <w:spacing w:val="-2"/>
        </w:rPr>
        <w:t>m</w:t>
      </w:r>
      <w:r w:rsidRPr="00D019F8">
        <w:rPr>
          <w:rFonts w:ascii="Arial" w:eastAsia="Times New Roman" w:hAnsi="Arial" w:cs="Arial"/>
        </w:rPr>
        <w:t>e</w:t>
      </w:r>
      <w:r w:rsidRPr="00D019F8">
        <w:rPr>
          <w:rFonts w:ascii="Arial" w:eastAsia="Times New Roman" w:hAnsi="Arial" w:cs="Arial"/>
          <w:spacing w:val="12"/>
        </w:rPr>
        <w:t xml:space="preserve"> </w:t>
      </w:r>
      <w:r w:rsidRPr="00D019F8">
        <w:rPr>
          <w:rFonts w:ascii="Arial" w:eastAsia="Times New Roman" w:hAnsi="Arial" w:cs="Arial"/>
          <w:spacing w:val="-5"/>
          <w:w w:val="102"/>
        </w:rPr>
        <w:t>S</w:t>
      </w:r>
      <w:r w:rsidRPr="00D019F8">
        <w:rPr>
          <w:rFonts w:ascii="Arial" w:eastAsia="Times New Roman" w:hAnsi="Arial" w:cs="Arial"/>
          <w:spacing w:val="2"/>
          <w:w w:val="102"/>
        </w:rPr>
        <w:t>po</w:t>
      </w:r>
      <w:r w:rsidRPr="00D019F8">
        <w:rPr>
          <w:rFonts w:ascii="Arial" w:eastAsia="Times New Roman" w:hAnsi="Arial" w:cs="Arial"/>
          <w:spacing w:val="5"/>
          <w:w w:val="102"/>
        </w:rPr>
        <w:t>t</w:t>
      </w:r>
      <w:r w:rsidRPr="00D019F8">
        <w:rPr>
          <w:rFonts w:ascii="Arial" w:eastAsia="Times New Roman" w:hAnsi="Arial" w:cs="Arial"/>
          <w:w w:val="102"/>
        </w:rPr>
        <w:t>t</w:t>
      </w:r>
      <w:r w:rsidRPr="00D019F8">
        <w:rPr>
          <w:rFonts w:ascii="Arial" w:eastAsia="Times New Roman" w:hAnsi="Arial" w:cs="Arial"/>
          <w:spacing w:val="-5"/>
          <w:w w:val="102"/>
        </w:rPr>
        <w:t>i</w:t>
      </w:r>
      <w:r w:rsidRPr="00D019F8">
        <w:rPr>
          <w:rFonts w:ascii="Arial" w:eastAsia="Times New Roman" w:hAnsi="Arial" w:cs="Arial"/>
          <w:spacing w:val="-2"/>
          <w:w w:val="102"/>
        </w:rPr>
        <w:t>n</w:t>
      </w:r>
      <w:r w:rsidRPr="00D019F8">
        <w:rPr>
          <w:rFonts w:ascii="Arial" w:eastAsia="Times New Roman" w:hAnsi="Arial" w:cs="Arial"/>
          <w:spacing w:val="2"/>
          <w:w w:val="102"/>
        </w:rPr>
        <w:t>g</w:t>
      </w:r>
      <w:r w:rsidRPr="00D019F8">
        <w:rPr>
          <w:rFonts w:ascii="Arial" w:eastAsia="Times New Roman" w:hAnsi="Arial" w:cs="Arial"/>
          <w:w w:val="102"/>
        </w:rPr>
        <w:t>:</w:t>
      </w:r>
    </w:p>
    <w:p w:rsidR="00D019F8" w:rsidRDefault="00D019F8" w:rsidP="00D019F8">
      <w:pPr>
        <w:jc w:val="both"/>
        <w:rPr>
          <w:rFonts w:ascii="Arial" w:eastAsia="Times New Roman" w:hAnsi="Arial" w:cs="Arial"/>
          <w:spacing w:val="1"/>
          <w:w w:val="102"/>
        </w:rPr>
      </w:pPr>
      <w:r w:rsidRPr="00D019F8">
        <w:rPr>
          <w:rFonts w:ascii="Arial" w:eastAsia="Times New Roman" w:hAnsi="Arial" w:cs="Arial"/>
          <w:spacing w:val="2"/>
        </w:rPr>
        <w:t>T</w:t>
      </w:r>
      <w:r w:rsidRPr="00D019F8">
        <w:rPr>
          <w:rFonts w:ascii="Arial" w:eastAsia="Times New Roman" w:hAnsi="Arial" w:cs="Arial"/>
          <w:spacing w:val="-2"/>
        </w:rPr>
        <w:t>h</w:t>
      </w:r>
      <w:r w:rsidRPr="00D019F8">
        <w:rPr>
          <w:rFonts w:ascii="Arial" w:eastAsia="Times New Roman" w:hAnsi="Arial" w:cs="Arial"/>
        </w:rPr>
        <w:t>e</w:t>
      </w:r>
      <w:r w:rsidRPr="00D019F8">
        <w:rPr>
          <w:rFonts w:ascii="Arial" w:eastAsia="Times New Roman" w:hAnsi="Arial" w:cs="Arial"/>
          <w:spacing w:val="5"/>
        </w:rPr>
        <w:t xml:space="preserve"> </w:t>
      </w:r>
      <w:r w:rsidRPr="00D019F8">
        <w:rPr>
          <w:rFonts w:ascii="Arial" w:eastAsia="Times New Roman" w:hAnsi="Arial" w:cs="Arial"/>
          <w:spacing w:val="9"/>
        </w:rPr>
        <w:t>t</w:t>
      </w:r>
      <w:r w:rsidRPr="00D019F8">
        <w:rPr>
          <w:rFonts w:ascii="Arial" w:eastAsia="Times New Roman" w:hAnsi="Arial" w:cs="Arial"/>
          <w:spacing w:val="-5"/>
        </w:rPr>
        <w:t>i</w:t>
      </w:r>
      <w:r w:rsidRPr="00D019F8">
        <w:rPr>
          <w:rFonts w:ascii="Arial" w:eastAsia="Times New Roman" w:hAnsi="Arial" w:cs="Arial"/>
          <w:spacing w:val="-2"/>
        </w:rPr>
        <w:t>m</w:t>
      </w:r>
      <w:r w:rsidRPr="00D019F8">
        <w:rPr>
          <w:rFonts w:ascii="Arial" w:eastAsia="Times New Roman" w:hAnsi="Arial" w:cs="Arial"/>
          <w:spacing w:val="1"/>
        </w:rPr>
        <w:t>e</w:t>
      </w:r>
      <w:r w:rsidRPr="00D019F8">
        <w:rPr>
          <w:rFonts w:ascii="Arial" w:eastAsia="Times New Roman" w:hAnsi="Arial" w:cs="Arial"/>
          <w:spacing w:val="2"/>
        </w:rPr>
        <w:t>-</w:t>
      </w:r>
      <w:r w:rsidRPr="00D019F8">
        <w:rPr>
          <w:rFonts w:ascii="Arial" w:eastAsia="Times New Roman" w:hAnsi="Arial" w:cs="Arial"/>
          <w:spacing w:val="-1"/>
        </w:rPr>
        <w:t>s</w:t>
      </w:r>
      <w:r w:rsidRPr="00D019F8">
        <w:rPr>
          <w:rFonts w:ascii="Arial" w:eastAsia="Times New Roman" w:hAnsi="Arial" w:cs="Arial"/>
          <w:spacing w:val="2"/>
        </w:rPr>
        <w:t>p</w:t>
      </w:r>
      <w:r w:rsidRPr="00D019F8">
        <w:rPr>
          <w:rFonts w:ascii="Arial" w:eastAsia="Times New Roman" w:hAnsi="Arial" w:cs="Arial"/>
          <w:spacing w:val="7"/>
        </w:rPr>
        <w:t>o</w:t>
      </w:r>
      <w:r w:rsidRPr="00D019F8">
        <w:rPr>
          <w:rFonts w:ascii="Arial" w:eastAsia="Times New Roman" w:hAnsi="Arial" w:cs="Arial"/>
        </w:rPr>
        <w:t>tt</w:t>
      </w:r>
      <w:r w:rsidRPr="00D019F8">
        <w:rPr>
          <w:rFonts w:ascii="Arial" w:eastAsia="Times New Roman" w:hAnsi="Arial" w:cs="Arial"/>
          <w:spacing w:val="-5"/>
        </w:rPr>
        <w:t>i</w:t>
      </w:r>
      <w:r w:rsidRPr="00D019F8">
        <w:rPr>
          <w:rFonts w:ascii="Arial" w:eastAsia="Times New Roman" w:hAnsi="Arial" w:cs="Arial"/>
          <w:spacing w:val="2"/>
        </w:rPr>
        <w:t>n</w:t>
      </w:r>
      <w:r w:rsidRPr="00D019F8">
        <w:rPr>
          <w:rFonts w:ascii="Arial" w:eastAsia="Times New Roman" w:hAnsi="Arial" w:cs="Arial"/>
        </w:rPr>
        <w:t>g</w:t>
      </w:r>
      <w:r w:rsidRPr="00D019F8">
        <w:rPr>
          <w:rFonts w:ascii="Arial" w:eastAsia="Times New Roman" w:hAnsi="Arial" w:cs="Arial"/>
          <w:spacing w:val="24"/>
        </w:rPr>
        <w:t xml:space="preserve"> </w:t>
      </w:r>
      <w:r w:rsidRPr="00D019F8">
        <w:rPr>
          <w:rFonts w:ascii="Arial" w:eastAsia="Times New Roman" w:hAnsi="Arial" w:cs="Arial"/>
          <w:spacing w:val="2"/>
        </w:rPr>
        <w:t>fo</w:t>
      </w:r>
      <w:r w:rsidRPr="00D019F8">
        <w:rPr>
          <w:rFonts w:ascii="Arial" w:eastAsia="Times New Roman" w:hAnsi="Arial" w:cs="Arial"/>
        </w:rPr>
        <w:t>r</w:t>
      </w:r>
      <w:r w:rsidRPr="00D019F8">
        <w:rPr>
          <w:rFonts w:ascii="Arial" w:eastAsia="Times New Roman" w:hAnsi="Arial" w:cs="Arial"/>
          <w:spacing w:val="10"/>
        </w:rPr>
        <w:t xml:space="preserve"> </w:t>
      </w:r>
      <w:r w:rsidRPr="00D019F8">
        <w:rPr>
          <w:rFonts w:ascii="Arial" w:eastAsia="Times New Roman" w:hAnsi="Arial" w:cs="Arial"/>
        </w:rPr>
        <w:t>t</w:t>
      </w:r>
      <w:r w:rsidRPr="00D019F8">
        <w:rPr>
          <w:rFonts w:ascii="Arial" w:eastAsia="Times New Roman" w:hAnsi="Arial" w:cs="Arial"/>
          <w:spacing w:val="-2"/>
        </w:rPr>
        <w:t>h</w:t>
      </w:r>
      <w:r w:rsidRPr="00D019F8">
        <w:rPr>
          <w:rFonts w:ascii="Arial" w:eastAsia="Times New Roman" w:hAnsi="Arial" w:cs="Arial"/>
        </w:rPr>
        <w:t>e</w:t>
      </w:r>
      <w:r w:rsidRPr="00D019F8">
        <w:rPr>
          <w:rFonts w:ascii="Arial" w:eastAsia="Times New Roman" w:hAnsi="Arial" w:cs="Arial"/>
          <w:spacing w:val="9"/>
        </w:rPr>
        <w:t xml:space="preserve"> </w:t>
      </w:r>
      <w:r w:rsidRPr="00D019F8">
        <w:rPr>
          <w:rFonts w:ascii="Arial" w:eastAsia="Times New Roman" w:hAnsi="Arial" w:cs="Arial"/>
          <w:spacing w:val="2"/>
        </w:rPr>
        <w:t>v</w:t>
      </w:r>
      <w:r w:rsidRPr="00D019F8">
        <w:rPr>
          <w:rFonts w:ascii="Arial" w:eastAsia="Times New Roman" w:hAnsi="Arial" w:cs="Arial"/>
          <w:spacing w:val="-5"/>
        </w:rPr>
        <w:t>i</w:t>
      </w:r>
      <w:r w:rsidRPr="00D019F8">
        <w:rPr>
          <w:rFonts w:ascii="Arial" w:eastAsia="Times New Roman" w:hAnsi="Arial" w:cs="Arial"/>
          <w:spacing w:val="7"/>
        </w:rPr>
        <w:t>d</w:t>
      </w:r>
      <w:r w:rsidRPr="00D019F8">
        <w:rPr>
          <w:rFonts w:ascii="Arial" w:eastAsia="Times New Roman" w:hAnsi="Arial" w:cs="Arial"/>
          <w:spacing w:val="-4"/>
        </w:rPr>
        <w:t>e</w:t>
      </w:r>
      <w:r w:rsidRPr="00D019F8">
        <w:rPr>
          <w:rFonts w:ascii="Arial" w:eastAsia="Times New Roman" w:hAnsi="Arial" w:cs="Arial"/>
        </w:rPr>
        <w:t>o</w:t>
      </w:r>
      <w:r w:rsidRPr="00D019F8">
        <w:rPr>
          <w:rFonts w:ascii="Arial" w:eastAsia="Times New Roman" w:hAnsi="Arial" w:cs="Arial"/>
          <w:spacing w:val="20"/>
        </w:rPr>
        <w:t xml:space="preserve"> </w:t>
      </w:r>
      <w:r w:rsidRPr="00D019F8">
        <w:rPr>
          <w:rFonts w:ascii="Arial" w:eastAsia="Times New Roman" w:hAnsi="Arial" w:cs="Arial"/>
          <w:spacing w:val="-5"/>
        </w:rPr>
        <w:t>i</w:t>
      </w:r>
      <w:r w:rsidRPr="00D019F8">
        <w:rPr>
          <w:rFonts w:ascii="Arial" w:eastAsia="Times New Roman" w:hAnsi="Arial" w:cs="Arial"/>
        </w:rPr>
        <w:t>s</w:t>
      </w:r>
      <w:r w:rsidRPr="00D019F8">
        <w:rPr>
          <w:rFonts w:ascii="Arial" w:eastAsia="Times New Roman" w:hAnsi="Arial" w:cs="Arial"/>
          <w:spacing w:val="5"/>
        </w:rPr>
        <w:t xml:space="preserve"> </w:t>
      </w:r>
      <w:r w:rsidRPr="00D019F8">
        <w:rPr>
          <w:rFonts w:ascii="Arial" w:eastAsia="Times New Roman" w:hAnsi="Arial" w:cs="Arial"/>
          <w:spacing w:val="2"/>
        </w:rPr>
        <w:t>d</w:t>
      </w:r>
      <w:r w:rsidRPr="00D019F8">
        <w:rPr>
          <w:rFonts w:ascii="Arial" w:eastAsia="Times New Roman" w:hAnsi="Arial" w:cs="Arial"/>
          <w:spacing w:val="7"/>
        </w:rPr>
        <w:t>o</w:t>
      </w:r>
      <w:r w:rsidRPr="00D019F8">
        <w:rPr>
          <w:rFonts w:ascii="Arial" w:eastAsia="Times New Roman" w:hAnsi="Arial" w:cs="Arial"/>
          <w:spacing w:val="-7"/>
        </w:rPr>
        <w:t>n</w:t>
      </w:r>
      <w:r w:rsidRPr="00D019F8">
        <w:rPr>
          <w:rFonts w:ascii="Arial" w:eastAsia="Times New Roman" w:hAnsi="Arial" w:cs="Arial"/>
        </w:rPr>
        <w:t>e</w:t>
      </w:r>
      <w:r w:rsidRPr="00D019F8">
        <w:rPr>
          <w:rFonts w:ascii="Arial" w:eastAsia="Times New Roman" w:hAnsi="Arial" w:cs="Arial"/>
          <w:spacing w:val="12"/>
        </w:rPr>
        <w:t xml:space="preserve"> b</w:t>
      </w:r>
      <w:r w:rsidRPr="00D019F8">
        <w:rPr>
          <w:rFonts w:ascii="Arial" w:eastAsia="Times New Roman" w:hAnsi="Arial" w:cs="Arial"/>
        </w:rPr>
        <w:t>y li</w:t>
      </w:r>
      <w:r w:rsidRPr="00D019F8">
        <w:rPr>
          <w:rFonts w:ascii="Arial" w:eastAsia="Times New Roman" w:hAnsi="Arial" w:cs="Arial"/>
          <w:spacing w:val="-6"/>
        </w:rPr>
        <w:t>s</w:t>
      </w:r>
      <w:r w:rsidRPr="00D019F8">
        <w:rPr>
          <w:rFonts w:ascii="Arial" w:eastAsia="Times New Roman" w:hAnsi="Arial" w:cs="Arial"/>
          <w:spacing w:val="5"/>
        </w:rPr>
        <w:t>t</w:t>
      </w:r>
      <w:r w:rsidRPr="00D019F8">
        <w:rPr>
          <w:rFonts w:ascii="Arial" w:eastAsia="Times New Roman" w:hAnsi="Arial" w:cs="Arial"/>
          <w:spacing w:val="1"/>
        </w:rPr>
        <w:t>e</w:t>
      </w:r>
      <w:r w:rsidRPr="00D019F8">
        <w:rPr>
          <w:rFonts w:ascii="Arial" w:eastAsia="Times New Roman" w:hAnsi="Arial" w:cs="Arial"/>
          <w:spacing w:val="2"/>
        </w:rPr>
        <w:t>n</w:t>
      </w:r>
      <w:r w:rsidRPr="00D019F8">
        <w:rPr>
          <w:rFonts w:ascii="Arial" w:eastAsia="Times New Roman" w:hAnsi="Arial" w:cs="Arial"/>
        </w:rPr>
        <w:t>i</w:t>
      </w:r>
      <w:r w:rsidRPr="00D019F8">
        <w:rPr>
          <w:rFonts w:ascii="Arial" w:eastAsia="Times New Roman" w:hAnsi="Arial" w:cs="Arial"/>
          <w:spacing w:val="-2"/>
        </w:rPr>
        <w:t>n</w:t>
      </w:r>
      <w:r w:rsidRPr="00D019F8">
        <w:rPr>
          <w:rFonts w:ascii="Arial" w:eastAsia="Times New Roman" w:hAnsi="Arial" w:cs="Arial"/>
        </w:rPr>
        <w:t>g</w:t>
      </w:r>
      <w:r w:rsidRPr="00D019F8">
        <w:rPr>
          <w:rFonts w:ascii="Arial" w:eastAsia="Times New Roman" w:hAnsi="Arial" w:cs="Arial"/>
          <w:spacing w:val="15"/>
        </w:rPr>
        <w:t xml:space="preserve"> </w:t>
      </w:r>
      <w:r w:rsidRPr="00D019F8">
        <w:rPr>
          <w:rFonts w:ascii="Arial" w:eastAsia="Times New Roman" w:hAnsi="Arial" w:cs="Arial"/>
        </w:rPr>
        <w:t>to</w:t>
      </w:r>
      <w:r w:rsidRPr="00D019F8">
        <w:rPr>
          <w:rFonts w:ascii="Arial" w:eastAsia="Times New Roman" w:hAnsi="Arial" w:cs="Arial"/>
          <w:spacing w:val="13"/>
        </w:rPr>
        <w:t xml:space="preserve"> </w:t>
      </w:r>
      <w:r w:rsidRPr="00D019F8">
        <w:rPr>
          <w:rFonts w:ascii="Arial" w:eastAsia="Times New Roman" w:hAnsi="Arial" w:cs="Arial"/>
          <w:spacing w:val="5"/>
        </w:rPr>
        <w:t>t</w:t>
      </w:r>
      <w:r w:rsidRPr="00D019F8">
        <w:rPr>
          <w:rFonts w:ascii="Arial" w:eastAsia="Times New Roman" w:hAnsi="Arial" w:cs="Arial"/>
          <w:spacing w:val="-7"/>
        </w:rPr>
        <w:t>h</w:t>
      </w:r>
      <w:r w:rsidRPr="00D019F8">
        <w:rPr>
          <w:rFonts w:ascii="Arial" w:eastAsia="Times New Roman" w:hAnsi="Arial" w:cs="Arial"/>
        </w:rPr>
        <w:t>e</w:t>
      </w:r>
      <w:r w:rsidRPr="00D019F8">
        <w:rPr>
          <w:rFonts w:ascii="Arial" w:eastAsia="Times New Roman" w:hAnsi="Arial" w:cs="Arial"/>
          <w:spacing w:val="9"/>
        </w:rPr>
        <w:t xml:space="preserve"> </w:t>
      </w:r>
      <w:r w:rsidRPr="00D019F8">
        <w:rPr>
          <w:rFonts w:ascii="Arial" w:eastAsia="Times New Roman" w:hAnsi="Arial" w:cs="Arial"/>
          <w:spacing w:val="1"/>
        </w:rPr>
        <w:t>a</w:t>
      </w:r>
      <w:r w:rsidRPr="00D019F8">
        <w:rPr>
          <w:rFonts w:ascii="Arial" w:eastAsia="Times New Roman" w:hAnsi="Arial" w:cs="Arial"/>
          <w:spacing w:val="2"/>
        </w:rPr>
        <w:t>u</w:t>
      </w:r>
      <w:r w:rsidRPr="00D019F8">
        <w:rPr>
          <w:rFonts w:ascii="Arial" w:eastAsia="Times New Roman" w:hAnsi="Arial" w:cs="Arial"/>
          <w:spacing w:val="7"/>
        </w:rPr>
        <w:t>d</w:t>
      </w:r>
      <w:r w:rsidRPr="00D019F8">
        <w:rPr>
          <w:rFonts w:ascii="Arial" w:eastAsia="Times New Roman" w:hAnsi="Arial" w:cs="Arial"/>
          <w:spacing w:val="-5"/>
        </w:rPr>
        <w:t>i</w:t>
      </w:r>
      <w:r w:rsidRPr="00D019F8">
        <w:rPr>
          <w:rFonts w:ascii="Arial" w:eastAsia="Times New Roman" w:hAnsi="Arial" w:cs="Arial"/>
        </w:rPr>
        <w:t>o</w:t>
      </w:r>
      <w:r w:rsidRPr="00D019F8">
        <w:rPr>
          <w:rFonts w:ascii="Arial" w:eastAsia="Times New Roman" w:hAnsi="Arial" w:cs="Arial"/>
          <w:spacing w:val="15"/>
        </w:rPr>
        <w:t xml:space="preserve"> </w:t>
      </w:r>
      <w:r w:rsidRPr="00D019F8">
        <w:rPr>
          <w:rFonts w:ascii="Arial" w:eastAsia="Times New Roman" w:hAnsi="Arial" w:cs="Arial"/>
          <w:spacing w:val="1"/>
        </w:rPr>
        <w:t>a</w:t>
      </w:r>
      <w:r w:rsidRPr="00D019F8">
        <w:rPr>
          <w:rFonts w:ascii="Arial" w:eastAsia="Times New Roman" w:hAnsi="Arial" w:cs="Arial"/>
          <w:spacing w:val="-2"/>
        </w:rPr>
        <w:t>n</w:t>
      </w:r>
      <w:r w:rsidRPr="00D019F8">
        <w:rPr>
          <w:rFonts w:ascii="Arial" w:eastAsia="Times New Roman" w:hAnsi="Arial" w:cs="Arial"/>
        </w:rPr>
        <w:t>d</w:t>
      </w:r>
      <w:r w:rsidRPr="00D019F8">
        <w:rPr>
          <w:rFonts w:ascii="Arial" w:eastAsia="Times New Roman" w:hAnsi="Arial" w:cs="Arial"/>
          <w:spacing w:val="12"/>
        </w:rPr>
        <w:t xml:space="preserve"> </w:t>
      </w:r>
      <w:r w:rsidRPr="00D019F8">
        <w:rPr>
          <w:rFonts w:ascii="Arial" w:eastAsia="Times New Roman" w:hAnsi="Arial" w:cs="Arial"/>
          <w:spacing w:val="1"/>
        </w:rPr>
        <w:t>c</w:t>
      </w:r>
      <w:r w:rsidRPr="00D019F8">
        <w:rPr>
          <w:rFonts w:ascii="Arial" w:eastAsia="Times New Roman" w:hAnsi="Arial" w:cs="Arial"/>
        </w:rPr>
        <w:t>l</w:t>
      </w:r>
      <w:r w:rsidRPr="00D019F8">
        <w:rPr>
          <w:rFonts w:ascii="Arial" w:eastAsia="Times New Roman" w:hAnsi="Arial" w:cs="Arial"/>
          <w:spacing w:val="-5"/>
        </w:rPr>
        <w:t>i</w:t>
      </w:r>
      <w:r w:rsidRPr="00D019F8">
        <w:rPr>
          <w:rFonts w:ascii="Arial" w:eastAsia="Times New Roman" w:hAnsi="Arial" w:cs="Arial"/>
          <w:spacing w:val="5"/>
        </w:rPr>
        <w:t>c</w:t>
      </w:r>
      <w:r w:rsidRPr="00D019F8">
        <w:rPr>
          <w:rFonts w:ascii="Arial" w:eastAsia="Times New Roman" w:hAnsi="Arial" w:cs="Arial"/>
          <w:spacing w:val="-2"/>
        </w:rPr>
        <w:t>k</w:t>
      </w:r>
      <w:r w:rsidRPr="00D019F8">
        <w:rPr>
          <w:rFonts w:ascii="Arial" w:eastAsia="Times New Roman" w:hAnsi="Arial" w:cs="Arial"/>
        </w:rPr>
        <w:t>i</w:t>
      </w:r>
      <w:r w:rsidRPr="00D019F8">
        <w:rPr>
          <w:rFonts w:ascii="Arial" w:eastAsia="Times New Roman" w:hAnsi="Arial" w:cs="Arial"/>
          <w:spacing w:val="3"/>
        </w:rPr>
        <w:t>n</w:t>
      </w:r>
      <w:r w:rsidRPr="00D019F8">
        <w:rPr>
          <w:rFonts w:ascii="Arial" w:eastAsia="Times New Roman" w:hAnsi="Arial" w:cs="Arial"/>
        </w:rPr>
        <w:t>g</w:t>
      </w:r>
      <w:r w:rsidRPr="00D019F8">
        <w:rPr>
          <w:rFonts w:ascii="Arial" w:eastAsia="Times New Roman" w:hAnsi="Arial" w:cs="Arial"/>
          <w:spacing w:val="15"/>
        </w:rPr>
        <w:t xml:space="preserve"> </w:t>
      </w:r>
      <w:r w:rsidRPr="00D019F8">
        <w:rPr>
          <w:rFonts w:ascii="Arial" w:eastAsia="Times New Roman" w:hAnsi="Arial" w:cs="Arial"/>
          <w:spacing w:val="5"/>
          <w:w w:val="102"/>
        </w:rPr>
        <w:t>t</w:t>
      </w:r>
      <w:r w:rsidRPr="00D019F8">
        <w:rPr>
          <w:rFonts w:ascii="Arial" w:eastAsia="Times New Roman" w:hAnsi="Arial" w:cs="Arial"/>
          <w:spacing w:val="-7"/>
          <w:w w:val="102"/>
        </w:rPr>
        <w:t>h</w:t>
      </w:r>
      <w:r w:rsidRPr="00D019F8">
        <w:rPr>
          <w:rFonts w:ascii="Arial" w:eastAsia="Times New Roman" w:hAnsi="Arial" w:cs="Arial"/>
          <w:w w:val="102"/>
        </w:rPr>
        <w:t xml:space="preserve">e </w:t>
      </w:r>
      <w:r w:rsidRPr="00D019F8">
        <w:rPr>
          <w:rFonts w:ascii="Arial" w:eastAsia="Times New Roman" w:hAnsi="Arial" w:cs="Arial"/>
          <w:spacing w:val="1"/>
        </w:rPr>
        <w:t>“</w:t>
      </w:r>
      <w:r w:rsidRPr="00D019F8">
        <w:rPr>
          <w:rFonts w:ascii="Arial" w:eastAsia="Times New Roman" w:hAnsi="Arial" w:cs="Arial"/>
          <w:spacing w:val="2"/>
        </w:rPr>
        <w:t>I</w:t>
      </w:r>
      <w:r w:rsidRPr="00D019F8">
        <w:rPr>
          <w:rFonts w:ascii="Arial" w:eastAsia="Times New Roman" w:hAnsi="Arial" w:cs="Arial"/>
          <w:spacing w:val="-7"/>
        </w:rPr>
        <w:t>n</w:t>
      </w:r>
      <w:r w:rsidRPr="00D019F8">
        <w:rPr>
          <w:rFonts w:ascii="Arial" w:eastAsia="Times New Roman" w:hAnsi="Arial" w:cs="Arial"/>
          <w:spacing w:val="2"/>
        </w:rPr>
        <w:t>T</w:t>
      </w:r>
      <w:r w:rsidRPr="00D019F8">
        <w:rPr>
          <w:rFonts w:ascii="Arial" w:eastAsia="Times New Roman" w:hAnsi="Arial" w:cs="Arial"/>
        </w:rPr>
        <w:t>i</w:t>
      </w:r>
      <w:r w:rsidRPr="00D019F8">
        <w:rPr>
          <w:rFonts w:ascii="Arial" w:eastAsia="Times New Roman" w:hAnsi="Arial" w:cs="Arial"/>
          <w:spacing w:val="-2"/>
        </w:rPr>
        <w:t>m</w:t>
      </w:r>
      <w:r w:rsidRPr="00D019F8">
        <w:rPr>
          <w:rFonts w:ascii="Arial" w:eastAsia="Times New Roman" w:hAnsi="Arial" w:cs="Arial"/>
          <w:spacing w:val="1"/>
        </w:rPr>
        <w:t>e</w:t>
      </w:r>
      <w:r w:rsidRPr="00D019F8">
        <w:rPr>
          <w:rFonts w:ascii="Arial" w:eastAsia="Times New Roman" w:hAnsi="Arial" w:cs="Arial"/>
        </w:rPr>
        <w:t>O</w:t>
      </w:r>
      <w:r w:rsidRPr="00D019F8">
        <w:rPr>
          <w:rFonts w:ascii="Arial" w:eastAsia="Times New Roman" w:hAnsi="Arial" w:cs="Arial"/>
          <w:spacing w:val="2"/>
        </w:rPr>
        <w:t>u</w:t>
      </w:r>
      <w:r w:rsidRPr="00D019F8">
        <w:rPr>
          <w:rFonts w:ascii="Arial" w:eastAsia="Times New Roman" w:hAnsi="Arial" w:cs="Arial"/>
        </w:rPr>
        <w:t>t</w:t>
      </w:r>
      <w:r w:rsidRPr="00D019F8">
        <w:rPr>
          <w:rFonts w:ascii="Arial" w:eastAsia="Times New Roman" w:hAnsi="Arial" w:cs="Arial"/>
          <w:spacing w:val="6"/>
        </w:rPr>
        <w:t>T</w:t>
      </w:r>
      <w:r w:rsidRPr="00D019F8">
        <w:rPr>
          <w:rFonts w:ascii="Arial" w:eastAsia="Times New Roman" w:hAnsi="Arial" w:cs="Arial"/>
          <w:spacing w:val="-5"/>
        </w:rPr>
        <w:t>i</w:t>
      </w:r>
      <w:r w:rsidRPr="00D019F8">
        <w:rPr>
          <w:rFonts w:ascii="Arial" w:eastAsia="Times New Roman" w:hAnsi="Arial" w:cs="Arial"/>
          <w:spacing w:val="-2"/>
        </w:rPr>
        <w:t>m</w:t>
      </w:r>
      <w:r w:rsidRPr="00D019F8">
        <w:rPr>
          <w:rFonts w:ascii="Arial" w:eastAsia="Times New Roman" w:hAnsi="Arial" w:cs="Arial"/>
          <w:spacing w:val="1"/>
        </w:rPr>
        <w:t>e</w:t>
      </w:r>
      <w:r w:rsidRPr="00D019F8">
        <w:rPr>
          <w:rFonts w:ascii="Arial" w:eastAsia="Times New Roman" w:hAnsi="Arial" w:cs="Arial"/>
        </w:rPr>
        <w:t xml:space="preserve">” </w:t>
      </w:r>
      <w:r w:rsidRPr="00D019F8">
        <w:rPr>
          <w:rFonts w:ascii="Arial" w:eastAsia="Times New Roman" w:hAnsi="Arial" w:cs="Arial"/>
          <w:spacing w:val="2"/>
        </w:rPr>
        <w:t>b</w:t>
      </w:r>
      <w:r w:rsidRPr="00D019F8">
        <w:rPr>
          <w:rFonts w:ascii="Arial" w:eastAsia="Times New Roman" w:hAnsi="Arial" w:cs="Arial"/>
          <w:spacing w:val="7"/>
        </w:rPr>
        <w:t>u</w:t>
      </w:r>
      <w:r w:rsidRPr="00D019F8">
        <w:rPr>
          <w:rFonts w:ascii="Arial" w:eastAsia="Times New Roman" w:hAnsi="Arial" w:cs="Arial"/>
        </w:rPr>
        <w:t>t</w:t>
      </w:r>
      <w:r w:rsidRPr="00D019F8">
        <w:rPr>
          <w:rFonts w:ascii="Arial" w:eastAsia="Times New Roman" w:hAnsi="Arial" w:cs="Arial"/>
          <w:spacing w:val="-5"/>
        </w:rPr>
        <w:t>t</w:t>
      </w:r>
      <w:r w:rsidRPr="00D019F8">
        <w:rPr>
          <w:rFonts w:ascii="Arial" w:eastAsia="Times New Roman" w:hAnsi="Arial" w:cs="Arial"/>
          <w:spacing w:val="2"/>
        </w:rPr>
        <w:t>o</w:t>
      </w:r>
      <w:r w:rsidRPr="00D019F8">
        <w:rPr>
          <w:rFonts w:ascii="Arial" w:eastAsia="Times New Roman" w:hAnsi="Arial" w:cs="Arial"/>
        </w:rPr>
        <w:t>n</w:t>
      </w:r>
      <w:r w:rsidRPr="00D019F8">
        <w:rPr>
          <w:rFonts w:ascii="Arial" w:eastAsia="Times New Roman" w:hAnsi="Arial" w:cs="Arial"/>
          <w:spacing w:val="31"/>
        </w:rPr>
        <w:t xml:space="preserve"> </w:t>
      </w:r>
      <w:r w:rsidRPr="00D019F8">
        <w:rPr>
          <w:rFonts w:ascii="Arial" w:eastAsia="Times New Roman" w:hAnsi="Arial" w:cs="Arial"/>
          <w:spacing w:val="1"/>
        </w:rPr>
        <w:t>a</w:t>
      </w:r>
      <w:r w:rsidRPr="00D019F8">
        <w:rPr>
          <w:rFonts w:ascii="Arial" w:eastAsia="Times New Roman" w:hAnsi="Arial" w:cs="Arial"/>
        </w:rPr>
        <w:t>t</w:t>
      </w:r>
      <w:r w:rsidRPr="00D019F8">
        <w:rPr>
          <w:rFonts w:ascii="Arial" w:eastAsia="Times New Roman" w:hAnsi="Arial" w:cs="Arial"/>
          <w:spacing w:val="24"/>
        </w:rPr>
        <w:t xml:space="preserve"> </w:t>
      </w:r>
      <w:r w:rsidRPr="00D019F8">
        <w:rPr>
          <w:rFonts w:ascii="Arial" w:eastAsia="Times New Roman" w:hAnsi="Arial" w:cs="Arial"/>
        </w:rPr>
        <w:t>t</w:t>
      </w:r>
      <w:r w:rsidRPr="00D019F8">
        <w:rPr>
          <w:rFonts w:ascii="Arial" w:eastAsia="Times New Roman" w:hAnsi="Arial" w:cs="Arial"/>
          <w:spacing w:val="-2"/>
        </w:rPr>
        <w:t>h</w:t>
      </w:r>
      <w:r w:rsidRPr="00D019F8">
        <w:rPr>
          <w:rFonts w:ascii="Arial" w:eastAsia="Times New Roman" w:hAnsi="Arial" w:cs="Arial"/>
        </w:rPr>
        <w:t>e</w:t>
      </w:r>
      <w:r w:rsidRPr="00D019F8">
        <w:rPr>
          <w:rFonts w:ascii="Arial" w:eastAsia="Times New Roman" w:hAnsi="Arial" w:cs="Arial"/>
          <w:spacing w:val="27"/>
        </w:rPr>
        <w:t xml:space="preserve"> </w:t>
      </w:r>
      <w:r w:rsidRPr="00D019F8">
        <w:rPr>
          <w:rFonts w:ascii="Arial" w:eastAsia="Times New Roman" w:hAnsi="Arial" w:cs="Arial"/>
          <w:spacing w:val="-1"/>
        </w:rPr>
        <w:t>s</w:t>
      </w:r>
      <w:r w:rsidRPr="00D019F8">
        <w:rPr>
          <w:rFonts w:ascii="Arial" w:eastAsia="Times New Roman" w:hAnsi="Arial" w:cs="Arial"/>
        </w:rPr>
        <w:t>t</w:t>
      </w:r>
      <w:r w:rsidRPr="00D019F8">
        <w:rPr>
          <w:rFonts w:ascii="Arial" w:eastAsia="Times New Roman" w:hAnsi="Arial" w:cs="Arial"/>
          <w:spacing w:val="1"/>
        </w:rPr>
        <w:t>a</w:t>
      </w:r>
      <w:r w:rsidRPr="00D019F8">
        <w:rPr>
          <w:rFonts w:ascii="Arial" w:eastAsia="Times New Roman" w:hAnsi="Arial" w:cs="Arial"/>
          <w:spacing w:val="2"/>
        </w:rPr>
        <w:t>r</w:t>
      </w:r>
      <w:r w:rsidRPr="00D019F8">
        <w:rPr>
          <w:rFonts w:ascii="Arial" w:eastAsia="Times New Roman" w:hAnsi="Arial" w:cs="Arial"/>
        </w:rPr>
        <w:t>t</w:t>
      </w:r>
      <w:r w:rsidRPr="00D019F8">
        <w:rPr>
          <w:rFonts w:ascii="Arial" w:eastAsia="Times New Roman" w:hAnsi="Arial" w:cs="Arial"/>
          <w:spacing w:val="29"/>
        </w:rPr>
        <w:t xml:space="preserve"> </w:t>
      </w:r>
      <w:r w:rsidRPr="00D019F8">
        <w:rPr>
          <w:rFonts w:ascii="Arial" w:eastAsia="Times New Roman" w:hAnsi="Arial" w:cs="Arial"/>
          <w:spacing w:val="5"/>
        </w:rPr>
        <w:t>a</w:t>
      </w:r>
      <w:r w:rsidRPr="00D019F8">
        <w:rPr>
          <w:rFonts w:ascii="Arial" w:eastAsia="Times New Roman" w:hAnsi="Arial" w:cs="Arial"/>
          <w:spacing w:val="-7"/>
        </w:rPr>
        <w:t>n</w:t>
      </w:r>
      <w:r w:rsidRPr="00D019F8">
        <w:rPr>
          <w:rFonts w:ascii="Arial" w:eastAsia="Times New Roman" w:hAnsi="Arial" w:cs="Arial"/>
        </w:rPr>
        <w:t>d</w:t>
      </w:r>
      <w:r w:rsidRPr="00D019F8">
        <w:rPr>
          <w:rFonts w:ascii="Arial" w:eastAsia="Times New Roman" w:hAnsi="Arial" w:cs="Arial"/>
          <w:spacing w:val="35"/>
        </w:rPr>
        <w:t xml:space="preserve"> </w:t>
      </w:r>
      <w:r w:rsidRPr="00D019F8">
        <w:rPr>
          <w:rFonts w:ascii="Arial" w:eastAsia="Times New Roman" w:hAnsi="Arial" w:cs="Arial"/>
          <w:spacing w:val="-4"/>
        </w:rPr>
        <w:t>e</w:t>
      </w:r>
      <w:r w:rsidRPr="00D019F8">
        <w:rPr>
          <w:rFonts w:ascii="Arial" w:eastAsia="Times New Roman" w:hAnsi="Arial" w:cs="Arial"/>
          <w:spacing w:val="-2"/>
        </w:rPr>
        <w:t>n</w:t>
      </w:r>
      <w:r w:rsidRPr="00D019F8">
        <w:rPr>
          <w:rFonts w:ascii="Arial" w:eastAsia="Times New Roman" w:hAnsi="Arial" w:cs="Arial"/>
        </w:rPr>
        <w:t>d</w:t>
      </w:r>
      <w:r w:rsidRPr="00D019F8">
        <w:rPr>
          <w:rFonts w:ascii="Arial" w:eastAsia="Times New Roman" w:hAnsi="Arial" w:cs="Arial"/>
          <w:spacing w:val="30"/>
        </w:rPr>
        <w:t xml:space="preserve"> </w:t>
      </w:r>
      <w:r w:rsidRPr="00D019F8">
        <w:rPr>
          <w:rFonts w:ascii="Arial" w:eastAsia="Times New Roman" w:hAnsi="Arial" w:cs="Arial"/>
          <w:spacing w:val="7"/>
        </w:rPr>
        <w:t>o</w:t>
      </w:r>
      <w:r w:rsidRPr="00D019F8">
        <w:rPr>
          <w:rFonts w:ascii="Arial" w:eastAsia="Times New Roman" w:hAnsi="Arial" w:cs="Arial"/>
        </w:rPr>
        <w:t>f</w:t>
      </w:r>
      <w:r w:rsidRPr="00D019F8">
        <w:rPr>
          <w:rFonts w:ascii="Arial" w:eastAsia="Times New Roman" w:hAnsi="Arial" w:cs="Arial"/>
          <w:spacing w:val="22"/>
        </w:rPr>
        <w:t xml:space="preserve"> </w:t>
      </w:r>
      <w:r w:rsidRPr="00D019F8">
        <w:rPr>
          <w:rFonts w:ascii="Arial" w:eastAsia="Times New Roman" w:hAnsi="Arial" w:cs="Arial"/>
        </w:rPr>
        <w:t>t</w:t>
      </w:r>
      <w:r w:rsidRPr="00D019F8">
        <w:rPr>
          <w:rFonts w:ascii="Arial" w:eastAsia="Times New Roman" w:hAnsi="Arial" w:cs="Arial"/>
          <w:spacing w:val="-7"/>
        </w:rPr>
        <w:t>h</w:t>
      </w:r>
      <w:r w:rsidRPr="00D019F8">
        <w:rPr>
          <w:rFonts w:ascii="Arial" w:eastAsia="Times New Roman" w:hAnsi="Arial" w:cs="Arial"/>
        </w:rPr>
        <w:t>e</w:t>
      </w:r>
      <w:r w:rsidRPr="00D019F8">
        <w:rPr>
          <w:rFonts w:ascii="Arial" w:eastAsia="Times New Roman" w:hAnsi="Arial" w:cs="Arial"/>
          <w:spacing w:val="27"/>
        </w:rPr>
        <w:t xml:space="preserve"> </w:t>
      </w:r>
      <w:r w:rsidRPr="00D019F8">
        <w:rPr>
          <w:rFonts w:ascii="Arial" w:eastAsia="Times New Roman" w:hAnsi="Arial" w:cs="Arial"/>
          <w:spacing w:val="2"/>
        </w:rPr>
        <w:t>d</w:t>
      </w:r>
      <w:r w:rsidRPr="00D019F8">
        <w:rPr>
          <w:rFonts w:ascii="Arial" w:eastAsia="Times New Roman" w:hAnsi="Arial" w:cs="Arial"/>
        </w:rPr>
        <w:t>i</w:t>
      </w:r>
      <w:r w:rsidRPr="00D019F8">
        <w:rPr>
          <w:rFonts w:ascii="Arial" w:eastAsia="Times New Roman" w:hAnsi="Arial" w:cs="Arial"/>
          <w:spacing w:val="1"/>
        </w:rPr>
        <w:t>a</w:t>
      </w:r>
      <w:r w:rsidRPr="00D019F8">
        <w:rPr>
          <w:rFonts w:ascii="Arial" w:eastAsia="Times New Roman" w:hAnsi="Arial" w:cs="Arial"/>
        </w:rPr>
        <w:t>l</w:t>
      </w:r>
      <w:r w:rsidRPr="00D019F8">
        <w:rPr>
          <w:rFonts w:ascii="Arial" w:eastAsia="Times New Roman" w:hAnsi="Arial" w:cs="Arial"/>
          <w:spacing w:val="3"/>
        </w:rPr>
        <w:t>o</w:t>
      </w:r>
      <w:r w:rsidRPr="00D019F8">
        <w:rPr>
          <w:rFonts w:ascii="Arial" w:eastAsia="Times New Roman" w:hAnsi="Arial" w:cs="Arial"/>
          <w:spacing w:val="-2"/>
        </w:rPr>
        <w:t>g</w:t>
      </w:r>
      <w:r w:rsidRPr="00D019F8">
        <w:rPr>
          <w:rFonts w:ascii="Arial" w:eastAsia="Times New Roman" w:hAnsi="Arial" w:cs="Arial"/>
          <w:spacing w:val="2"/>
        </w:rPr>
        <w:t>u</w:t>
      </w:r>
      <w:r w:rsidRPr="00D019F8">
        <w:rPr>
          <w:rFonts w:ascii="Arial" w:eastAsia="Times New Roman" w:hAnsi="Arial" w:cs="Arial"/>
          <w:spacing w:val="1"/>
        </w:rPr>
        <w:t>e</w:t>
      </w:r>
      <w:r w:rsidRPr="00D019F8">
        <w:rPr>
          <w:rFonts w:ascii="Arial" w:eastAsia="Times New Roman" w:hAnsi="Arial" w:cs="Arial"/>
        </w:rPr>
        <w:t>.</w:t>
      </w:r>
      <w:r w:rsidRPr="00D019F8">
        <w:rPr>
          <w:rFonts w:ascii="Arial" w:eastAsia="Times New Roman" w:hAnsi="Arial" w:cs="Arial"/>
          <w:spacing w:val="39"/>
        </w:rPr>
        <w:t xml:space="preserve"> </w:t>
      </w:r>
      <w:r w:rsidRPr="00D019F8">
        <w:rPr>
          <w:rFonts w:ascii="Arial" w:eastAsia="Times New Roman" w:hAnsi="Arial" w:cs="Arial"/>
          <w:spacing w:val="2"/>
        </w:rPr>
        <w:t>Tr</w:t>
      </w:r>
      <w:r w:rsidRPr="00D019F8">
        <w:rPr>
          <w:rFonts w:ascii="Arial" w:eastAsia="Times New Roman" w:hAnsi="Arial" w:cs="Arial"/>
          <w:spacing w:val="1"/>
        </w:rPr>
        <w:t>a</w:t>
      </w:r>
      <w:r w:rsidRPr="00D019F8">
        <w:rPr>
          <w:rFonts w:ascii="Arial" w:eastAsia="Times New Roman" w:hAnsi="Arial" w:cs="Arial"/>
          <w:spacing w:val="-7"/>
        </w:rPr>
        <w:t>n</w:t>
      </w:r>
      <w:r w:rsidRPr="00D019F8">
        <w:rPr>
          <w:rFonts w:ascii="Arial" w:eastAsia="Times New Roman" w:hAnsi="Arial" w:cs="Arial"/>
          <w:spacing w:val="-1"/>
        </w:rPr>
        <w:t>s</w:t>
      </w:r>
      <w:r w:rsidRPr="00D019F8">
        <w:rPr>
          <w:rFonts w:ascii="Arial" w:eastAsia="Times New Roman" w:hAnsi="Arial" w:cs="Arial"/>
          <w:spacing w:val="1"/>
        </w:rPr>
        <w:t>c</w:t>
      </w:r>
      <w:r w:rsidRPr="00D019F8">
        <w:rPr>
          <w:rFonts w:ascii="Arial" w:eastAsia="Times New Roman" w:hAnsi="Arial" w:cs="Arial"/>
          <w:spacing w:val="7"/>
        </w:rPr>
        <w:t>r</w:t>
      </w:r>
      <w:r w:rsidRPr="00D019F8">
        <w:rPr>
          <w:rFonts w:ascii="Arial" w:eastAsia="Times New Roman" w:hAnsi="Arial" w:cs="Arial"/>
          <w:spacing w:val="-5"/>
        </w:rPr>
        <w:t>i</w:t>
      </w:r>
      <w:r w:rsidRPr="00D019F8">
        <w:rPr>
          <w:rFonts w:ascii="Arial" w:eastAsia="Times New Roman" w:hAnsi="Arial" w:cs="Arial"/>
          <w:spacing w:val="2"/>
        </w:rPr>
        <w:t>p</w:t>
      </w:r>
      <w:r w:rsidRPr="00D019F8">
        <w:rPr>
          <w:rFonts w:ascii="Arial" w:eastAsia="Times New Roman" w:hAnsi="Arial" w:cs="Arial"/>
        </w:rPr>
        <w:t>t</w:t>
      </w:r>
      <w:r w:rsidRPr="00D019F8">
        <w:rPr>
          <w:rFonts w:ascii="Arial" w:eastAsia="Times New Roman" w:hAnsi="Arial" w:cs="Arial"/>
          <w:spacing w:val="1"/>
        </w:rPr>
        <w:t>e</w:t>
      </w:r>
      <w:r w:rsidRPr="00D019F8">
        <w:rPr>
          <w:rFonts w:ascii="Arial" w:eastAsia="Times New Roman" w:hAnsi="Arial" w:cs="Arial"/>
        </w:rPr>
        <w:t>d</w:t>
      </w:r>
      <w:r w:rsidRPr="00D019F8">
        <w:rPr>
          <w:rFonts w:ascii="Arial" w:eastAsia="Times New Roman" w:hAnsi="Arial" w:cs="Arial"/>
          <w:spacing w:val="52"/>
        </w:rPr>
        <w:t xml:space="preserve"> </w:t>
      </w:r>
      <w:r w:rsidRPr="00D019F8">
        <w:rPr>
          <w:rFonts w:ascii="Arial" w:eastAsia="Times New Roman" w:hAnsi="Arial" w:cs="Arial"/>
        </w:rPr>
        <w:t>t</w:t>
      </w:r>
      <w:r w:rsidRPr="00D019F8">
        <w:rPr>
          <w:rFonts w:ascii="Arial" w:eastAsia="Times New Roman" w:hAnsi="Arial" w:cs="Arial"/>
          <w:spacing w:val="-4"/>
        </w:rPr>
        <w:t>e</w:t>
      </w:r>
      <w:r w:rsidRPr="00D019F8">
        <w:rPr>
          <w:rFonts w:ascii="Arial" w:eastAsia="Times New Roman" w:hAnsi="Arial" w:cs="Arial"/>
          <w:spacing w:val="-2"/>
        </w:rPr>
        <w:t>x</w:t>
      </w:r>
      <w:r w:rsidRPr="00D019F8">
        <w:rPr>
          <w:rFonts w:ascii="Arial" w:eastAsia="Times New Roman" w:hAnsi="Arial" w:cs="Arial"/>
        </w:rPr>
        <w:t>t</w:t>
      </w:r>
      <w:r w:rsidRPr="00D019F8">
        <w:rPr>
          <w:rFonts w:ascii="Arial" w:eastAsia="Times New Roman" w:hAnsi="Arial" w:cs="Arial"/>
          <w:spacing w:val="27"/>
        </w:rPr>
        <w:t xml:space="preserve"> </w:t>
      </w:r>
      <w:r w:rsidRPr="00D019F8">
        <w:rPr>
          <w:rFonts w:ascii="Arial" w:eastAsia="Times New Roman" w:hAnsi="Arial" w:cs="Arial"/>
        </w:rPr>
        <w:t>is</w:t>
      </w:r>
      <w:r w:rsidRPr="00D019F8">
        <w:rPr>
          <w:rFonts w:ascii="Arial" w:eastAsia="Times New Roman" w:hAnsi="Arial" w:cs="Arial"/>
          <w:spacing w:val="22"/>
        </w:rPr>
        <w:t xml:space="preserve"> </w:t>
      </w:r>
      <w:r w:rsidRPr="00D019F8">
        <w:rPr>
          <w:rFonts w:ascii="Arial" w:eastAsia="Times New Roman" w:hAnsi="Arial" w:cs="Arial"/>
          <w:spacing w:val="2"/>
          <w:w w:val="102"/>
        </w:rPr>
        <w:t>m</w:t>
      </w:r>
      <w:r w:rsidRPr="00D019F8">
        <w:rPr>
          <w:rFonts w:ascii="Arial" w:eastAsia="Times New Roman" w:hAnsi="Arial" w:cs="Arial"/>
          <w:spacing w:val="1"/>
          <w:w w:val="102"/>
        </w:rPr>
        <w:t>a</w:t>
      </w:r>
      <w:r w:rsidRPr="00D019F8">
        <w:rPr>
          <w:rFonts w:ascii="Arial" w:eastAsia="Times New Roman" w:hAnsi="Arial" w:cs="Arial"/>
          <w:spacing w:val="-2"/>
          <w:w w:val="102"/>
        </w:rPr>
        <w:t>n</w:t>
      </w:r>
      <w:r w:rsidRPr="00D019F8">
        <w:rPr>
          <w:rFonts w:ascii="Arial" w:eastAsia="Times New Roman" w:hAnsi="Arial" w:cs="Arial"/>
          <w:spacing w:val="2"/>
          <w:w w:val="102"/>
        </w:rPr>
        <w:t>u</w:t>
      </w:r>
      <w:r w:rsidRPr="00D019F8">
        <w:rPr>
          <w:rFonts w:ascii="Arial" w:eastAsia="Times New Roman" w:hAnsi="Arial" w:cs="Arial"/>
          <w:spacing w:val="1"/>
          <w:w w:val="102"/>
        </w:rPr>
        <w:t>a</w:t>
      </w:r>
      <w:r w:rsidRPr="00D019F8">
        <w:rPr>
          <w:rFonts w:ascii="Arial" w:eastAsia="Times New Roman" w:hAnsi="Arial" w:cs="Arial"/>
          <w:w w:val="102"/>
        </w:rPr>
        <w:t>l</w:t>
      </w:r>
      <w:r w:rsidRPr="00D019F8">
        <w:rPr>
          <w:rFonts w:ascii="Arial" w:eastAsia="Times New Roman" w:hAnsi="Arial" w:cs="Arial"/>
          <w:spacing w:val="9"/>
          <w:w w:val="102"/>
        </w:rPr>
        <w:t>l</w:t>
      </w:r>
      <w:r w:rsidRPr="00D019F8">
        <w:rPr>
          <w:rFonts w:ascii="Arial" w:eastAsia="Times New Roman" w:hAnsi="Arial" w:cs="Arial"/>
          <w:w w:val="102"/>
        </w:rPr>
        <w:t xml:space="preserve">y </w:t>
      </w:r>
      <w:r w:rsidRPr="00D019F8">
        <w:rPr>
          <w:rFonts w:ascii="Arial" w:eastAsia="Times New Roman" w:hAnsi="Arial" w:cs="Arial"/>
          <w:spacing w:val="1"/>
        </w:rPr>
        <w:t>c</w:t>
      </w:r>
      <w:r w:rsidRPr="00D019F8">
        <w:rPr>
          <w:rFonts w:ascii="Arial" w:eastAsia="Times New Roman" w:hAnsi="Arial" w:cs="Arial"/>
          <w:spacing w:val="-2"/>
        </w:rPr>
        <w:t>o</w:t>
      </w:r>
      <w:r w:rsidRPr="00D019F8">
        <w:rPr>
          <w:rFonts w:ascii="Arial" w:eastAsia="Times New Roman" w:hAnsi="Arial" w:cs="Arial"/>
          <w:spacing w:val="7"/>
        </w:rPr>
        <w:t>p</w:t>
      </w:r>
      <w:r w:rsidRPr="00D019F8">
        <w:rPr>
          <w:rFonts w:ascii="Arial" w:eastAsia="Times New Roman" w:hAnsi="Arial" w:cs="Arial"/>
          <w:spacing w:val="-5"/>
        </w:rPr>
        <w:t>i</w:t>
      </w:r>
      <w:r w:rsidRPr="00D019F8">
        <w:rPr>
          <w:rFonts w:ascii="Arial" w:eastAsia="Times New Roman" w:hAnsi="Arial" w:cs="Arial"/>
          <w:spacing w:val="1"/>
        </w:rPr>
        <w:t>e</w:t>
      </w:r>
      <w:r w:rsidRPr="00D019F8">
        <w:rPr>
          <w:rFonts w:ascii="Arial" w:eastAsia="Times New Roman" w:hAnsi="Arial" w:cs="Arial"/>
        </w:rPr>
        <w:t>d</w:t>
      </w:r>
      <w:r w:rsidRPr="00D019F8">
        <w:rPr>
          <w:rFonts w:ascii="Arial" w:eastAsia="Times New Roman" w:hAnsi="Arial" w:cs="Arial"/>
          <w:spacing w:val="13"/>
        </w:rPr>
        <w:t xml:space="preserve"> </w:t>
      </w:r>
      <w:r w:rsidRPr="00D019F8">
        <w:rPr>
          <w:rFonts w:ascii="Arial" w:eastAsia="Times New Roman" w:hAnsi="Arial" w:cs="Arial"/>
          <w:spacing w:val="-5"/>
        </w:rPr>
        <w:t>t</w:t>
      </w:r>
      <w:r w:rsidRPr="00D019F8">
        <w:rPr>
          <w:rFonts w:ascii="Arial" w:eastAsia="Times New Roman" w:hAnsi="Arial" w:cs="Arial"/>
        </w:rPr>
        <w:t>o</w:t>
      </w:r>
      <w:r w:rsidRPr="00D019F8">
        <w:rPr>
          <w:rFonts w:ascii="Arial" w:eastAsia="Times New Roman" w:hAnsi="Arial" w:cs="Arial"/>
          <w:spacing w:val="10"/>
        </w:rPr>
        <w:t xml:space="preserve"> </w:t>
      </w:r>
      <w:r w:rsidRPr="00D019F8">
        <w:rPr>
          <w:rFonts w:ascii="Arial" w:eastAsia="Times New Roman" w:hAnsi="Arial" w:cs="Arial"/>
        </w:rPr>
        <w:t>t</w:t>
      </w:r>
      <w:r w:rsidRPr="00D019F8">
        <w:rPr>
          <w:rFonts w:ascii="Arial" w:eastAsia="Times New Roman" w:hAnsi="Arial" w:cs="Arial"/>
          <w:spacing w:val="-2"/>
        </w:rPr>
        <w:t>h</w:t>
      </w:r>
      <w:r w:rsidRPr="00D019F8">
        <w:rPr>
          <w:rFonts w:ascii="Arial" w:eastAsia="Times New Roman" w:hAnsi="Arial" w:cs="Arial"/>
        </w:rPr>
        <w:t>e</w:t>
      </w:r>
      <w:r w:rsidRPr="00D019F8">
        <w:rPr>
          <w:rFonts w:ascii="Arial" w:eastAsia="Times New Roman" w:hAnsi="Arial" w:cs="Arial"/>
          <w:spacing w:val="5"/>
        </w:rPr>
        <w:t xml:space="preserve"> </w:t>
      </w:r>
      <w:r w:rsidRPr="00D019F8">
        <w:rPr>
          <w:rFonts w:ascii="Arial" w:eastAsia="Times New Roman" w:hAnsi="Arial" w:cs="Arial"/>
          <w:spacing w:val="-6"/>
        </w:rPr>
        <w:t>s</w:t>
      </w:r>
      <w:r w:rsidRPr="00D019F8">
        <w:rPr>
          <w:rFonts w:ascii="Arial" w:eastAsia="Times New Roman" w:hAnsi="Arial" w:cs="Arial"/>
          <w:spacing w:val="7"/>
        </w:rPr>
        <w:t>o</w:t>
      </w:r>
      <w:r w:rsidRPr="00D019F8">
        <w:rPr>
          <w:rFonts w:ascii="Arial" w:eastAsia="Times New Roman" w:hAnsi="Arial" w:cs="Arial"/>
          <w:spacing w:val="-3"/>
        </w:rPr>
        <w:t>f</w:t>
      </w:r>
      <w:r w:rsidRPr="00D019F8">
        <w:rPr>
          <w:rFonts w:ascii="Arial" w:eastAsia="Times New Roman" w:hAnsi="Arial" w:cs="Arial"/>
        </w:rPr>
        <w:t>tw</w:t>
      </w:r>
      <w:r w:rsidRPr="00D019F8">
        <w:rPr>
          <w:rFonts w:ascii="Arial" w:eastAsia="Times New Roman" w:hAnsi="Arial" w:cs="Arial"/>
          <w:spacing w:val="1"/>
        </w:rPr>
        <w:t>a</w:t>
      </w:r>
      <w:r w:rsidRPr="00D019F8">
        <w:rPr>
          <w:rFonts w:ascii="Arial" w:eastAsia="Times New Roman" w:hAnsi="Arial" w:cs="Arial"/>
          <w:spacing w:val="2"/>
        </w:rPr>
        <w:t>r</w:t>
      </w:r>
      <w:r w:rsidRPr="00D019F8">
        <w:rPr>
          <w:rFonts w:ascii="Arial" w:eastAsia="Times New Roman" w:hAnsi="Arial" w:cs="Arial"/>
        </w:rPr>
        <w:t>e</w:t>
      </w:r>
      <w:r w:rsidRPr="00D019F8">
        <w:rPr>
          <w:rFonts w:ascii="Arial" w:eastAsia="Times New Roman" w:hAnsi="Arial" w:cs="Arial"/>
          <w:spacing w:val="11"/>
        </w:rPr>
        <w:t xml:space="preserve"> </w:t>
      </w:r>
      <w:r w:rsidRPr="00D019F8">
        <w:rPr>
          <w:rFonts w:ascii="Arial" w:eastAsia="Times New Roman" w:hAnsi="Arial" w:cs="Arial"/>
          <w:spacing w:val="5"/>
        </w:rPr>
        <w:t>t</w:t>
      </w:r>
      <w:r w:rsidRPr="00D019F8">
        <w:rPr>
          <w:rFonts w:ascii="Arial" w:eastAsia="Times New Roman" w:hAnsi="Arial" w:cs="Arial"/>
        </w:rPr>
        <w:t>o</w:t>
      </w:r>
      <w:r w:rsidRPr="00D019F8">
        <w:rPr>
          <w:rFonts w:ascii="Arial" w:eastAsia="Times New Roman" w:hAnsi="Arial" w:cs="Arial"/>
          <w:spacing w:val="5"/>
        </w:rPr>
        <w:t xml:space="preserve"> </w:t>
      </w:r>
      <w:r w:rsidRPr="00D019F8">
        <w:rPr>
          <w:rFonts w:ascii="Arial" w:eastAsia="Times New Roman" w:hAnsi="Arial" w:cs="Arial"/>
          <w:spacing w:val="1"/>
        </w:rPr>
        <w:t>c</w:t>
      </w:r>
      <w:r w:rsidRPr="00D019F8">
        <w:rPr>
          <w:rFonts w:ascii="Arial" w:eastAsia="Times New Roman" w:hAnsi="Arial" w:cs="Arial"/>
          <w:spacing w:val="2"/>
        </w:rPr>
        <w:t>r</w:t>
      </w:r>
      <w:r w:rsidRPr="00D019F8">
        <w:rPr>
          <w:rFonts w:ascii="Arial" w:eastAsia="Times New Roman" w:hAnsi="Arial" w:cs="Arial"/>
          <w:spacing w:val="-4"/>
        </w:rPr>
        <w:t>e</w:t>
      </w:r>
      <w:r w:rsidRPr="00D019F8">
        <w:rPr>
          <w:rFonts w:ascii="Arial" w:eastAsia="Times New Roman" w:hAnsi="Arial" w:cs="Arial"/>
          <w:spacing w:val="1"/>
        </w:rPr>
        <w:t>a</w:t>
      </w:r>
      <w:r w:rsidRPr="00D019F8">
        <w:rPr>
          <w:rFonts w:ascii="Arial" w:eastAsia="Times New Roman" w:hAnsi="Arial" w:cs="Arial"/>
        </w:rPr>
        <w:t>te</w:t>
      </w:r>
      <w:r w:rsidRPr="00D019F8">
        <w:rPr>
          <w:rFonts w:ascii="Arial" w:eastAsia="Times New Roman" w:hAnsi="Arial" w:cs="Arial"/>
          <w:spacing w:val="10"/>
        </w:rPr>
        <w:t xml:space="preserve"> </w:t>
      </w:r>
      <w:r w:rsidRPr="00D019F8">
        <w:rPr>
          <w:rFonts w:ascii="Arial" w:eastAsia="Times New Roman" w:hAnsi="Arial" w:cs="Arial"/>
        </w:rPr>
        <w:t>t</w:t>
      </w:r>
      <w:r w:rsidRPr="00D019F8">
        <w:rPr>
          <w:rFonts w:ascii="Arial" w:eastAsia="Times New Roman" w:hAnsi="Arial" w:cs="Arial"/>
          <w:spacing w:val="-2"/>
        </w:rPr>
        <w:t>h</w:t>
      </w:r>
      <w:r w:rsidRPr="00D019F8">
        <w:rPr>
          <w:rFonts w:ascii="Arial" w:eastAsia="Times New Roman" w:hAnsi="Arial" w:cs="Arial"/>
        </w:rPr>
        <w:t>e</w:t>
      </w:r>
      <w:r w:rsidRPr="00D019F8">
        <w:rPr>
          <w:rFonts w:ascii="Arial" w:eastAsia="Times New Roman" w:hAnsi="Arial" w:cs="Arial"/>
          <w:spacing w:val="10"/>
        </w:rPr>
        <w:t xml:space="preserve"> </w:t>
      </w:r>
      <w:r w:rsidRPr="00D019F8">
        <w:rPr>
          <w:rFonts w:ascii="Arial" w:eastAsia="Times New Roman" w:hAnsi="Arial" w:cs="Arial"/>
          <w:spacing w:val="-1"/>
        </w:rPr>
        <w:t>s</w:t>
      </w:r>
      <w:r w:rsidRPr="00D019F8">
        <w:rPr>
          <w:rFonts w:ascii="Arial" w:eastAsia="Times New Roman" w:hAnsi="Arial" w:cs="Arial"/>
          <w:spacing w:val="2"/>
        </w:rPr>
        <w:t>ub</w:t>
      </w:r>
      <w:r w:rsidRPr="00D019F8">
        <w:rPr>
          <w:rFonts w:ascii="Arial" w:eastAsia="Times New Roman" w:hAnsi="Arial" w:cs="Arial"/>
          <w:spacing w:val="5"/>
        </w:rPr>
        <w:t>t</w:t>
      </w:r>
      <w:r w:rsidRPr="00D019F8">
        <w:rPr>
          <w:rFonts w:ascii="Arial" w:eastAsia="Times New Roman" w:hAnsi="Arial" w:cs="Arial"/>
          <w:spacing w:val="-5"/>
        </w:rPr>
        <w:t>i</w:t>
      </w:r>
      <w:r w:rsidRPr="00D019F8">
        <w:rPr>
          <w:rFonts w:ascii="Arial" w:eastAsia="Times New Roman" w:hAnsi="Arial" w:cs="Arial"/>
        </w:rPr>
        <w:t>t</w:t>
      </w:r>
      <w:r w:rsidRPr="00D019F8">
        <w:rPr>
          <w:rFonts w:ascii="Arial" w:eastAsia="Times New Roman" w:hAnsi="Arial" w:cs="Arial"/>
          <w:spacing w:val="-5"/>
        </w:rPr>
        <w:t>l</w:t>
      </w:r>
      <w:r w:rsidRPr="00D019F8">
        <w:rPr>
          <w:rFonts w:ascii="Arial" w:eastAsia="Times New Roman" w:hAnsi="Arial" w:cs="Arial"/>
          <w:spacing w:val="1"/>
        </w:rPr>
        <w:t>e</w:t>
      </w:r>
      <w:r w:rsidRPr="00D019F8">
        <w:rPr>
          <w:rFonts w:ascii="Arial" w:eastAsia="Times New Roman" w:hAnsi="Arial" w:cs="Arial"/>
          <w:spacing w:val="-1"/>
        </w:rPr>
        <w:t>s</w:t>
      </w:r>
      <w:r w:rsidRPr="00D019F8">
        <w:rPr>
          <w:rFonts w:ascii="Arial" w:eastAsia="Times New Roman" w:hAnsi="Arial" w:cs="Arial"/>
        </w:rPr>
        <w:t>.</w:t>
      </w:r>
      <w:r w:rsidRPr="00D019F8">
        <w:rPr>
          <w:rFonts w:ascii="Arial" w:eastAsia="Times New Roman" w:hAnsi="Arial" w:cs="Arial"/>
          <w:spacing w:val="16"/>
        </w:rPr>
        <w:t xml:space="preserve"> </w:t>
      </w:r>
      <w:r w:rsidRPr="00D019F8">
        <w:rPr>
          <w:rFonts w:ascii="Arial" w:eastAsia="Times New Roman" w:hAnsi="Arial" w:cs="Arial"/>
          <w:spacing w:val="2"/>
        </w:rPr>
        <w:t>Th</w:t>
      </w:r>
      <w:r w:rsidRPr="00D019F8">
        <w:rPr>
          <w:rFonts w:ascii="Arial" w:eastAsia="Times New Roman" w:hAnsi="Arial" w:cs="Arial"/>
        </w:rPr>
        <w:t>e</w:t>
      </w:r>
      <w:r w:rsidRPr="00D019F8">
        <w:rPr>
          <w:rFonts w:ascii="Arial" w:eastAsia="Times New Roman" w:hAnsi="Arial" w:cs="Arial"/>
          <w:spacing w:val="6"/>
        </w:rPr>
        <w:t xml:space="preserve"> T</w:t>
      </w:r>
      <w:r w:rsidRPr="00D019F8">
        <w:rPr>
          <w:rFonts w:ascii="Arial" w:eastAsia="Times New Roman" w:hAnsi="Arial" w:cs="Arial"/>
          <w:spacing w:val="-5"/>
        </w:rPr>
        <w:t>i</w:t>
      </w:r>
      <w:r w:rsidRPr="00D019F8">
        <w:rPr>
          <w:rFonts w:ascii="Arial" w:eastAsia="Times New Roman" w:hAnsi="Arial" w:cs="Arial"/>
          <w:spacing w:val="-2"/>
        </w:rPr>
        <w:t>m</w:t>
      </w:r>
      <w:r w:rsidRPr="00D019F8">
        <w:rPr>
          <w:rFonts w:ascii="Arial" w:eastAsia="Times New Roman" w:hAnsi="Arial" w:cs="Arial"/>
          <w:spacing w:val="1"/>
        </w:rPr>
        <w:t>e</w:t>
      </w:r>
      <w:r w:rsidRPr="00D019F8">
        <w:rPr>
          <w:rFonts w:ascii="Arial" w:eastAsia="Times New Roman" w:hAnsi="Arial" w:cs="Arial"/>
          <w:spacing w:val="2"/>
        </w:rPr>
        <w:t>-</w:t>
      </w:r>
      <w:r w:rsidRPr="00D019F8">
        <w:rPr>
          <w:rFonts w:ascii="Arial" w:eastAsia="Times New Roman" w:hAnsi="Arial" w:cs="Arial"/>
          <w:spacing w:val="1"/>
        </w:rPr>
        <w:t>c</w:t>
      </w:r>
      <w:r w:rsidRPr="00D019F8">
        <w:rPr>
          <w:rFonts w:ascii="Arial" w:eastAsia="Times New Roman" w:hAnsi="Arial" w:cs="Arial"/>
          <w:spacing w:val="-2"/>
        </w:rPr>
        <w:t>o</w:t>
      </w:r>
      <w:r w:rsidRPr="00D019F8">
        <w:rPr>
          <w:rFonts w:ascii="Arial" w:eastAsia="Times New Roman" w:hAnsi="Arial" w:cs="Arial"/>
          <w:spacing w:val="7"/>
        </w:rPr>
        <w:t>d</w:t>
      </w:r>
      <w:r w:rsidRPr="00D019F8">
        <w:rPr>
          <w:rFonts w:ascii="Arial" w:eastAsia="Times New Roman" w:hAnsi="Arial" w:cs="Arial"/>
        </w:rPr>
        <w:t>e</w:t>
      </w:r>
      <w:r w:rsidRPr="00D019F8">
        <w:rPr>
          <w:rFonts w:ascii="Arial" w:eastAsia="Times New Roman" w:hAnsi="Arial" w:cs="Arial"/>
          <w:spacing w:val="19"/>
        </w:rPr>
        <w:t xml:space="preserve"> </w:t>
      </w:r>
      <w:r w:rsidRPr="00D019F8">
        <w:rPr>
          <w:rFonts w:ascii="Arial" w:eastAsia="Times New Roman" w:hAnsi="Arial" w:cs="Arial"/>
          <w:spacing w:val="-4"/>
        </w:rPr>
        <w:t>a</w:t>
      </w:r>
      <w:r w:rsidRPr="00D019F8">
        <w:rPr>
          <w:rFonts w:ascii="Arial" w:eastAsia="Times New Roman" w:hAnsi="Arial" w:cs="Arial"/>
          <w:spacing w:val="-2"/>
        </w:rPr>
        <w:t>n</w:t>
      </w:r>
      <w:r w:rsidRPr="00D019F8">
        <w:rPr>
          <w:rFonts w:ascii="Arial" w:eastAsia="Times New Roman" w:hAnsi="Arial" w:cs="Arial"/>
        </w:rPr>
        <w:t>d</w:t>
      </w:r>
      <w:r w:rsidRPr="00D019F8">
        <w:rPr>
          <w:rFonts w:ascii="Arial" w:eastAsia="Times New Roman" w:hAnsi="Arial" w:cs="Arial"/>
          <w:spacing w:val="8"/>
        </w:rPr>
        <w:t xml:space="preserve"> </w:t>
      </w:r>
      <w:r w:rsidRPr="00D019F8">
        <w:rPr>
          <w:rFonts w:ascii="Arial" w:eastAsia="Times New Roman" w:hAnsi="Arial" w:cs="Arial"/>
          <w:spacing w:val="-1"/>
        </w:rPr>
        <w:t>s</w:t>
      </w:r>
      <w:r w:rsidRPr="00D019F8">
        <w:rPr>
          <w:rFonts w:ascii="Arial" w:eastAsia="Times New Roman" w:hAnsi="Arial" w:cs="Arial"/>
          <w:spacing w:val="2"/>
        </w:rPr>
        <w:t>ub</w:t>
      </w:r>
      <w:r w:rsidRPr="00D019F8">
        <w:rPr>
          <w:rFonts w:ascii="Arial" w:eastAsia="Times New Roman" w:hAnsi="Arial" w:cs="Arial"/>
        </w:rPr>
        <w:t>tit</w:t>
      </w:r>
      <w:r w:rsidRPr="00D019F8">
        <w:rPr>
          <w:rFonts w:ascii="Arial" w:eastAsia="Times New Roman" w:hAnsi="Arial" w:cs="Arial"/>
          <w:spacing w:val="-5"/>
        </w:rPr>
        <w:t>l</w:t>
      </w:r>
      <w:r w:rsidRPr="00D019F8">
        <w:rPr>
          <w:rFonts w:ascii="Arial" w:eastAsia="Times New Roman" w:hAnsi="Arial" w:cs="Arial"/>
        </w:rPr>
        <w:t>e</w:t>
      </w:r>
      <w:r w:rsidRPr="00D019F8">
        <w:rPr>
          <w:rFonts w:ascii="Arial" w:eastAsia="Times New Roman" w:hAnsi="Arial" w:cs="Arial"/>
          <w:spacing w:val="13"/>
        </w:rPr>
        <w:t xml:space="preserve"> </w:t>
      </w:r>
      <w:r w:rsidRPr="00D019F8">
        <w:rPr>
          <w:rFonts w:ascii="Arial" w:eastAsia="Times New Roman" w:hAnsi="Arial" w:cs="Arial"/>
        </w:rPr>
        <w:t>t</w:t>
      </w:r>
      <w:r w:rsidRPr="00D019F8">
        <w:rPr>
          <w:rFonts w:ascii="Arial" w:eastAsia="Times New Roman" w:hAnsi="Arial" w:cs="Arial"/>
          <w:spacing w:val="5"/>
        </w:rPr>
        <w:t>e</w:t>
      </w:r>
      <w:r w:rsidRPr="00D019F8">
        <w:rPr>
          <w:rFonts w:ascii="Arial" w:eastAsia="Times New Roman" w:hAnsi="Arial" w:cs="Arial"/>
          <w:spacing w:val="-7"/>
        </w:rPr>
        <w:t>x</w:t>
      </w:r>
      <w:r w:rsidRPr="00D019F8">
        <w:rPr>
          <w:rFonts w:ascii="Arial" w:eastAsia="Times New Roman" w:hAnsi="Arial" w:cs="Arial"/>
        </w:rPr>
        <w:t>t</w:t>
      </w:r>
      <w:r w:rsidRPr="00D019F8">
        <w:rPr>
          <w:rFonts w:ascii="Arial" w:eastAsia="Times New Roman" w:hAnsi="Arial" w:cs="Arial"/>
          <w:spacing w:val="10"/>
        </w:rPr>
        <w:t xml:space="preserve"> </w:t>
      </w:r>
      <w:r w:rsidRPr="00D019F8">
        <w:rPr>
          <w:rFonts w:ascii="Arial" w:eastAsia="Times New Roman" w:hAnsi="Arial" w:cs="Arial"/>
          <w:spacing w:val="5"/>
        </w:rPr>
        <w:t>i</w:t>
      </w:r>
      <w:r w:rsidRPr="00D019F8">
        <w:rPr>
          <w:rFonts w:ascii="Arial" w:eastAsia="Times New Roman" w:hAnsi="Arial" w:cs="Arial"/>
        </w:rPr>
        <w:t>s</w:t>
      </w:r>
      <w:r w:rsidRPr="00D019F8">
        <w:rPr>
          <w:rFonts w:ascii="Arial" w:eastAsia="Times New Roman" w:hAnsi="Arial" w:cs="Arial"/>
          <w:spacing w:val="5"/>
        </w:rPr>
        <w:t xml:space="preserve"> </w:t>
      </w:r>
      <w:r w:rsidRPr="00D019F8">
        <w:rPr>
          <w:rFonts w:ascii="Arial" w:eastAsia="Times New Roman" w:hAnsi="Arial" w:cs="Arial"/>
          <w:spacing w:val="-2"/>
        </w:rPr>
        <w:t>v</w:t>
      </w:r>
      <w:r w:rsidRPr="00D019F8">
        <w:rPr>
          <w:rFonts w:ascii="Arial" w:eastAsia="Times New Roman" w:hAnsi="Arial" w:cs="Arial"/>
          <w:spacing w:val="-5"/>
        </w:rPr>
        <w:t>i</w:t>
      </w:r>
      <w:r w:rsidRPr="00D019F8">
        <w:rPr>
          <w:rFonts w:ascii="Arial" w:eastAsia="Times New Roman" w:hAnsi="Arial" w:cs="Arial"/>
          <w:spacing w:val="4"/>
        </w:rPr>
        <w:t>s</w:t>
      </w:r>
      <w:r w:rsidRPr="00D019F8">
        <w:rPr>
          <w:rFonts w:ascii="Arial" w:eastAsia="Times New Roman" w:hAnsi="Arial" w:cs="Arial"/>
          <w:spacing w:val="-5"/>
        </w:rPr>
        <w:t>i</w:t>
      </w:r>
      <w:r w:rsidRPr="00D019F8">
        <w:rPr>
          <w:rFonts w:ascii="Arial" w:eastAsia="Times New Roman" w:hAnsi="Arial" w:cs="Arial"/>
          <w:spacing w:val="7"/>
        </w:rPr>
        <w:t>b</w:t>
      </w:r>
      <w:r w:rsidRPr="00D019F8">
        <w:rPr>
          <w:rFonts w:ascii="Arial" w:eastAsia="Times New Roman" w:hAnsi="Arial" w:cs="Arial"/>
          <w:spacing w:val="-5"/>
        </w:rPr>
        <w:t>l</w:t>
      </w:r>
      <w:r w:rsidRPr="00D019F8">
        <w:rPr>
          <w:rFonts w:ascii="Arial" w:eastAsia="Times New Roman" w:hAnsi="Arial" w:cs="Arial"/>
        </w:rPr>
        <w:t>e</w:t>
      </w:r>
      <w:r w:rsidRPr="00D019F8">
        <w:rPr>
          <w:rFonts w:ascii="Arial" w:eastAsia="Times New Roman" w:hAnsi="Arial" w:cs="Arial"/>
          <w:spacing w:val="16"/>
        </w:rPr>
        <w:t xml:space="preserve"> </w:t>
      </w:r>
      <w:r w:rsidRPr="00D019F8">
        <w:rPr>
          <w:rFonts w:ascii="Arial" w:eastAsia="Times New Roman" w:hAnsi="Arial" w:cs="Arial"/>
        </w:rPr>
        <w:t xml:space="preserve">in </w:t>
      </w:r>
      <w:r w:rsidRPr="00D019F8">
        <w:rPr>
          <w:rFonts w:ascii="Arial" w:eastAsia="Times New Roman" w:hAnsi="Arial" w:cs="Arial"/>
          <w:spacing w:val="5"/>
          <w:w w:val="102"/>
        </w:rPr>
        <w:t>t</w:t>
      </w:r>
      <w:r w:rsidRPr="00D019F8">
        <w:rPr>
          <w:rFonts w:ascii="Arial" w:eastAsia="Times New Roman" w:hAnsi="Arial" w:cs="Arial"/>
          <w:spacing w:val="-7"/>
          <w:w w:val="102"/>
        </w:rPr>
        <w:t>h</w:t>
      </w:r>
      <w:r w:rsidRPr="00D019F8">
        <w:rPr>
          <w:rFonts w:ascii="Arial" w:eastAsia="Times New Roman" w:hAnsi="Arial" w:cs="Arial"/>
          <w:w w:val="102"/>
        </w:rPr>
        <w:t xml:space="preserve">e </w:t>
      </w:r>
      <w:r w:rsidRPr="00D019F8">
        <w:rPr>
          <w:rFonts w:ascii="Arial" w:eastAsia="Times New Roman" w:hAnsi="Arial" w:cs="Arial"/>
        </w:rPr>
        <w:t>S</w:t>
      </w:r>
      <w:r w:rsidRPr="00D019F8">
        <w:rPr>
          <w:rFonts w:ascii="Arial" w:eastAsia="Times New Roman" w:hAnsi="Arial" w:cs="Arial"/>
          <w:spacing w:val="2"/>
        </w:rPr>
        <w:t>ub</w:t>
      </w:r>
      <w:r w:rsidRPr="00D019F8">
        <w:rPr>
          <w:rFonts w:ascii="Arial" w:eastAsia="Times New Roman" w:hAnsi="Arial" w:cs="Arial"/>
        </w:rPr>
        <w:t>tit</w:t>
      </w:r>
      <w:r w:rsidRPr="00D019F8">
        <w:rPr>
          <w:rFonts w:ascii="Arial" w:eastAsia="Times New Roman" w:hAnsi="Arial" w:cs="Arial"/>
          <w:spacing w:val="-5"/>
        </w:rPr>
        <w:t>l</w:t>
      </w:r>
      <w:r w:rsidRPr="00D019F8">
        <w:rPr>
          <w:rFonts w:ascii="Arial" w:eastAsia="Times New Roman" w:hAnsi="Arial" w:cs="Arial"/>
        </w:rPr>
        <w:t>e</w:t>
      </w:r>
      <w:r w:rsidRPr="00D019F8">
        <w:rPr>
          <w:rFonts w:ascii="Arial" w:eastAsia="Times New Roman" w:hAnsi="Arial" w:cs="Arial"/>
          <w:spacing w:val="17"/>
        </w:rPr>
        <w:t xml:space="preserve"> </w:t>
      </w:r>
      <w:r w:rsidRPr="00D019F8">
        <w:rPr>
          <w:rFonts w:ascii="Arial" w:eastAsia="Times New Roman" w:hAnsi="Arial" w:cs="Arial"/>
          <w:spacing w:val="-1"/>
        </w:rPr>
        <w:t>B</w:t>
      </w:r>
      <w:r w:rsidRPr="00D019F8">
        <w:rPr>
          <w:rFonts w:ascii="Arial" w:eastAsia="Times New Roman" w:hAnsi="Arial" w:cs="Arial"/>
          <w:spacing w:val="2"/>
        </w:rPr>
        <w:t>ro</w:t>
      </w:r>
      <w:r w:rsidRPr="00D019F8">
        <w:rPr>
          <w:rFonts w:ascii="Arial" w:eastAsia="Times New Roman" w:hAnsi="Arial" w:cs="Arial"/>
        </w:rPr>
        <w:t>w</w:t>
      </w:r>
      <w:r w:rsidRPr="00D019F8">
        <w:rPr>
          <w:rFonts w:ascii="Arial" w:eastAsia="Times New Roman" w:hAnsi="Arial" w:cs="Arial"/>
          <w:spacing w:val="-1"/>
        </w:rPr>
        <w:t>s</w:t>
      </w:r>
      <w:r w:rsidRPr="00D019F8">
        <w:rPr>
          <w:rFonts w:ascii="Arial" w:eastAsia="Times New Roman" w:hAnsi="Arial" w:cs="Arial"/>
          <w:spacing w:val="-5"/>
        </w:rPr>
        <w:t>i</w:t>
      </w:r>
      <w:r w:rsidRPr="00D019F8">
        <w:rPr>
          <w:rFonts w:ascii="Arial" w:eastAsia="Times New Roman" w:hAnsi="Arial" w:cs="Arial"/>
          <w:spacing w:val="2"/>
        </w:rPr>
        <w:t>n</w:t>
      </w:r>
      <w:r w:rsidRPr="00D019F8">
        <w:rPr>
          <w:rFonts w:ascii="Arial" w:eastAsia="Times New Roman" w:hAnsi="Arial" w:cs="Arial"/>
        </w:rPr>
        <w:t>g</w:t>
      </w:r>
      <w:r w:rsidRPr="00D019F8">
        <w:rPr>
          <w:rFonts w:ascii="Arial" w:eastAsia="Times New Roman" w:hAnsi="Arial" w:cs="Arial"/>
          <w:spacing w:val="18"/>
        </w:rPr>
        <w:t xml:space="preserve"> </w:t>
      </w:r>
      <w:r w:rsidRPr="00D019F8">
        <w:rPr>
          <w:rFonts w:ascii="Arial" w:eastAsia="Times New Roman" w:hAnsi="Arial" w:cs="Arial"/>
          <w:spacing w:val="-6"/>
          <w:w w:val="102"/>
        </w:rPr>
        <w:t>s</w:t>
      </w:r>
      <w:r w:rsidRPr="00D019F8">
        <w:rPr>
          <w:rFonts w:ascii="Arial" w:eastAsia="Times New Roman" w:hAnsi="Arial" w:cs="Arial"/>
          <w:spacing w:val="7"/>
          <w:w w:val="102"/>
        </w:rPr>
        <w:t>p</w:t>
      </w:r>
      <w:r w:rsidRPr="00D019F8">
        <w:rPr>
          <w:rFonts w:ascii="Arial" w:eastAsia="Times New Roman" w:hAnsi="Arial" w:cs="Arial"/>
          <w:spacing w:val="1"/>
          <w:w w:val="102"/>
        </w:rPr>
        <w:t>a</w:t>
      </w:r>
      <w:r w:rsidRPr="00D019F8">
        <w:rPr>
          <w:rFonts w:ascii="Arial" w:eastAsia="Times New Roman" w:hAnsi="Arial" w:cs="Arial"/>
          <w:spacing w:val="-4"/>
          <w:w w:val="102"/>
        </w:rPr>
        <w:t>c</w:t>
      </w:r>
      <w:r w:rsidRPr="00D019F8">
        <w:rPr>
          <w:rFonts w:ascii="Arial" w:eastAsia="Times New Roman" w:hAnsi="Arial" w:cs="Arial"/>
          <w:spacing w:val="1"/>
          <w:w w:val="102"/>
        </w:rPr>
        <w:t>e</w:t>
      </w:r>
      <w:r>
        <w:rPr>
          <w:rFonts w:ascii="Arial" w:eastAsia="Times New Roman" w:hAnsi="Arial" w:cs="Arial"/>
          <w:spacing w:val="1"/>
          <w:w w:val="102"/>
        </w:rPr>
        <w:t>.</w:t>
      </w:r>
    </w:p>
    <w:p w:rsidR="00D019F8" w:rsidRDefault="00D019F8" w:rsidP="00D019F8">
      <w:pPr>
        <w:jc w:val="center"/>
        <w:rPr>
          <w:rFonts w:ascii="Arial" w:eastAsia="DejaVu Sans" w:hAnsi="Arial" w:cs="Arial"/>
          <w:kern w:val="1"/>
          <w:lang w:val="en-IN"/>
        </w:rPr>
      </w:pPr>
      <w:r>
        <w:rPr>
          <w:noProof/>
        </w:rPr>
        <w:drawing>
          <wp:inline distT="0" distB="0" distL="0" distR="0">
            <wp:extent cx="3545385" cy="19107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srcRect/>
                    <a:stretch>
                      <a:fillRect/>
                    </a:stretch>
                  </pic:blipFill>
                  <pic:spPr bwMode="auto">
                    <a:xfrm>
                      <a:off x="0" y="0"/>
                      <a:ext cx="3541617" cy="1908669"/>
                    </a:xfrm>
                    <a:prstGeom prst="rect">
                      <a:avLst/>
                    </a:prstGeom>
                    <a:noFill/>
                    <a:ln w="9525">
                      <a:noFill/>
                      <a:miter lim="800000"/>
                      <a:headEnd/>
                      <a:tailEnd/>
                    </a:ln>
                  </pic:spPr>
                </pic:pic>
              </a:graphicData>
            </a:graphic>
          </wp:inline>
        </w:drawing>
      </w:r>
    </w:p>
    <w:p w:rsidR="00D019F8" w:rsidRDefault="00D019F8" w:rsidP="00D019F8">
      <w:pPr>
        <w:spacing w:after="0" w:line="240" w:lineRule="auto"/>
        <w:rPr>
          <w:rFonts w:ascii="Arial" w:eastAsia="DejaVu Sans" w:hAnsi="Arial" w:cs="Arial"/>
          <w:kern w:val="1"/>
          <w:lang w:val="en-IN"/>
        </w:rPr>
      </w:pPr>
      <w:r w:rsidRPr="00D019F8">
        <w:rPr>
          <w:rFonts w:ascii="Arial" w:eastAsia="DejaVu Sans" w:hAnsi="Arial" w:cs="Arial"/>
          <w:b/>
          <w:kern w:val="1"/>
          <w:lang w:val="en-IN"/>
        </w:rPr>
        <w:t>Step iii)</w:t>
      </w:r>
      <w:r w:rsidRPr="00D019F8">
        <w:rPr>
          <w:rFonts w:ascii="Arial" w:eastAsia="DejaVu Sans" w:hAnsi="Arial" w:cs="Arial"/>
          <w:kern w:val="1"/>
          <w:lang w:val="en-IN"/>
        </w:rPr>
        <w:t>: Time-code validation</w:t>
      </w:r>
    </w:p>
    <w:p w:rsidR="00D019F8" w:rsidRPr="00D019F8" w:rsidRDefault="00D019F8" w:rsidP="00D019F8">
      <w:pPr>
        <w:spacing w:after="0" w:line="240" w:lineRule="auto"/>
        <w:rPr>
          <w:rFonts w:ascii="Arial" w:eastAsia="DejaVu Sans" w:hAnsi="Arial" w:cs="Arial"/>
          <w:kern w:val="1"/>
          <w:lang w:val="en-IN"/>
        </w:rPr>
      </w:pPr>
    </w:p>
    <w:p w:rsidR="00D019F8" w:rsidRPr="00D019F8" w:rsidRDefault="00D019F8" w:rsidP="00D019F8">
      <w:pPr>
        <w:spacing w:after="0" w:line="240" w:lineRule="auto"/>
        <w:jc w:val="both"/>
        <w:rPr>
          <w:rFonts w:ascii="Arial" w:eastAsia="DejaVu Sans" w:hAnsi="Arial" w:cs="Arial"/>
          <w:kern w:val="1"/>
          <w:lang w:val="en-IN"/>
        </w:rPr>
      </w:pPr>
      <w:r w:rsidRPr="00D019F8">
        <w:rPr>
          <w:rFonts w:ascii="Arial" w:eastAsia="DejaVu Sans" w:hAnsi="Arial" w:cs="Arial"/>
          <w:kern w:val="1"/>
          <w:lang w:val="en-IN"/>
        </w:rPr>
        <w:t>The  Timecode   validation   indicates   the  manual   errors   in  spotting   the  “InTime”   and</w:t>
      </w:r>
    </w:p>
    <w:p w:rsidR="00D019F8" w:rsidRDefault="00D019F8" w:rsidP="00D019F8">
      <w:pPr>
        <w:spacing w:after="0" w:line="240" w:lineRule="auto"/>
        <w:rPr>
          <w:rFonts w:ascii="Arial" w:eastAsia="DejaVu Sans" w:hAnsi="Arial" w:cs="Arial"/>
          <w:kern w:val="1"/>
          <w:lang w:val="en-IN"/>
        </w:rPr>
      </w:pPr>
      <w:r w:rsidRPr="00D019F8">
        <w:rPr>
          <w:rFonts w:ascii="Arial" w:eastAsia="DejaVu Sans" w:hAnsi="Arial" w:cs="Arial"/>
          <w:kern w:val="1"/>
          <w:lang w:val="en-IN"/>
        </w:rPr>
        <w:t>“OutTime”. Few errors are shown in the diagram above.</w:t>
      </w:r>
    </w:p>
    <w:p w:rsidR="00D019F8" w:rsidRDefault="00D019F8" w:rsidP="00D019F8">
      <w:pPr>
        <w:spacing w:after="0" w:line="240" w:lineRule="auto"/>
        <w:rPr>
          <w:rFonts w:ascii="Arial" w:eastAsia="DejaVu Sans" w:hAnsi="Arial" w:cs="Arial"/>
          <w:kern w:val="1"/>
          <w:lang w:val="en-IN"/>
        </w:rPr>
      </w:pPr>
    </w:p>
    <w:p w:rsidR="00D019F8" w:rsidRDefault="00D019F8" w:rsidP="00D019F8">
      <w:pPr>
        <w:spacing w:after="0" w:line="240" w:lineRule="auto"/>
        <w:jc w:val="center"/>
        <w:rPr>
          <w:rFonts w:ascii="Arial" w:eastAsia="DejaVu Sans" w:hAnsi="Arial" w:cs="Arial"/>
          <w:kern w:val="1"/>
          <w:lang w:val="en-IN"/>
        </w:rPr>
      </w:pPr>
      <w:r>
        <w:rPr>
          <w:noProof/>
        </w:rPr>
        <w:drawing>
          <wp:inline distT="0" distB="0" distL="0" distR="0">
            <wp:extent cx="2964324" cy="2074690"/>
            <wp:effectExtent l="19050" t="0" r="7476"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a:srcRect/>
                    <a:stretch>
                      <a:fillRect/>
                    </a:stretch>
                  </pic:blipFill>
                  <pic:spPr bwMode="auto">
                    <a:xfrm>
                      <a:off x="0" y="0"/>
                      <a:ext cx="2966085" cy="2075922"/>
                    </a:xfrm>
                    <a:prstGeom prst="rect">
                      <a:avLst/>
                    </a:prstGeom>
                    <a:noFill/>
                    <a:ln w="9525">
                      <a:noFill/>
                      <a:miter lim="800000"/>
                      <a:headEnd/>
                      <a:tailEnd/>
                    </a:ln>
                  </pic:spPr>
                </pic:pic>
              </a:graphicData>
            </a:graphic>
          </wp:inline>
        </w:drawing>
      </w:r>
    </w:p>
    <w:p w:rsidR="00D019F8" w:rsidRDefault="00D019F8" w:rsidP="00D019F8">
      <w:pPr>
        <w:spacing w:after="0" w:line="240" w:lineRule="auto"/>
        <w:rPr>
          <w:rFonts w:ascii="Arial" w:eastAsia="DejaVu Sans" w:hAnsi="Arial" w:cs="Arial"/>
          <w:kern w:val="1"/>
          <w:lang w:val="en-IN"/>
        </w:rPr>
      </w:pPr>
    </w:p>
    <w:p w:rsidR="00D019F8" w:rsidRDefault="00D019F8" w:rsidP="00D019F8">
      <w:pPr>
        <w:spacing w:after="0" w:line="240" w:lineRule="auto"/>
        <w:rPr>
          <w:rFonts w:ascii="Arial" w:eastAsia="DejaVu Sans" w:hAnsi="Arial" w:cs="Arial"/>
          <w:kern w:val="1"/>
          <w:lang w:val="en-IN"/>
        </w:rPr>
      </w:pPr>
      <w:r w:rsidRPr="00D019F8">
        <w:rPr>
          <w:rFonts w:ascii="Arial" w:eastAsia="DejaVu Sans" w:hAnsi="Arial" w:cs="Arial"/>
          <w:b/>
          <w:kern w:val="1"/>
          <w:lang w:val="en-IN"/>
        </w:rPr>
        <w:t>Step iv)</w:t>
      </w:r>
      <w:r w:rsidRPr="00D019F8">
        <w:rPr>
          <w:rFonts w:ascii="Arial" w:eastAsia="DejaVu Sans" w:hAnsi="Arial" w:cs="Arial"/>
          <w:kern w:val="1"/>
          <w:lang w:val="en-IN"/>
        </w:rPr>
        <w:t>: Subtitle Preview</w:t>
      </w:r>
    </w:p>
    <w:p w:rsidR="00D019F8" w:rsidRDefault="00D019F8" w:rsidP="00D019F8">
      <w:pPr>
        <w:spacing w:after="0" w:line="240" w:lineRule="auto"/>
        <w:rPr>
          <w:rFonts w:ascii="Arial" w:eastAsia="DejaVu Sans" w:hAnsi="Arial" w:cs="Arial"/>
          <w:kern w:val="1"/>
          <w:lang w:val="en-IN"/>
        </w:rPr>
      </w:pPr>
    </w:p>
    <w:p w:rsidR="00D019F8" w:rsidRDefault="00D019F8" w:rsidP="00D019F8">
      <w:pPr>
        <w:spacing w:after="0" w:line="240" w:lineRule="auto"/>
        <w:jc w:val="center"/>
        <w:rPr>
          <w:rFonts w:ascii="Arial" w:eastAsia="DejaVu Sans" w:hAnsi="Arial" w:cs="Arial"/>
          <w:kern w:val="1"/>
          <w:lang w:val="en-IN"/>
        </w:rPr>
      </w:pPr>
      <w:r>
        <w:rPr>
          <w:noProof/>
        </w:rPr>
        <w:drawing>
          <wp:inline distT="0" distB="0" distL="0" distR="0">
            <wp:extent cx="2961149" cy="1890272"/>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srcRect/>
                    <a:stretch>
                      <a:fillRect/>
                    </a:stretch>
                  </pic:blipFill>
                  <pic:spPr bwMode="auto">
                    <a:xfrm>
                      <a:off x="0" y="0"/>
                      <a:ext cx="2961149" cy="1890272"/>
                    </a:xfrm>
                    <a:prstGeom prst="rect">
                      <a:avLst/>
                    </a:prstGeom>
                    <a:noFill/>
                    <a:ln w="9525">
                      <a:noFill/>
                      <a:miter lim="800000"/>
                      <a:headEnd/>
                      <a:tailEnd/>
                    </a:ln>
                  </pic:spPr>
                </pic:pic>
              </a:graphicData>
            </a:graphic>
          </wp:inline>
        </w:drawing>
      </w:r>
    </w:p>
    <w:p w:rsidR="00D019F8" w:rsidRDefault="00D019F8" w:rsidP="00D019F8">
      <w:pPr>
        <w:spacing w:after="0" w:line="240" w:lineRule="auto"/>
        <w:jc w:val="both"/>
        <w:rPr>
          <w:rFonts w:ascii="Arial" w:eastAsia="DejaVu Sans" w:hAnsi="Arial" w:cs="Arial"/>
          <w:kern w:val="1"/>
          <w:lang w:val="en-IN"/>
        </w:rPr>
      </w:pPr>
    </w:p>
    <w:p w:rsidR="00D019F8" w:rsidRDefault="00D019F8">
      <w:pPr>
        <w:rPr>
          <w:rFonts w:ascii="Arial" w:eastAsia="DejaVu Sans" w:hAnsi="Arial" w:cs="Arial"/>
          <w:kern w:val="1"/>
          <w:lang w:val="en-IN"/>
        </w:rPr>
      </w:pPr>
      <w:r>
        <w:rPr>
          <w:rFonts w:ascii="Arial" w:eastAsia="DejaVu Sans" w:hAnsi="Arial" w:cs="Arial"/>
          <w:kern w:val="1"/>
          <w:lang w:val="en-IN"/>
        </w:rPr>
        <w:br w:type="page"/>
      </w:r>
    </w:p>
    <w:p w:rsidR="00D019F8" w:rsidRPr="00D019F8" w:rsidRDefault="00D019F8" w:rsidP="00D019F8">
      <w:pPr>
        <w:spacing w:after="0" w:line="240" w:lineRule="auto"/>
        <w:jc w:val="both"/>
        <w:rPr>
          <w:rFonts w:ascii="Arial" w:eastAsia="DejaVu Sans" w:hAnsi="Arial" w:cs="Arial"/>
          <w:kern w:val="1"/>
          <w:lang w:val="en-IN"/>
        </w:rPr>
      </w:pPr>
      <w:r w:rsidRPr="00D019F8">
        <w:rPr>
          <w:rFonts w:ascii="Arial" w:eastAsia="DejaVu Sans" w:hAnsi="Arial" w:cs="Arial"/>
          <w:kern w:val="1"/>
          <w:lang w:val="en-IN"/>
        </w:rPr>
        <w:t>The software provides a facility to preview the software output (with the video and subtitles)</w:t>
      </w:r>
    </w:p>
    <w:p w:rsidR="00D019F8" w:rsidRPr="00D019F8" w:rsidRDefault="00D019F8" w:rsidP="00D019F8">
      <w:pPr>
        <w:spacing w:after="0" w:line="240" w:lineRule="auto"/>
        <w:rPr>
          <w:rFonts w:ascii="Arial" w:eastAsia="DejaVu Sans" w:hAnsi="Arial" w:cs="Arial"/>
          <w:kern w:val="1"/>
          <w:lang w:val="en-IN"/>
        </w:rPr>
      </w:pPr>
      <w:r w:rsidRPr="00D019F8">
        <w:rPr>
          <w:rFonts w:ascii="Arial" w:eastAsia="DejaVu Sans" w:hAnsi="Arial" w:cs="Arial"/>
          <w:kern w:val="1"/>
          <w:lang w:val="en-IN"/>
        </w:rPr>
        <w:t>for visibilit y and placement of the subtitles.</w:t>
      </w:r>
    </w:p>
    <w:p w:rsidR="00D019F8" w:rsidRPr="00D019F8" w:rsidRDefault="00D019F8" w:rsidP="00D019F8">
      <w:pPr>
        <w:spacing w:after="0" w:line="240" w:lineRule="auto"/>
        <w:rPr>
          <w:rFonts w:ascii="Arial" w:eastAsia="DejaVu Sans" w:hAnsi="Arial" w:cs="Arial"/>
          <w:kern w:val="1"/>
          <w:lang w:val="en-IN"/>
        </w:rPr>
      </w:pPr>
    </w:p>
    <w:p w:rsidR="00D019F8" w:rsidRDefault="00D019F8" w:rsidP="00D019F8">
      <w:pPr>
        <w:spacing w:after="0" w:line="240" w:lineRule="auto"/>
        <w:rPr>
          <w:rFonts w:ascii="Arial" w:eastAsia="DejaVu Sans" w:hAnsi="Arial" w:cs="Arial"/>
          <w:kern w:val="1"/>
          <w:lang w:val="en-IN"/>
        </w:rPr>
      </w:pPr>
      <w:r w:rsidRPr="00D019F8">
        <w:rPr>
          <w:rFonts w:ascii="Arial" w:eastAsia="DejaVu Sans" w:hAnsi="Arial" w:cs="Arial"/>
          <w:b/>
          <w:kern w:val="1"/>
          <w:lang w:val="en-IN"/>
        </w:rPr>
        <w:t>Step vi)</w:t>
      </w:r>
      <w:r w:rsidRPr="00D019F8">
        <w:rPr>
          <w:rFonts w:ascii="Arial" w:eastAsia="DejaVu Sans" w:hAnsi="Arial" w:cs="Arial"/>
          <w:kern w:val="1"/>
          <w:lang w:val="en-IN"/>
        </w:rPr>
        <w:t>:Master .srt file (English) with Time-code and subtitles</w:t>
      </w:r>
    </w:p>
    <w:p w:rsidR="00D019F8" w:rsidRDefault="00D019F8" w:rsidP="00D019F8">
      <w:pPr>
        <w:spacing w:after="0" w:line="240" w:lineRule="auto"/>
        <w:rPr>
          <w:rFonts w:ascii="Arial" w:eastAsia="DejaVu Sans" w:hAnsi="Arial" w:cs="Arial"/>
          <w:kern w:val="1"/>
          <w:lang w:val="en-IN"/>
        </w:rPr>
      </w:pPr>
    </w:p>
    <w:p w:rsidR="00D019F8" w:rsidRDefault="00D019F8" w:rsidP="00D019F8">
      <w:pPr>
        <w:spacing w:after="0" w:line="240" w:lineRule="auto"/>
        <w:jc w:val="center"/>
        <w:rPr>
          <w:rFonts w:ascii="Arial" w:eastAsia="DejaVu Sans" w:hAnsi="Arial" w:cs="Arial"/>
          <w:kern w:val="1"/>
          <w:lang w:val="en-IN"/>
        </w:rPr>
      </w:pPr>
      <w:r>
        <w:rPr>
          <w:noProof/>
        </w:rPr>
        <w:drawing>
          <wp:inline distT="0" distB="0" distL="0" distR="0">
            <wp:extent cx="3719072" cy="1989397"/>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srcRect/>
                    <a:stretch>
                      <a:fillRect/>
                    </a:stretch>
                  </pic:blipFill>
                  <pic:spPr bwMode="auto">
                    <a:xfrm>
                      <a:off x="0" y="0"/>
                      <a:ext cx="3731305" cy="1995941"/>
                    </a:xfrm>
                    <a:prstGeom prst="rect">
                      <a:avLst/>
                    </a:prstGeom>
                    <a:noFill/>
                    <a:ln w="9525">
                      <a:noFill/>
                      <a:miter lim="800000"/>
                      <a:headEnd/>
                      <a:tailEnd/>
                    </a:ln>
                  </pic:spPr>
                </pic:pic>
              </a:graphicData>
            </a:graphic>
          </wp:inline>
        </w:drawing>
      </w:r>
    </w:p>
    <w:p w:rsidR="00D019F8" w:rsidRDefault="00D019F8" w:rsidP="00D019F8">
      <w:pPr>
        <w:spacing w:after="0" w:line="240" w:lineRule="auto"/>
        <w:rPr>
          <w:rFonts w:ascii="Arial" w:eastAsia="DejaVu Sans" w:hAnsi="Arial" w:cs="Arial"/>
          <w:kern w:val="1"/>
          <w:lang w:val="en-IN"/>
        </w:rPr>
      </w:pPr>
    </w:p>
    <w:p w:rsidR="00D019F8" w:rsidRPr="00D019F8" w:rsidRDefault="00D019F8" w:rsidP="00D019F8">
      <w:pPr>
        <w:spacing w:after="0" w:line="240" w:lineRule="auto"/>
        <w:rPr>
          <w:rFonts w:ascii="Arial" w:eastAsia="DejaVu Sans" w:hAnsi="Arial" w:cs="Arial"/>
          <w:kern w:val="1"/>
          <w:lang w:val="en-IN"/>
        </w:rPr>
      </w:pPr>
      <w:r w:rsidRPr="00D019F8">
        <w:rPr>
          <w:rFonts w:ascii="Arial" w:eastAsia="DejaVu Sans" w:hAnsi="Arial" w:cs="Arial"/>
          <w:kern w:val="1"/>
          <w:lang w:val="en-IN"/>
        </w:rPr>
        <w:t>The Final output of the Subtitle Creation Station is a Master .srt file with Time-code and subtitles.</w:t>
      </w:r>
      <w:r w:rsidR="006A443E">
        <w:rPr>
          <w:rFonts w:ascii="Arial" w:eastAsia="DejaVu Sans" w:hAnsi="Arial" w:cs="Arial"/>
          <w:kern w:val="1"/>
          <w:lang w:val="en-IN"/>
        </w:rPr>
        <w:t xml:space="preserve"> </w:t>
      </w:r>
      <w:r w:rsidRPr="00D019F8">
        <w:rPr>
          <w:rFonts w:ascii="Arial" w:eastAsia="DejaVu Sans" w:hAnsi="Arial" w:cs="Arial"/>
          <w:kern w:val="1"/>
          <w:lang w:val="en-IN"/>
        </w:rPr>
        <w:t>This file will be an input to the LPMF framework for translation in Indian languages.</w:t>
      </w:r>
    </w:p>
    <w:p w:rsidR="006A443E" w:rsidRDefault="00D019F8" w:rsidP="006A443E">
      <w:pPr>
        <w:spacing w:after="0" w:line="240" w:lineRule="auto"/>
        <w:jc w:val="both"/>
        <w:rPr>
          <w:rFonts w:ascii="Arial" w:eastAsia="DejaVu Sans" w:hAnsi="Arial" w:cs="Arial"/>
          <w:kern w:val="1"/>
          <w:lang w:val="en-IN"/>
        </w:rPr>
      </w:pPr>
      <w:r w:rsidRPr="00D019F8">
        <w:rPr>
          <w:rFonts w:ascii="Arial" w:eastAsia="DejaVu Sans" w:hAnsi="Arial" w:cs="Arial"/>
          <w:kern w:val="1"/>
          <w:lang w:val="en-IN"/>
        </w:rPr>
        <w:t xml:space="preserve">LPMF  and  </w:t>
      </w:r>
      <w:r w:rsidR="006A443E" w:rsidRPr="00D019F8">
        <w:rPr>
          <w:rFonts w:ascii="Arial" w:eastAsia="DejaVu Sans" w:hAnsi="Arial" w:cs="Arial"/>
          <w:kern w:val="1"/>
          <w:lang w:val="en-IN"/>
        </w:rPr>
        <w:t>SWAYAM</w:t>
      </w:r>
      <w:r w:rsidRPr="00D019F8">
        <w:rPr>
          <w:rFonts w:ascii="Arial" w:eastAsia="DejaVu Sans" w:hAnsi="Arial" w:cs="Arial"/>
          <w:kern w:val="1"/>
          <w:lang w:val="en-IN"/>
        </w:rPr>
        <w:t xml:space="preserve">  interface  manager  will  monitor  the  status  and  send  Notification  / Reminder to the Time spotter and also notify the translator accordingly</w:t>
      </w:r>
      <w:r w:rsidR="006A443E">
        <w:rPr>
          <w:rFonts w:ascii="Arial" w:eastAsia="DejaVu Sans" w:hAnsi="Arial" w:cs="Arial"/>
          <w:kern w:val="1"/>
          <w:lang w:val="en-IN"/>
        </w:rPr>
        <w:t>.</w:t>
      </w:r>
    </w:p>
    <w:p w:rsidR="006A443E" w:rsidRDefault="006A443E" w:rsidP="006A443E">
      <w:pPr>
        <w:spacing w:after="0" w:line="240" w:lineRule="auto"/>
        <w:jc w:val="both"/>
        <w:rPr>
          <w:rFonts w:ascii="Arial" w:eastAsia="DejaVu Sans" w:hAnsi="Arial" w:cs="Arial"/>
          <w:kern w:val="1"/>
          <w:lang w:val="en-IN"/>
        </w:rPr>
      </w:pPr>
    </w:p>
    <w:p w:rsidR="006A443E" w:rsidRPr="006A443E" w:rsidRDefault="006A443E" w:rsidP="006A443E">
      <w:pPr>
        <w:spacing w:after="0" w:line="240" w:lineRule="auto"/>
        <w:ind w:right="6756"/>
        <w:jc w:val="both"/>
        <w:rPr>
          <w:rFonts w:ascii="Arial" w:hAnsi="Arial" w:cs="Arial"/>
        </w:rPr>
      </w:pPr>
      <w:r w:rsidRPr="006A443E">
        <w:rPr>
          <w:rFonts w:ascii="Arial" w:eastAsia="Times New Roman" w:hAnsi="Arial" w:cs="Arial"/>
          <w:b/>
        </w:rPr>
        <w:t>S</w:t>
      </w:r>
      <w:r w:rsidRPr="006A443E">
        <w:rPr>
          <w:rFonts w:ascii="Arial" w:eastAsia="Times New Roman" w:hAnsi="Arial" w:cs="Arial"/>
          <w:b/>
          <w:spacing w:val="2"/>
        </w:rPr>
        <w:t>t</w:t>
      </w:r>
      <w:r w:rsidRPr="006A443E">
        <w:rPr>
          <w:rFonts w:ascii="Arial" w:eastAsia="Times New Roman" w:hAnsi="Arial" w:cs="Arial"/>
          <w:b/>
          <w:spacing w:val="1"/>
        </w:rPr>
        <w:t>e</w:t>
      </w:r>
      <w:r w:rsidRPr="006A443E">
        <w:rPr>
          <w:rFonts w:ascii="Arial" w:eastAsia="Times New Roman" w:hAnsi="Arial" w:cs="Arial"/>
          <w:b/>
        </w:rPr>
        <w:t>p</w:t>
      </w:r>
      <w:r w:rsidRPr="006A443E">
        <w:rPr>
          <w:rFonts w:ascii="Arial" w:eastAsia="Times New Roman" w:hAnsi="Arial" w:cs="Arial"/>
          <w:b/>
          <w:spacing w:val="10"/>
        </w:rPr>
        <w:t xml:space="preserve"> </w:t>
      </w:r>
      <w:r w:rsidRPr="006A443E">
        <w:rPr>
          <w:rFonts w:ascii="Arial" w:eastAsia="Times New Roman" w:hAnsi="Arial" w:cs="Arial"/>
          <w:b/>
          <w:spacing w:val="2"/>
        </w:rPr>
        <w:t>3</w:t>
      </w:r>
      <w:r w:rsidRPr="006A443E">
        <w:rPr>
          <w:rFonts w:ascii="Arial" w:eastAsia="Times New Roman" w:hAnsi="Arial" w:cs="Arial"/>
          <w:b/>
        </w:rPr>
        <w:t>:</w:t>
      </w:r>
      <w:r w:rsidRPr="006A443E">
        <w:rPr>
          <w:rFonts w:ascii="Arial" w:eastAsia="Times New Roman" w:hAnsi="Arial" w:cs="Arial"/>
          <w:b/>
          <w:spacing w:val="4"/>
        </w:rPr>
        <w:t xml:space="preserve"> </w:t>
      </w:r>
      <w:r w:rsidRPr="006A443E">
        <w:rPr>
          <w:rFonts w:ascii="Arial" w:eastAsia="Times New Roman" w:hAnsi="Arial" w:cs="Arial"/>
          <w:b/>
          <w:spacing w:val="-1"/>
          <w:w w:val="102"/>
        </w:rPr>
        <w:t>T</w:t>
      </w:r>
      <w:r w:rsidRPr="006A443E">
        <w:rPr>
          <w:rFonts w:ascii="Arial" w:eastAsia="Times New Roman" w:hAnsi="Arial" w:cs="Arial"/>
          <w:b/>
          <w:spacing w:val="1"/>
          <w:w w:val="102"/>
        </w:rPr>
        <w:t>r</w:t>
      </w:r>
      <w:r w:rsidRPr="006A443E">
        <w:rPr>
          <w:rFonts w:ascii="Arial" w:eastAsia="Times New Roman" w:hAnsi="Arial" w:cs="Arial"/>
          <w:b/>
          <w:spacing w:val="-2"/>
          <w:w w:val="102"/>
        </w:rPr>
        <w:t>a</w:t>
      </w:r>
      <w:r w:rsidRPr="006A443E">
        <w:rPr>
          <w:rFonts w:ascii="Arial" w:eastAsia="Times New Roman" w:hAnsi="Arial" w:cs="Arial"/>
          <w:b/>
          <w:spacing w:val="4"/>
          <w:w w:val="102"/>
        </w:rPr>
        <w:t>n</w:t>
      </w:r>
      <w:r w:rsidRPr="006A443E">
        <w:rPr>
          <w:rFonts w:ascii="Arial" w:eastAsia="Times New Roman" w:hAnsi="Arial" w:cs="Arial"/>
          <w:b/>
          <w:spacing w:val="-1"/>
          <w:w w:val="102"/>
        </w:rPr>
        <w:t>s</w:t>
      </w:r>
      <w:r w:rsidRPr="006A443E">
        <w:rPr>
          <w:rFonts w:ascii="Arial" w:eastAsia="Times New Roman" w:hAnsi="Arial" w:cs="Arial"/>
          <w:b/>
          <w:w w:val="102"/>
        </w:rPr>
        <w:t>l</w:t>
      </w:r>
      <w:r w:rsidRPr="006A443E">
        <w:rPr>
          <w:rFonts w:ascii="Arial" w:eastAsia="Times New Roman" w:hAnsi="Arial" w:cs="Arial"/>
          <w:b/>
          <w:spacing w:val="-2"/>
          <w:w w:val="102"/>
        </w:rPr>
        <w:t>a</w:t>
      </w:r>
      <w:r w:rsidRPr="006A443E">
        <w:rPr>
          <w:rFonts w:ascii="Arial" w:eastAsia="Times New Roman" w:hAnsi="Arial" w:cs="Arial"/>
          <w:b/>
          <w:spacing w:val="2"/>
          <w:w w:val="102"/>
        </w:rPr>
        <w:t>t</w:t>
      </w:r>
      <w:r w:rsidRPr="006A443E">
        <w:rPr>
          <w:rFonts w:ascii="Arial" w:eastAsia="Times New Roman" w:hAnsi="Arial" w:cs="Arial"/>
          <w:b/>
          <w:w w:val="102"/>
        </w:rPr>
        <w:t>i</w:t>
      </w:r>
      <w:r w:rsidRPr="006A443E">
        <w:rPr>
          <w:rFonts w:ascii="Arial" w:eastAsia="Times New Roman" w:hAnsi="Arial" w:cs="Arial"/>
          <w:b/>
          <w:spacing w:val="3"/>
          <w:w w:val="102"/>
        </w:rPr>
        <w:t>o</w:t>
      </w:r>
      <w:r w:rsidRPr="006A443E">
        <w:rPr>
          <w:rFonts w:ascii="Arial" w:eastAsia="Times New Roman" w:hAnsi="Arial" w:cs="Arial"/>
          <w:b/>
          <w:w w:val="102"/>
        </w:rPr>
        <w:t>n</w:t>
      </w:r>
    </w:p>
    <w:p w:rsidR="006A443E" w:rsidRDefault="006A443E" w:rsidP="006A443E">
      <w:pPr>
        <w:spacing w:after="0" w:line="240" w:lineRule="auto"/>
        <w:ind w:right="106"/>
        <w:jc w:val="both"/>
        <w:rPr>
          <w:rFonts w:ascii="Arial" w:eastAsia="Times New Roman" w:hAnsi="Arial" w:cs="Arial"/>
          <w:w w:val="102"/>
        </w:rPr>
      </w:pPr>
      <w:r w:rsidRPr="006A443E">
        <w:rPr>
          <w:rFonts w:ascii="Arial" w:eastAsia="Times New Roman" w:hAnsi="Arial" w:cs="Arial"/>
          <w:spacing w:val="2"/>
        </w:rPr>
        <w:t>Tr</w:t>
      </w:r>
      <w:r w:rsidRPr="006A443E">
        <w:rPr>
          <w:rFonts w:ascii="Arial" w:eastAsia="Times New Roman" w:hAnsi="Arial" w:cs="Arial"/>
          <w:spacing w:val="1"/>
        </w:rPr>
        <w:t>a</w:t>
      </w:r>
      <w:r w:rsidRPr="006A443E">
        <w:rPr>
          <w:rFonts w:ascii="Arial" w:eastAsia="Times New Roman" w:hAnsi="Arial" w:cs="Arial"/>
          <w:spacing w:val="-7"/>
        </w:rPr>
        <w:t>n</w:t>
      </w:r>
      <w:r w:rsidRPr="006A443E">
        <w:rPr>
          <w:rFonts w:ascii="Arial" w:eastAsia="Times New Roman" w:hAnsi="Arial" w:cs="Arial"/>
          <w:spacing w:val="4"/>
        </w:rPr>
        <w:t>s</w:t>
      </w:r>
      <w:r w:rsidRPr="006A443E">
        <w:rPr>
          <w:rFonts w:ascii="Arial" w:eastAsia="Times New Roman" w:hAnsi="Arial" w:cs="Arial"/>
          <w:spacing w:val="-5"/>
        </w:rPr>
        <w:t>l</w:t>
      </w:r>
      <w:r w:rsidRPr="006A443E">
        <w:rPr>
          <w:rFonts w:ascii="Arial" w:eastAsia="Times New Roman" w:hAnsi="Arial" w:cs="Arial"/>
          <w:spacing w:val="1"/>
        </w:rPr>
        <w:t>a</w:t>
      </w:r>
      <w:r w:rsidRPr="006A443E">
        <w:rPr>
          <w:rFonts w:ascii="Arial" w:eastAsia="Times New Roman" w:hAnsi="Arial" w:cs="Arial"/>
        </w:rPr>
        <w:t>t</w:t>
      </w:r>
      <w:r w:rsidRPr="006A443E">
        <w:rPr>
          <w:rFonts w:ascii="Arial" w:eastAsia="Times New Roman" w:hAnsi="Arial" w:cs="Arial"/>
          <w:spacing w:val="7"/>
        </w:rPr>
        <w:t>o</w:t>
      </w:r>
      <w:r w:rsidRPr="006A443E">
        <w:rPr>
          <w:rFonts w:ascii="Arial" w:eastAsia="Times New Roman" w:hAnsi="Arial" w:cs="Arial"/>
          <w:spacing w:val="2"/>
        </w:rPr>
        <w:t>r’</w:t>
      </w:r>
      <w:r w:rsidRPr="006A443E">
        <w:rPr>
          <w:rFonts w:ascii="Arial" w:eastAsia="Times New Roman" w:hAnsi="Arial" w:cs="Arial"/>
        </w:rPr>
        <w:t xml:space="preserve">s </w:t>
      </w:r>
      <w:r w:rsidRPr="006A443E">
        <w:rPr>
          <w:rFonts w:ascii="Arial" w:eastAsia="Times New Roman" w:hAnsi="Arial" w:cs="Arial"/>
          <w:spacing w:val="18"/>
        </w:rPr>
        <w:t xml:space="preserve"> </w:t>
      </w:r>
      <w:r w:rsidRPr="006A443E">
        <w:rPr>
          <w:rFonts w:ascii="Arial" w:eastAsia="Times New Roman" w:hAnsi="Arial" w:cs="Arial"/>
          <w:spacing w:val="2"/>
        </w:rPr>
        <w:t>d</w:t>
      </w:r>
      <w:r w:rsidRPr="006A443E">
        <w:rPr>
          <w:rFonts w:ascii="Arial" w:eastAsia="Times New Roman" w:hAnsi="Arial" w:cs="Arial"/>
          <w:spacing w:val="1"/>
        </w:rPr>
        <w:t>a</w:t>
      </w:r>
      <w:r w:rsidRPr="006A443E">
        <w:rPr>
          <w:rFonts w:ascii="Arial" w:eastAsia="Times New Roman" w:hAnsi="Arial" w:cs="Arial"/>
          <w:spacing w:val="-1"/>
        </w:rPr>
        <w:t>s</w:t>
      </w:r>
      <w:r w:rsidRPr="006A443E">
        <w:rPr>
          <w:rFonts w:ascii="Arial" w:eastAsia="Times New Roman" w:hAnsi="Arial" w:cs="Arial"/>
          <w:spacing w:val="-7"/>
        </w:rPr>
        <w:t>h</w:t>
      </w:r>
      <w:r w:rsidRPr="006A443E">
        <w:rPr>
          <w:rFonts w:ascii="Arial" w:eastAsia="Times New Roman" w:hAnsi="Arial" w:cs="Arial"/>
          <w:spacing w:val="7"/>
        </w:rPr>
        <w:t>b</w:t>
      </w:r>
      <w:r w:rsidRPr="006A443E">
        <w:rPr>
          <w:rFonts w:ascii="Arial" w:eastAsia="Times New Roman" w:hAnsi="Arial" w:cs="Arial"/>
          <w:spacing w:val="2"/>
        </w:rPr>
        <w:t>o</w:t>
      </w:r>
      <w:r w:rsidRPr="006A443E">
        <w:rPr>
          <w:rFonts w:ascii="Arial" w:eastAsia="Times New Roman" w:hAnsi="Arial" w:cs="Arial"/>
          <w:spacing w:val="-4"/>
        </w:rPr>
        <w:t>a</w:t>
      </w:r>
      <w:r w:rsidRPr="006A443E">
        <w:rPr>
          <w:rFonts w:ascii="Arial" w:eastAsia="Times New Roman" w:hAnsi="Arial" w:cs="Arial"/>
          <w:spacing w:val="-3"/>
        </w:rPr>
        <w:t>r</w:t>
      </w:r>
      <w:r w:rsidRPr="006A443E">
        <w:rPr>
          <w:rFonts w:ascii="Arial" w:eastAsia="Times New Roman" w:hAnsi="Arial" w:cs="Arial"/>
        </w:rPr>
        <w:t xml:space="preserve">d </w:t>
      </w:r>
      <w:r w:rsidRPr="006A443E">
        <w:rPr>
          <w:rFonts w:ascii="Arial" w:eastAsia="Times New Roman" w:hAnsi="Arial" w:cs="Arial"/>
          <w:spacing w:val="24"/>
        </w:rPr>
        <w:t xml:space="preserve"> </w:t>
      </w:r>
      <w:r w:rsidRPr="006A443E">
        <w:rPr>
          <w:rFonts w:ascii="Arial" w:eastAsia="Times New Roman" w:hAnsi="Arial" w:cs="Arial"/>
          <w:spacing w:val="-4"/>
        </w:rPr>
        <w:t>w</w:t>
      </w:r>
      <w:r w:rsidRPr="006A443E">
        <w:rPr>
          <w:rFonts w:ascii="Arial" w:eastAsia="Times New Roman" w:hAnsi="Arial" w:cs="Arial"/>
          <w:spacing w:val="5"/>
        </w:rPr>
        <w:t>i</w:t>
      </w:r>
      <w:r w:rsidRPr="006A443E">
        <w:rPr>
          <w:rFonts w:ascii="Arial" w:eastAsia="Times New Roman" w:hAnsi="Arial" w:cs="Arial"/>
        </w:rPr>
        <w:t xml:space="preserve">ll </w:t>
      </w:r>
      <w:r w:rsidRPr="006A443E">
        <w:rPr>
          <w:rFonts w:ascii="Arial" w:eastAsia="Times New Roman" w:hAnsi="Arial" w:cs="Arial"/>
          <w:spacing w:val="4"/>
        </w:rPr>
        <w:t xml:space="preserve"> </w:t>
      </w:r>
      <w:r w:rsidRPr="006A443E">
        <w:rPr>
          <w:rFonts w:ascii="Arial" w:eastAsia="Times New Roman" w:hAnsi="Arial" w:cs="Arial"/>
          <w:spacing w:val="-2"/>
        </w:rPr>
        <w:t>h</w:t>
      </w:r>
      <w:r w:rsidRPr="006A443E">
        <w:rPr>
          <w:rFonts w:ascii="Arial" w:eastAsia="Times New Roman" w:hAnsi="Arial" w:cs="Arial"/>
          <w:spacing w:val="1"/>
        </w:rPr>
        <w:t>a</w:t>
      </w:r>
      <w:r w:rsidRPr="006A443E">
        <w:rPr>
          <w:rFonts w:ascii="Arial" w:eastAsia="Times New Roman" w:hAnsi="Arial" w:cs="Arial"/>
          <w:spacing w:val="-2"/>
        </w:rPr>
        <w:t>v</w:t>
      </w:r>
      <w:r w:rsidRPr="006A443E">
        <w:rPr>
          <w:rFonts w:ascii="Arial" w:eastAsia="Times New Roman" w:hAnsi="Arial" w:cs="Arial"/>
        </w:rPr>
        <w:t xml:space="preserve">e </w:t>
      </w:r>
      <w:r w:rsidRPr="006A443E">
        <w:rPr>
          <w:rFonts w:ascii="Arial" w:eastAsia="Times New Roman" w:hAnsi="Arial" w:cs="Arial"/>
          <w:spacing w:val="12"/>
        </w:rPr>
        <w:t xml:space="preserve"> </w:t>
      </w:r>
      <w:r w:rsidRPr="006A443E">
        <w:rPr>
          <w:rFonts w:ascii="Arial" w:eastAsia="Times New Roman" w:hAnsi="Arial" w:cs="Arial"/>
          <w:spacing w:val="5"/>
        </w:rPr>
        <w:t>t</w:t>
      </w:r>
      <w:r w:rsidRPr="006A443E">
        <w:rPr>
          <w:rFonts w:ascii="Arial" w:eastAsia="Times New Roman" w:hAnsi="Arial" w:cs="Arial"/>
          <w:spacing w:val="-2"/>
        </w:rPr>
        <w:t>h</w:t>
      </w:r>
      <w:r w:rsidRPr="006A443E">
        <w:rPr>
          <w:rFonts w:ascii="Arial" w:eastAsia="Times New Roman" w:hAnsi="Arial" w:cs="Arial"/>
        </w:rPr>
        <w:t xml:space="preserve">e  </w:t>
      </w:r>
      <w:r w:rsidRPr="006A443E">
        <w:rPr>
          <w:rFonts w:ascii="Arial" w:eastAsia="Times New Roman" w:hAnsi="Arial" w:cs="Arial"/>
          <w:spacing w:val="7"/>
        </w:rPr>
        <w:t>d</w:t>
      </w:r>
      <w:r w:rsidRPr="006A443E">
        <w:rPr>
          <w:rFonts w:ascii="Arial" w:eastAsia="Times New Roman" w:hAnsi="Arial" w:cs="Arial"/>
          <w:spacing w:val="2"/>
        </w:rPr>
        <w:t>o</w:t>
      </w:r>
      <w:r w:rsidRPr="006A443E">
        <w:rPr>
          <w:rFonts w:ascii="Arial" w:eastAsia="Times New Roman" w:hAnsi="Arial" w:cs="Arial"/>
        </w:rPr>
        <w:t>w</w:t>
      </w:r>
      <w:r w:rsidRPr="006A443E">
        <w:rPr>
          <w:rFonts w:ascii="Arial" w:eastAsia="Times New Roman" w:hAnsi="Arial" w:cs="Arial"/>
          <w:spacing w:val="-2"/>
        </w:rPr>
        <w:t>n</w:t>
      </w:r>
      <w:r w:rsidRPr="006A443E">
        <w:rPr>
          <w:rFonts w:ascii="Arial" w:eastAsia="Times New Roman" w:hAnsi="Arial" w:cs="Arial"/>
          <w:spacing w:val="-5"/>
        </w:rPr>
        <w:t>l</w:t>
      </w:r>
      <w:r w:rsidRPr="006A443E">
        <w:rPr>
          <w:rFonts w:ascii="Arial" w:eastAsia="Times New Roman" w:hAnsi="Arial" w:cs="Arial"/>
          <w:spacing w:val="2"/>
        </w:rPr>
        <w:t>o</w:t>
      </w:r>
      <w:r w:rsidRPr="006A443E">
        <w:rPr>
          <w:rFonts w:ascii="Arial" w:eastAsia="Times New Roman" w:hAnsi="Arial" w:cs="Arial"/>
          <w:spacing w:val="1"/>
        </w:rPr>
        <w:t>a</w:t>
      </w:r>
      <w:r w:rsidRPr="006A443E">
        <w:rPr>
          <w:rFonts w:ascii="Arial" w:eastAsia="Times New Roman" w:hAnsi="Arial" w:cs="Arial"/>
          <w:spacing w:val="7"/>
        </w:rPr>
        <w:t>d</w:t>
      </w:r>
      <w:r w:rsidRPr="006A443E">
        <w:rPr>
          <w:rFonts w:ascii="Arial" w:eastAsia="Times New Roman" w:hAnsi="Arial" w:cs="Arial"/>
          <w:spacing w:val="-9"/>
        </w:rPr>
        <w:t>e</w:t>
      </w:r>
      <w:r w:rsidRPr="006A443E">
        <w:rPr>
          <w:rFonts w:ascii="Arial" w:eastAsia="Times New Roman" w:hAnsi="Arial" w:cs="Arial"/>
        </w:rPr>
        <w:t xml:space="preserve">d </w:t>
      </w:r>
      <w:r w:rsidRPr="006A443E">
        <w:rPr>
          <w:rFonts w:ascii="Arial" w:eastAsia="Times New Roman" w:hAnsi="Arial" w:cs="Arial"/>
          <w:spacing w:val="28"/>
        </w:rPr>
        <w:t xml:space="preserve"> </w:t>
      </w:r>
      <w:r w:rsidRPr="006A443E">
        <w:rPr>
          <w:rFonts w:ascii="Arial" w:eastAsia="Times New Roman" w:hAnsi="Arial" w:cs="Arial"/>
          <w:spacing w:val="1"/>
        </w:rPr>
        <w:t>.</w:t>
      </w:r>
      <w:r w:rsidRPr="006A443E">
        <w:rPr>
          <w:rFonts w:ascii="Arial" w:eastAsia="Times New Roman" w:hAnsi="Arial" w:cs="Arial"/>
          <w:spacing w:val="-1"/>
        </w:rPr>
        <w:t>s</w:t>
      </w:r>
      <w:r w:rsidRPr="006A443E">
        <w:rPr>
          <w:rFonts w:ascii="Arial" w:eastAsia="Times New Roman" w:hAnsi="Arial" w:cs="Arial"/>
          <w:spacing w:val="2"/>
        </w:rPr>
        <w:t>r</w:t>
      </w:r>
      <w:r w:rsidRPr="006A443E">
        <w:rPr>
          <w:rFonts w:ascii="Arial" w:eastAsia="Times New Roman" w:hAnsi="Arial" w:cs="Arial"/>
        </w:rPr>
        <w:t xml:space="preserve">t </w:t>
      </w:r>
      <w:r w:rsidRPr="006A443E">
        <w:rPr>
          <w:rFonts w:ascii="Arial" w:eastAsia="Times New Roman" w:hAnsi="Arial" w:cs="Arial"/>
          <w:spacing w:val="4"/>
        </w:rPr>
        <w:t xml:space="preserve"> </w:t>
      </w:r>
      <w:r w:rsidRPr="006A443E">
        <w:rPr>
          <w:rFonts w:ascii="Arial" w:eastAsia="Times New Roman" w:hAnsi="Arial" w:cs="Arial"/>
          <w:spacing w:val="2"/>
        </w:rPr>
        <w:t>f</w:t>
      </w:r>
      <w:r w:rsidRPr="006A443E">
        <w:rPr>
          <w:rFonts w:ascii="Arial" w:eastAsia="Times New Roman" w:hAnsi="Arial" w:cs="Arial"/>
        </w:rPr>
        <w:t>i</w:t>
      </w:r>
      <w:r w:rsidRPr="006A443E">
        <w:rPr>
          <w:rFonts w:ascii="Arial" w:eastAsia="Times New Roman" w:hAnsi="Arial" w:cs="Arial"/>
          <w:spacing w:val="-5"/>
        </w:rPr>
        <w:t>l</w:t>
      </w:r>
      <w:r w:rsidRPr="006A443E">
        <w:rPr>
          <w:rFonts w:ascii="Arial" w:eastAsia="Times New Roman" w:hAnsi="Arial" w:cs="Arial"/>
        </w:rPr>
        <w:t xml:space="preserve">e </w:t>
      </w:r>
      <w:r w:rsidRPr="006A443E">
        <w:rPr>
          <w:rFonts w:ascii="Arial" w:eastAsia="Times New Roman" w:hAnsi="Arial" w:cs="Arial"/>
          <w:spacing w:val="9"/>
        </w:rPr>
        <w:t xml:space="preserve"> </w:t>
      </w:r>
      <w:r w:rsidRPr="006A443E">
        <w:rPr>
          <w:rFonts w:ascii="Arial" w:eastAsia="Times New Roman" w:hAnsi="Arial" w:cs="Arial"/>
        </w:rPr>
        <w:t xml:space="preserve">in </w:t>
      </w:r>
      <w:r w:rsidRPr="006A443E">
        <w:rPr>
          <w:rFonts w:ascii="Arial" w:eastAsia="Times New Roman" w:hAnsi="Arial" w:cs="Arial"/>
          <w:spacing w:val="4"/>
        </w:rPr>
        <w:t xml:space="preserve"> </w:t>
      </w:r>
      <w:r w:rsidRPr="006A443E">
        <w:rPr>
          <w:rFonts w:ascii="Arial" w:eastAsia="Times New Roman" w:hAnsi="Arial" w:cs="Arial"/>
          <w:spacing w:val="2"/>
        </w:rPr>
        <w:t>E</w:t>
      </w:r>
      <w:r w:rsidRPr="006A443E">
        <w:rPr>
          <w:rFonts w:ascii="Arial" w:eastAsia="Times New Roman" w:hAnsi="Arial" w:cs="Arial"/>
          <w:spacing w:val="-2"/>
        </w:rPr>
        <w:t>n</w:t>
      </w:r>
      <w:r w:rsidRPr="006A443E">
        <w:rPr>
          <w:rFonts w:ascii="Arial" w:eastAsia="Times New Roman" w:hAnsi="Arial" w:cs="Arial"/>
          <w:spacing w:val="2"/>
        </w:rPr>
        <w:t>g</w:t>
      </w:r>
      <w:r w:rsidRPr="006A443E">
        <w:rPr>
          <w:rFonts w:ascii="Arial" w:eastAsia="Times New Roman" w:hAnsi="Arial" w:cs="Arial"/>
        </w:rPr>
        <w:t>l</w:t>
      </w:r>
      <w:r w:rsidRPr="006A443E">
        <w:rPr>
          <w:rFonts w:ascii="Arial" w:eastAsia="Times New Roman" w:hAnsi="Arial" w:cs="Arial"/>
          <w:spacing w:val="-5"/>
        </w:rPr>
        <w:t>i</w:t>
      </w:r>
      <w:r w:rsidRPr="006A443E">
        <w:rPr>
          <w:rFonts w:ascii="Arial" w:eastAsia="Times New Roman" w:hAnsi="Arial" w:cs="Arial"/>
          <w:spacing w:val="4"/>
        </w:rPr>
        <w:t>s</w:t>
      </w:r>
      <w:r w:rsidRPr="006A443E">
        <w:rPr>
          <w:rFonts w:ascii="Arial" w:eastAsia="Times New Roman" w:hAnsi="Arial" w:cs="Arial"/>
        </w:rPr>
        <w:t xml:space="preserve">h </w:t>
      </w:r>
      <w:r w:rsidRPr="006A443E">
        <w:rPr>
          <w:rFonts w:ascii="Arial" w:eastAsia="Times New Roman" w:hAnsi="Arial" w:cs="Arial"/>
          <w:spacing w:val="14"/>
        </w:rPr>
        <w:t xml:space="preserve"> </w:t>
      </w:r>
      <w:r w:rsidRPr="006A443E">
        <w:rPr>
          <w:rFonts w:ascii="Arial" w:eastAsia="Times New Roman" w:hAnsi="Arial" w:cs="Arial"/>
          <w:spacing w:val="-3"/>
        </w:rPr>
        <w:t>f</w:t>
      </w:r>
      <w:r w:rsidRPr="006A443E">
        <w:rPr>
          <w:rFonts w:ascii="Arial" w:eastAsia="Times New Roman" w:hAnsi="Arial" w:cs="Arial"/>
          <w:spacing w:val="2"/>
        </w:rPr>
        <w:t>ro</w:t>
      </w:r>
      <w:r w:rsidRPr="006A443E">
        <w:rPr>
          <w:rFonts w:ascii="Arial" w:eastAsia="Times New Roman" w:hAnsi="Arial" w:cs="Arial"/>
        </w:rPr>
        <w:t xml:space="preserve">m </w:t>
      </w:r>
      <w:r w:rsidRPr="006A443E">
        <w:rPr>
          <w:rFonts w:ascii="Arial" w:eastAsia="Times New Roman" w:hAnsi="Arial" w:cs="Arial"/>
          <w:spacing w:val="9"/>
        </w:rPr>
        <w:t xml:space="preserve"> </w:t>
      </w:r>
      <w:r w:rsidRPr="006A443E">
        <w:rPr>
          <w:rFonts w:ascii="Arial" w:eastAsia="Times New Roman" w:hAnsi="Arial" w:cs="Arial"/>
        </w:rPr>
        <w:t>t</w:t>
      </w:r>
      <w:r w:rsidRPr="006A443E">
        <w:rPr>
          <w:rFonts w:ascii="Arial" w:eastAsia="Times New Roman" w:hAnsi="Arial" w:cs="Arial"/>
          <w:spacing w:val="-2"/>
        </w:rPr>
        <w:t>h</w:t>
      </w:r>
      <w:r w:rsidRPr="006A443E">
        <w:rPr>
          <w:rFonts w:ascii="Arial" w:eastAsia="Times New Roman" w:hAnsi="Arial" w:cs="Arial"/>
        </w:rPr>
        <w:t xml:space="preserve">e </w:t>
      </w:r>
      <w:r w:rsidRPr="006A443E">
        <w:rPr>
          <w:rFonts w:ascii="Arial" w:eastAsia="Times New Roman" w:hAnsi="Arial" w:cs="Arial"/>
          <w:spacing w:val="9"/>
        </w:rPr>
        <w:t xml:space="preserve"> </w:t>
      </w:r>
      <w:r w:rsidRPr="006A443E">
        <w:rPr>
          <w:rFonts w:ascii="Arial" w:eastAsia="Times New Roman" w:hAnsi="Arial" w:cs="Arial"/>
          <w:spacing w:val="2"/>
          <w:w w:val="102"/>
        </w:rPr>
        <w:t>por</w:t>
      </w:r>
      <w:r w:rsidRPr="006A443E">
        <w:rPr>
          <w:rFonts w:ascii="Arial" w:eastAsia="Times New Roman" w:hAnsi="Arial" w:cs="Arial"/>
          <w:w w:val="102"/>
        </w:rPr>
        <w:t>t</w:t>
      </w:r>
      <w:r w:rsidRPr="006A443E">
        <w:rPr>
          <w:rFonts w:ascii="Arial" w:eastAsia="Times New Roman" w:hAnsi="Arial" w:cs="Arial"/>
          <w:spacing w:val="-4"/>
          <w:w w:val="102"/>
        </w:rPr>
        <w:t>a</w:t>
      </w:r>
      <w:r w:rsidRPr="006A443E">
        <w:rPr>
          <w:rFonts w:ascii="Arial" w:eastAsia="Times New Roman" w:hAnsi="Arial" w:cs="Arial"/>
          <w:w w:val="102"/>
        </w:rPr>
        <w:t xml:space="preserve">l. </w:t>
      </w:r>
      <w:r w:rsidRPr="006A443E">
        <w:rPr>
          <w:rFonts w:ascii="Arial" w:eastAsia="Times New Roman" w:hAnsi="Arial" w:cs="Arial"/>
          <w:spacing w:val="2"/>
        </w:rPr>
        <w:t>Tr</w:t>
      </w:r>
      <w:r w:rsidRPr="006A443E">
        <w:rPr>
          <w:rFonts w:ascii="Arial" w:eastAsia="Times New Roman" w:hAnsi="Arial" w:cs="Arial"/>
          <w:spacing w:val="1"/>
        </w:rPr>
        <w:t>a</w:t>
      </w:r>
      <w:r w:rsidRPr="006A443E">
        <w:rPr>
          <w:rFonts w:ascii="Arial" w:eastAsia="Times New Roman" w:hAnsi="Arial" w:cs="Arial"/>
          <w:spacing w:val="-7"/>
        </w:rPr>
        <w:t>n</w:t>
      </w:r>
      <w:r w:rsidRPr="006A443E">
        <w:rPr>
          <w:rFonts w:ascii="Arial" w:eastAsia="Times New Roman" w:hAnsi="Arial" w:cs="Arial"/>
          <w:spacing w:val="4"/>
        </w:rPr>
        <w:t>s</w:t>
      </w:r>
      <w:r w:rsidRPr="006A443E">
        <w:rPr>
          <w:rFonts w:ascii="Arial" w:eastAsia="Times New Roman" w:hAnsi="Arial" w:cs="Arial"/>
          <w:spacing w:val="-5"/>
        </w:rPr>
        <w:t>l</w:t>
      </w:r>
      <w:r w:rsidRPr="006A443E">
        <w:rPr>
          <w:rFonts w:ascii="Arial" w:eastAsia="Times New Roman" w:hAnsi="Arial" w:cs="Arial"/>
          <w:spacing w:val="1"/>
        </w:rPr>
        <w:t>a</w:t>
      </w:r>
      <w:r w:rsidRPr="006A443E">
        <w:rPr>
          <w:rFonts w:ascii="Arial" w:eastAsia="Times New Roman" w:hAnsi="Arial" w:cs="Arial"/>
        </w:rPr>
        <w:t>t</w:t>
      </w:r>
      <w:r w:rsidRPr="006A443E">
        <w:rPr>
          <w:rFonts w:ascii="Arial" w:eastAsia="Times New Roman" w:hAnsi="Arial" w:cs="Arial"/>
          <w:spacing w:val="7"/>
        </w:rPr>
        <w:t>o</w:t>
      </w:r>
      <w:r w:rsidRPr="006A443E">
        <w:rPr>
          <w:rFonts w:ascii="Arial" w:eastAsia="Times New Roman" w:hAnsi="Arial" w:cs="Arial"/>
        </w:rPr>
        <w:t xml:space="preserve">r </w:t>
      </w:r>
      <w:r w:rsidRPr="006A443E">
        <w:rPr>
          <w:rFonts w:ascii="Arial" w:eastAsia="Times New Roman" w:hAnsi="Arial" w:cs="Arial"/>
          <w:spacing w:val="16"/>
        </w:rPr>
        <w:t xml:space="preserve"> </w:t>
      </w:r>
      <w:r w:rsidRPr="006A443E">
        <w:rPr>
          <w:rFonts w:ascii="Arial" w:eastAsia="Times New Roman" w:hAnsi="Arial" w:cs="Arial"/>
        </w:rPr>
        <w:t>t</w:t>
      </w:r>
      <w:r w:rsidRPr="006A443E">
        <w:rPr>
          <w:rFonts w:ascii="Arial" w:eastAsia="Times New Roman" w:hAnsi="Arial" w:cs="Arial"/>
          <w:spacing w:val="2"/>
        </w:rPr>
        <w:t>r</w:t>
      </w:r>
      <w:r w:rsidRPr="006A443E">
        <w:rPr>
          <w:rFonts w:ascii="Arial" w:eastAsia="Times New Roman" w:hAnsi="Arial" w:cs="Arial"/>
          <w:spacing w:val="1"/>
        </w:rPr>
        <w:t>a</w:t>
      </w:r>
      <w:r w:rsidRPr="006A443E">
        <w:rPr>
          <w:rFonts w:ascii="Arial" w:eastAsia="Times New Roman" w:hAnsi="Arial" w:cs="Arial"/>
          <w:spacing w:val="-2"/>
        </w:rPr>
        <w:t>n</w:t>
      </w:r>
      <w:r w:rsidRPr="006A443E">
        <w:rPr>
          <w:rFonts w:ascii="Arial" w:eastAsia="Times New Roman" w:hAnsi="Arial" w:cs="Arial"/>
          <w:spacing w:val="-6"/>
        </w:rPr>
        <w:t>s</w:t>
      </w:r>
      <w:r w:rsidRPr="006A443E">
        <w:rPr>
          <w:rFonts w:ascii="Arial" w:eastAsia="Times New Roman" w:hAnsi="Arial" w:cs="Arial"/>
        </w:rPr>
        <w:t>l</w:t>
      </w:r>
      <w:r w:rsidRPr="006A443E">
        <w:rPr>
          <w:rFonts w:ascii="Arial" w:eastAsia="Times New Roman" w:hAnsi="Arial" w:cs="Arial"/>
          <w:spacing w:val="-4"/>
        </w:rPr>
        <w:t>a</w:t>
      </w:r>
      <w:r w:rsidRPr="006A443E">
        <w:rPr>
          <w:rFonts w:ascii="Arial" w:eastAsia="Times New Roman" w:hAnsi="Arial" w:cs="Arial"/>
          <w:spacing w:val="5"/>
        </w:rPr>
        <w:t>t</w:t>
      </w:r>
      <w:r w:rsidRPr="006A443E">
        <w:rPr>
          <w:rFonts w:ascii="Arial" w:eastAsia="Times New Roman" w:hAnsi="Arial" w:cs="Arial"/>
          <w:spacing w:val="1"/>
        </w:rPr>
        <w:t>e</w:t>
      </w:r>
      <w:r w:rsidRPr="006A443E">
        <w:rPr>
          <w:rFonts w:ascii="Arial" w:eastAsia="Times New Roman" w:hAnsi="Arial" w:cs="Arial"/>
        </w:rPr>
        <w:t xml:space="preserve">s </w:t>
      </w:r>
      <w:r w:rsidRPr="006A443E">
        <w:rPr>
          <w:rFonts w:ascii="Arial" w:eastAsia="Times New Roman" w:hAnsi="Arial" w:cs="Arial"/>
          <w:spacing w:val="15"/>
        </w:rPr>
        <w:t xml:space="preserve"> </w:t>
      </w:r>
      <w:r w:rsidRPr="006A443E">
        <w:rPr>
          <w:rFonts w:ascii="Arial" w:eastAsia="Times New Roman" w:hAnsi="Arial" w:cs="Arial"/>
          <w:spacing w:val="5"/>
        </w:rPr>
        <w:t>t</w:t>
      </w:r>
      <w:r w:rsidRPr="006A443E">
        <w:rPr>
          <w:rFonts w:ascii="Arial" w:eastAsia="Times New Roman" w:hAnsi="Arial" w:cs="Arial"/>
          <w:spacing w:val="-7"/>
        </w:rPr>
        <w:t>h</w:t>
      </w:r>
      <w:r w:rsidRPr="006A443E">
        <w:rPr>
          <w:rFonts w:ascii="Arial" w:eastAsia="Times New Roman" w:hAnsi="Arial" w:cs="Arial"/>
        </w:rPr>
        <w:t xml:space="preserve">e </w:t>
      </w:r>
      <w:r w:rsidRPr="006A443E">
        <w:rPr>
          <w:rFonts w:ascii="Arial" w:eastAsia="Times New Roman" w:hAnsi="Arial" w:cs="Arial"/>
          <w:spacing w:val="2"/>
        </w:rPr>
        <w:t xml:space="preserve"> </w:t>
      </w:r>
      <w:r w:rsidRPr="006A443E">
        <w:rPr>
          <w:rFonts w:ascii="Arial" w:eastAsia="Times New Roman" w:hAnsi="Arial" w:cs="Arial"/>
          <w:spacing w:val="6"/>
        </w:rPr>
        <w:t>.</w:t>
      </w:r>
      <w:r w:rsidRPr="006A443E">
        <w:rPr>
          <w:rFonts w:ascii="Arial" w:eastAsia="Times New Roman" w:hAnsi="Arial" w:cs="Arial"/>
          <w:spacing w:val="-1"/>
        </w:rPr>
        <w:t>s</w:t>
      </w:r>
      <w:r w:rsidRPr="006A443E">
        <w:rPr>
          <w:rFonts w:ascii="Arial" w:eastAsia="Times New Roman" w:hAnsi="Arial" w:cs="Arial"/>
          <w:spacing w:val="2"/>
        </w:rPr>
        <w:t>r</w:t>
      </w:r>
      <w:r w:rsidRPr="006A443E">
        <w:rPr>
          <w:rFonts w:ascii="Arial" w:eastAsia="Times New Roman" w:hAnsi="Arial" w:cs="Arial"/>
        </w:rPr>
        <w:t xml:space="preserve">t  </w:t>
      </w:r>
      <w:r w:rsidRPr="006A443E">
        <w:rPr>
          <w:rFonts w:ascii="Arial" w:eastAsia="Times New Roman" w:hAnsi="Arial" w:cs="Arial"/>
          <w:spacing w:val="-3"/>
        </w:rPr>
        <w:t>f</w:t>
      </w:r>
      <w:r w:rsidRPr="006A443E">
        <w:rPr>
          <w:rFonts w:ascii="Arial" w:eastAsia="Times New Roman" w:hAnsi="Arial" w:cs="Arial"/>
        </w:rPr>
        <w:t xml:space="preserve">ile </w:t>
      </w:r>
      <w:r w:rsidRPr="006A443E">
        <w:rPr>
          <w:rFonts w:ascii="Arial" w:eastAsia="Times New Roman" w:hAnsi="Arial" w:cs="Arial"/>
          <w:spacing w:val="6"/>
        </w:rPr>
        <w:t xml:space="preserve"> </w:t>
      </w:r>
      <w:r w:rsidRPr="006A443E">
        <w:rPr>
          <w:rFonts w:ascii="Arial" w:eastAsia="Times New Roman" w:hAnsi="Arial" w:cs="Arial"/>
        </w:rPr>
        <w:t>in</w:t>
      </w:r>
      <w:r w:rsidRPr="006A443E">
        <w:rPr>
          <w:rFonts w:ascii="Arial" w:eastAsia="Times New Roman" w:hAnsi="Arial" w:cs="Arial"/>
          <w:spacing w:val="51"/>
        </w:rPr>
        <w:t xml:space="preserve"> </w:t>
      </w:r>
      <w:r w:rsidRPr="006A443E">
        <w:rPr>
          <w:rFonts w:ascii="Arial" w:eastAsia="Times New Roman" w:hAnsi="Arial" w:cs="Arial"/>
          <w:spacing w:val="2"/>
        </w:rPr>
        <w:t>En</w:t>
      </w:r>
      <w:r w:rsidRPr="006A443E">
        <w:rPr>
          <w:rFonts w:ascii="Arial" w:eastAsia="Times New Roman" w:hAnsi="Arial" w:cs="Arial"/>
          <w:spacing w:val="-2"/>
        </w:rPr>
        <w:t>g</w:t>
      </w:r>
      <w:r w:rsidRPr="006A443E">
        <w:rPr>
          <w:rFonts w:ascii="Arial" w:eastAsia="Times New Roman" w:hAnsi="Arial" w:cs="Arial"/>
        </w:rPr>
        <w:t>li</w:t>
      </w:r>
      <w:r w:rsidRPr="006A443E">
        <w:rPr>
          <w:rFonts w:ascii="Arial" w:eastAsia="Times New Roman" w:hAnsi="Arial" w:cs="Arial"/>
          <w:spacing w:val="-1"/>
        </w:rPr>
        <w:t>s</w:t>
      </w:r>
      <w:r w:rsidRPr="006A443E">
        <w:rPr>
          <w:rFonts w:ascii="Arial" w:eastAsia="Times New Roman" w:hAnsi="Arial" w:cs="Arial"/>
        </w:rPr>
        <w:t xml:space="preserve">h </w:t>
      </w:r>
      <w:r w:rsidRPr="006A443E">
        <w:rPr>
          <w:rFonts w:ascii="Arial" w:eastAsia="Times New Roman" w:hAnsi="Arial" w:cs="Arial"/>
          <w:spacing w:val="11"/>
        </w:rPr>
        <w:t xml:space="preserve"> </w:t>
      </w:r>
      <w:r w:rsidRPr="006A443E">
        <w:rPr>
          <w:rFonts w:ascii="Arial" w:eastAsia="Times New Roman" w:hAnsi="Arial" w:cs="Arial"/>
          <w:spacing w:val="2"/>
        </w:rPr>
        <w:t>(</w:t>
      </w:r>
      <w:r w:rsidRPr="006A443E">
        <w:rPr>
          <w:rFonts w:ascii="Arial" w:eastAsia="Times New Roman" w:hAnsi="Arial" w:cs="Arial"/>
          <w:spacing w:val="-6"/>
        </w:rPr>
        <w:t>s</w:t>
      </w:r>
      <w:r w:rsidRPr="006A443E">
        <w:rPr>
          <w:rFonts w:ascii="Arial" w:eastAsia="Times New Roman" w:hAnsi="Arial" w:cs="Arial"/>
          <w:spacing w:val="7"/>
        </w:rPr>
        <w:t>o</w:t>
      </w:r>
      <w:r w:rsidRPr="006A443E">
        <w:rPr>
          <w:rFonts w:ascii="Arial" w:eastAsia="Times New Roman" w:hAnsi="Arial" w:cs="Arial"/>
          <w:spacing w:val="2"/>
        </w:rPr>
        <w:t>ur</w:t>
      </w:r>
      <w:r w:rsidRPr="006A443E">
        <w:rPr>
          <w:rFonts w:ascii="Arial" w:eastAsia="Times New Roman" w:hAnsi="Arial" w:cs="Arial"/>
          <w:spacing w:val="1"/>
        </w:rPr>
        <w:t>c</w:t>
      </w:r>
      <w:r w:rsidRPr="006A443E">
        <w:rPr>
          <w:rFonts w:ascii="Arial" w:eastAsia="Times New Roman" w:hAnsi="Arial" w:cs="Arial"/>
        </w:rPr>
        <w:t xml:space="preserve">e </w:t>
      </w:r>
      <w:r w:rsidRPr="006A443E">
        <w:rPr>
          <w:rFonts w:ascii="Arial" w:eastAsia="Times New Roman" w:hAnsi="Arial" w:cs="Arial"/>
          <w:spacing w:val="9"/>
        </w:rPr>
        <w:t xml:space="preserve"> </w:t>
      </w:r>
      <w:r w:rsidRPr="006A443E">
        <w:rPr>
          <w:rFonts w:ascii="Arial" w:eastAsia="Times New Roman" w:hAnsi="Arial" w:cs="Arial"/>
          <w:spacing w:val="-5"/>
        </w:rPr>
        <w:t>l</w:t>
      </w:r>
      <w:r w:rsidRPr="006A443E">
        <w:rPr>
          <w:rFonts w:ascii="Arial" w:eastAsia="Times New Roman" w:hAnsi="Arial" w:cs="Arial"/>
          <w:spacing w:val="1"/>
        </w:rPr>
        <w:t>a</w:t>
      </w:r>
      <w:r w:rsidRPr="006A443E">
        <w:rPr>
          <w:rFonts w:ascii="Arial" w:eastAsia="Times New Roman" w:hAnsi="Arial" w:cs="Arial"/>
          <w:spacing w:val="2"/>
        </w:rPr>
        <w:t>n</w:t>
      </w:r>
      <w:r w:rsidRPr="006A443E">
        <w:rPr>
          <w:rFonts w:ascii="Arial" w:eastAsia="Times New Roman" w:hAnsi="Arial" w:cs="Arial"/>
          <w:spacing w:val="-7"/>
        </w:rPr>
        <w:t>g</w:t>
      </w:r>
      <w:r w:rsidRPr="006A443E">
        <w:rPr>
          <w:rFonts w:ascii="Arial" w:eastAsia="Times New Roman" w:hAnsi="Arial" w:cs="Arial"/>
          <w:spacing w:val="7"/>
        </w:rPr>
        <w:t>u</w:t>
      </w:r>
      <w:r w:rsidRPr="006A443E">
        <w:rPr>
          <w:rFonts w:ascii="Arial" w:eastAsia="Times New Roman" w:hAnsi="Arial" w:cs="Arial"/>
          <w:spacing w:val="-4"/>
        </w:rPr>
        <w:t>a</w:t>
      </w:r>
      <w:r w:rsidRPr="006A443E">
        <w:rPr>
          <w:rFonts w:ascii="Arial" w:eastAsia="Times New Roman" w:hAnsi="Arial" w:cs="Arial"/>
          <w:spacing w:val="-2"/>
        </w:rPr>
        <w:t>g</w:t>
      </w:r>
      <w:r w:rsidRPr="006A443E">
        <w:rPr>
          <w:rFonts w:ascii="Arial" w:eastAsia="Times New Roman" w:hAnsi="Arial" w:cs="Arial"/>
          <w:spacing w:val="1"/>
        </w:rPr>
        <w:t>e</w:t>
      </w:r>
      <w:r w:rsidRPr="006A443E">
        <w:rPr>
          <w:rFonts w:ascii="Arial" w:eastAsia="Times New Roman" w:hAnsi="Arial" w:cs="Arial"/>
        </w:rPr>
        <w:t xml:space="preserve">) </w:t>
      </w:r>
      <w:r w:rsidRPr="006A443E">
        <w:rPr>
          <w:rFonts w:ascii="Arial" w:eastAsia="Times New Roman" w:hAnsi="Arial" w:cs="Arial"/>
          <w:spacing w:val="15"/>
        </w:rPr>
        <w:t xml:space="preserve"> </w:t>
      </w:r>
      <w:r w:rsidRPr="006A443E">
        <w:rPr>
          <w:rFonts w:ascii="Arial" w:eastAsia="Times New Roman" w:hAnsi="Arial" w:cs="Arial"/>
        </w:rPr>
        <w:t>i</w:t>
      </w:r>
      <w:r w:rsidRPr="006A443E">
        <w:rPr>
          <w:rFonts w:ascii="Arial" w:eastAsia="Times New Roman" w:hAnsi="Arial" w:cs="Arial"/>
          <w:spacing w:val="-2"/>
        </w:rPr>
        <w:t>n</w:t>
      </w:r>
      <w:r w:rsidRPr="006A443E">
        <w:rPr>
          <w:rFonts w:ascii="Arial" w:eastAsia="Times New Roman" w:hAnsi="Arial" w:cs="Arial"/>
        </w:rPr>
        <w:t xml:space="preserve">to </w:t>
      </w:r>
      <w:r w:rsidRPr="006A443E">
        <w:rPr>
          <w:rFonts w:ascii="Arial" w:eastAsia="Times New Roman" w:hAnsi="Arial" w:cs="Arial"/>
          <w:spacing w:val="8"/>
        </w:rPr>
        <w:t xml:space="preserve"> </w:t>
      </w:r>
      <w:r w:rsidRPr="006A443E">
        <w:rPr>
          <w:rFonts w:ascii="Arial" w:eastAsia="Times New Roman" w:hAnsi="Arial" w:cs="Arial"/>
        </w:rPr>
        <w:t>t</w:t>
      </w:r>
      <w:r w:rsidRPr="006A443E">
        <w:rPr>
          <w:rFonts w:ascii="Arial" w:eastAsia="Times New Roman" w:hAnsi="Arial" w:cs="Arial"/>
          <w:spacing w:val="1"/>
        </w:rPr>
        <w:t>a</w:t>
      </w:r>
      <w:r w:rsidRPr="006A443E">
        <w:rPr>
          <w:rFonts w:ascii="Arial" w:eastAsia="Times New Roman" w:hAnsi="Arial" w:cs="Arial"/>
          <w:spacing w:val="2"/>
        </w:rPr>
        <w:t>r</w:t>
      </w:r>
      <w:r w:rsidRPr="006A443E">
        <w:rPr>
          <w:rFonts w:ascii="Arial" w:eastAsia="Times New Roman" w:hAnsi="Arial" w:cs="Arial"/>
          <w:spacing w:val="-7"/>
        </w:rPr>
        <w:t>g</w:t>
      </w:r>
      <w:r w:rsidRPr="006A443E">
        <w:rPr>
          <w:rFonts w:ascii="Arial" w:eastAsia="Times New Roman" w:hAnsi="Arial" w:cs="Arial"/>
          <w:spacing w:val="1"/>
        </w:rPr>
        <w:t>e</w:t>
      </w:r>
      <w:r w:rsidRPr="006A443E">
        <w:rPr>
          <w:rFonts w:ascii="Arial" w:eastAsia="Times New Roman" w:hAnsi="Arial" w:cs="Arial"/>
        </w:rPr>
        <w:t xml:space="preserve">t </w:t>
      </w:r>
      <w:r w:rsidRPr="006A443E">
        <w:rPr>
          <w:rFonts w:ascii="Arial" w:eastAsia="Times New Roman" w:hAnsi="Arial" w:cs="Arial"/>
          <w:spacing w:val="9"/>
        </w:rPr>
        <w:t xml:space="preserve"> </w:t>
      </w:r>
      <w:r w:rsidRPr="006A443E">
        <w:rPr>
          <w:rFonts w:ascii="Arial" w:eastAsia="Times New Roman" w:hAnsi="Arial" w:cs="Arial"/>
        </w:rPr>
        <w:t>l</w:t>
      </w:r>
      <w:r w:rsidRPr="006A443E">
        <w:rPr>
          <w:rFonts w:ascii="Arial" w:eastAsia="Times New Roman" w:hAnsi="Arial" w:cs="Arial"/>
          <w:spacing w:val="1"/>
        </w:rPr>
        <w:t>a</w:t>
      </w:r>
      <w:r w:rsidRPr="006A443E">
        <w:rPr>
          <w:rFonts w:ascii="Arial" w:eastAsia="Times New Roman" w:hAnsi="Arial" w:cs="Arial"/>
          <w:spacing w:val="2"/>
        </w:rPr>
        <w:t>n</w:t>
      </w:r>
      <w:r w:rsidRPr="006A443E">
        <w:rPr>
          <w:rFonts w:ascii="Arial" w:eastAsia="Times New Roman" w:hAnsi="Arial" w:cs="Arial"/>
          <w:spacing w:val="-2"/>
        </w:rPr>
        <w:t>g</w:t>
      </w:r>
      <w:r w:rsidRPr="006A443E">
        <w:rPr>
          <w:rFonts w:ascii="Arial" w:eastAsia="Times New Roman" w:hAnsi="Arial" w:cs="Arial"/>
          <w:spacing w:val="2"/>
        </w:rPr>
        <w:t>u</w:t>
      </w:r>
      <w:r w:rsidRPr="006A443E">
        <w:rPr>
          <w:rFonts w:ascii="Arial" w:eastAsia="Times New Roman" w:hAnsi="Arial" w:cs="Arial"/>
          <w:spacing w:val="1"/>
        </w:rPr>
        <w:t>a</w:t>
      </w:r>
      <w:r w:rsidRPr="006A443E">
        <w:rPr>
          <w:rFonts w:ascii="Arial" w:eastAsia="Times New Roman" w:hAnsi="Arial" w:cs="Arial"/>
          <w:spacing w:val="-7"/>
        </w:rPr>
        <w:t>g</w:t>
      </w:r>
      <w:r w:rsidRPr="006A443E">
        <w:rPr>
          <w:rFonts w:ascii="Arial" w:eastAsia="Times New Roman" w:hAnsi="Arial" w:cs="Arial"/>
        </w:rPr>
        <w:t xml:space="preserve">e </w:t>
      </w:r>
      <w:r w:rsidRPr="006A443E">
        <w:rPr>
          <w:rFonts w:ascii="Arial" w:eastAsia="Times New Roman" w:hAnsi="Arial" w:cs="Arial"/>
          <w:spacing w:val="12"/>
        </w:rPr>
        <w:t xml:space="preserve"> </w:t>
      </w:r>
      <w:r w:rsidRPr="006A443E">
        <w:rPr>
          <w:rFonts w:ascii="Arial" w:eastAsia="Times New Roman" w:hAnsi="Arial" w:cs="Arial"/>
          <w:spacing w:val="7"/>
          <w:w w:val="102"/>
        </w:rPr>
        <w:t>u</w:t>
      </w:r>
      <w:r w:rsidRPr="006A443E">
        <w:rPr>
          <w:rFonts w:ascii="Arial" w:eastAsia="Times New Roman" w:hAnsi="Arial" w:cs="Arial"/>
          <w:spacing w:val="-1"/>
          <w:w w:val="102"/>
        </w:rPr>
        <w:t>s</w:t>
      </w:r>
      <w:r w:rsidRPr="006A443E">
        <w:rPr>
          <w:rFonts w:ascii="Arial" w:eastAsia="Times New Roman" w:hAnsi="Arial" w:cs="Arial"/>
          <w:w w:val="102"/>
        </w:rPr>
        <w:t>i</w:t>
      </w:r>
      <w:r w:rsidRPr="006A443E">
        <w:rPr>
          <w:rFonts w:ascii="Arial" w:eastAsia="Times New Roman" w:hAnsi="Arial" w:cs="Arial"/>
          <w:spacing w:val="-2"/>
          <w:w w:val="102"/>
        </w:rPr>
        <w:t>n</w:t>
      </w:r>
      <w:r w:rsidRPr="006A443E">
        <w:rPr>
          <w:rFonts w:ascii="Arial" w:eastAsia="Times New Roman" w:hAnsi="Arial" w:cs="Arial"/>
          <w:w w:val="102"/>
        </w:rPr>
        <w:t xml:space="preserve">g </w:t>
      </w:r>
      <w:r w:rsidRPr="006A443E">
        <w:rPr>
          <w:rFonts w:ascii="Arial" w:eastAsia="Times New Roman" w:hAnsi="Arial" w:cs="Arial"/>
          <w:spacing w:val="-3"/>
        </w:rPr>
        <w:t>L</w:t>
      </w:r>
      <w:r w:rsidRPr="006A443E">
        <w:rPr>
          <w:rFonts w:ascii="Arial" w:eastAsia="Times New Roman" w:hAnsi="Arial" w:cs="Arial"/>
          <w:spacing w:val="4"/>
        </w:rPr>
        <w:t>P</w:t>
      </w:r>
      <w:r w:rsidRPr="006A443E">
        <w:rPr>
          <w:rFonts w:ascii="Arial" w:eastAsia="Times New Roman" w:hAnsi="Arial" w:cs="Arial"/>
          <w:spacing w:val="1"/>
        </w:rPr>
        <w:t>M</w:t>
      </w:r>
      <w:r w:rsidRPr="006A443E">
        <w:rPr>
          <w:rFonts w:ascii="Arial" w:eastAsia="Times New Roman" w:hAnsi="Arial" w:cs="Arial"/>
        </w:rPr>
        <w:t>F</w:t>
      </w:r>
      <w:r w:rsidRPr="006A443E">
        <w:rPr>
          <w:rFonts w:ascii="Arial" w:eastAsia="Times New Roman" w:hAnsi="Arial" w:cs="Arial"/>
          <w:spacing w:val="13"/>
        </w:rPr>
        <w:t xml:space="preserve"> </w:t>
      </w:r>
      <w:r w:rsidRPr="006A443E">
        <w:rPr>
          <w:rFonts w:ascii="Arial" w:eastAsia="Times New Roman" w:hAnsi="Arial" w:cs="Arial"/>
          <w:spacing w:val="-3"/>
        </w:rPr>
        <w:t>(</w:t>
      </w:r>
      <w:r w:rsidRPr="006A443E">
        <w:rPr>
          <w:rFonts w:ascii="Arial" w:eastAsia="Times New Roman" w:hAnsi="Arial" w:cs="Arial"/>
          <w:spacing w:val="6"/>
        </w:rPr>
        <w:t>M</w:t>
      </w:r>
      <w:r w:rsidRPr="006A443E">
        <w:rPr>
          <w:rFonts w:ascii="Arial" w:eastAsia="Times New Roman" w:hAnsi="Arial" w:cs="Arial"/>
        </w:rPr>
        <w:t>T</w:t>
      </w:r>
      <w:r w:rsidRPr="006A443E">
        <w:rPr>
          <w:rFonts w:ascii="Arial" w:eastAsia="Times New Roman" w:hAnsi="Arial" w:cs="Arial"/>
          <w:spacing w:val="8"/>
        </w:rPr>
        <w:t xml:space="preserve"> </w:t>
      </w:r>
      <w:r w:rsidRPr="006A443E">
        <w:rPr>
          <w:rFonts w:ascii="Arial" w:eastAsia="Times New Roman" w:hAnsi="Arial" w:cs="Arial"/>
          <w:spacing w:val="-1"/>
        </w:rPr>
        <w:t>s</w:t>
      </w:r>
      <w:r w:rsidRPr="006A443E">
        <w:rPr>
          <w:rFonts w:ascii="Arial" w:eastAsia="Times New Roman" w:hAnsi="Arial" w:cs="Arial"/>
          <w:spacing w:val="2"/>
        </w:rPr>
        <w:t>u</w:t>
      </w:r>
      <w:r w:rsidRPr="006A443E">
        <w:rPr>
          <w:rFonts w:ascii="Arial" w:eastAsia="Times New Roman" w:hAnsi="Arial" w:cs="Arial"/>
          <w:spacing w:val="-2"/>
        </w:rPr>
        <w:t>gg</w:t>
      </w:r>
      <w:r w:rsidRPr="006A443E">
        <w:rPr>
          <w:rFonts w:ascii="Arial" w:eastAsia="Times New Roman" w:hAnsi="Arial" w:cs="Arial"/>
          <w:spacing w:val="-4"/>
        </w:rPr>
        <w:t>e</w:t>
      </w:r>
      <w:r w:rsidRPr="006A443E">
        <w:rPr>
          <w:rFonts w:ascii="Arial" w:eastAsia="Times New Roman" w:hAnsi="Arial" w:cs="Arial"/>
          <w:spacing w:val="-1"/>
        </w:rPr>
        <w:t>s</w:t>
      </w:r>
      <w:r w:rsidRPr="006A443E">
        <w:rPr>
          <w:rFonts w:ascii="Arial" w:eastAsia="Times New Roman" w:hAnsi="Arial" w:cs="Arial"/>
          <w:spacing w:val="5"/>
        </w:rPr>
        <w:t>t</w:t>
      </w:r>
      <w:r w:rsidRPr="006A443E">
        <w:rPr>
          <w:rFonts w:ascii="Arial" w:eastAsia="Times New Roman" w:hAnsi="Arial" w:cs="Arial"/>
          <w:spacing w:val="-5"/>
        </w:rPr>
        <w:t>i</w:t>
      </w:r>
      <w:r w:rsidRPr="006A443E">
        <w:rPr>
          <w:rFonts w:ascii="Arial" w:eastAsia="Times New Roman" w:hAnsi="Arial" w:cs="Arial"/>
          <w:spacing w:val="7"/>
        </w:rPr>
        <w:t>o</w:t>
      </w:r>
      <w:r w:rsidRPr="006A443E">
        <w:rPr>
          <w:rFonts w:ascii="Arial" w:eastAsia="Times New Roman" w:hAnsi="Arial" w:cs="Arial"/>
          <w:spacing w:val="-2"/>
        </w:rPr>
        <w:t>n</w:t>
      </w:r>
      <w:r w:rsidRPr="006A443E">
        <w:rPr>
          <w:rFonts w:ascii="Arial" w:eastAsia="Times New Roman" w:hAnsi="Arial" w:cs="Arial"/>
          <w:spacing w:val="-1"/>
        </w:rPr>
        <w:t>s</w:t>
      </w:r>
      <w:r w:rsidRPr="006A443E">
        <w:rPr>
          <w:rFonts w:ascii="Arial" w:eastAsia="Times New Roman" w:hAnsi="Arial" w:cs="Arial"/>
        </w:rPr>
        <w:t>)</w:t>
      </w:r>
      <w:r w:rsidRPr="006A443E">
        <w:rPr>
          <w:rFonts w:ascii="Arial" w:eastAsia="Times New Roman" w:hAnsi="Arial" w:cs="Arial"/>
          <w:spacing w:val="26"/>
        </w:rPr>
        <w:t xml:space="preserve"> </w:t>
      </w:r>
      <w:r w:rsidRPr="006A443E">
        <w:rPr>
          <w:rFonts w:ascii="Arial" w:eastAsia="Times New Roman" w:hAnsi="Arial" w:cs="Arial"/>
          <w:spacing w:val="1"/>
        </w:rPr>
        <w:t>a</w:t>
      </w:r>
      <w:r w:rsidRPr="006A443E">
        <w:rPr>
          <w:rFonts w:ascii="Arial" w:eastAsia="Times New Roman" w:hAnsi="Arial" w:cs="Arial"/>
          <w:spacing w:val="-2"/>
        </w:rPr>
        <w:t>n</w:t>
      </w:r>
      <w:r w:rsidRPr="006A443E">
        <w:rPr>
          <w:rFonts w:ascii="Arial" w:eastAsia="Times New Roman" w:hAnsi="Arial" w:cs="Arial"/>
        </w:rPr>
        <w:t>d</w:t>
      </w:r>
      <w:r w:rsidRPr="006A443E">
        <w:rPr>
          <w:rFonts w:ascii="Arial" w:eastAsia="Times New Roman" w:hAnsi="Arial" w:cs="Arial"/>
          <w:spacing w:val="6"/>
        </w:rPr>
        <w:t xml:space="preserve"> </w:t>
      </w:r>
      <w:r w:rsidRPr="006A443E">
        <w:rPr>
          <w:rFonts w:ascii="Arial" w:eastAsia="Times New Roman" w:hAnsi="Arial" w:cs="Arial"/>
          <w:spacing w:val="2"/>
        </w:rPr>
        <w:t>up</w:t>
      </w:r>
      <w:r w:rsidRPr="006A443E">
        <w:rPr>
          <w:rFonts w:ascii="Arial" w:eastAsia="Times New Roman" w:hAnsi="Arial" w:cs="Arial"/>
        </w:rPr>
        <w:t>l</w:t>
      </w:r>
      <w:r w:rsidRPr="006A443E">
        <w:rPr>
          <w:rFonts w:ascii="Arial" w:eastAsia="Times New Roman" w:hAnsi="Arial" w:cs="Arial"/>
          <w:spacing w:val="3"/>
        </w:rPr>
        <w:t>o</w:t>
      </w:r>
      <w:r w:rsidRPr="006A443E">
        <w:rPr>
          <w:rFonts w:ascii="Arial" w:eastAsia="Times New Roman" w:hAnsi="Arial" w:cs="Arial"/>
          <w:spacing w:val="-4"/>
        </w:rPr>
        <w:t>a</w:t>
      </w:r>
      <w:r w:rsidRPr="006A443E">
        <w:rPr>
          <w:rFonts w:ascii="Arial" w:eastAsia="Times New Roman" w:hAnsi="Arial" w:cs="Arial"/>
          <w:spacing w:val="2"/>
        </w:rPr>
        <w:t>d</w:t>
      </w:r>
      <w:r w:rsidRPr="006A443E">
        <w:rPr>
          <w:rFonts w:ascii="Arial" w:eastAsia="Times New Roman" w:hAnsi="Arial" w:cs="Arial"/>
        </w:rPr>
        <w:t>s</w:t>
      </w:r>
      <w:r w:rsidRPr="006A443E">
        <w:rPr>
          <w:rFonts w:ascii="Arial" w:eastAsia="Times New Roman" w:hAnsi="Arial" w:cs="Arial"/>
          <w:spacing w:val="16"/>
        </w:rPr>
        <w:t xml:space="preserve"> </w:t>
      </w:r>
      <w:r w:rsidRPr="006A443E">
        <w:rPr>
          <w:rFonts w:ascii="Arial" w:eastAsia="Times New Roman" w:hAnsi="Arial" w:cs="Arial"/>
        </w:rPr>
        <w:t>t</w:t>
      </w:r>
      <w:r w:rsidRPr="006A443E">
        <w:rPr>
          <w:rFonts w:ascii="Arial" w:eastAsia="Times New Roman" w:hAnsi="Arial" w:cs="Arial"/>
          <w:spacing w:val="-2"/>
        </w:rPr>
        <w:t>h</w:t>
      </w:r>
      <w:r w:rsidRPr="006A443E">
        <w:rPr>
          <w:rFonts w:ascii="Arial" w:eastAsia="Times New Roman" w:hAnsi="Arial" w:cs="Arial"/>
        </w:rPr>
        <w:t>e</w:t>
      </w:r>
      <w:r w:rsidRPr="006A443E">
        <w:rPr>
          <w:rFonts w:ascii="Arial" w:eastAsia="Times New Roman" w:hAnsi="Arial" w:cs="Arial"/>
          <w:spacing w:val="8"/>
        </w:rPr>
        <w:t xml:space="preserve"> </w:t>
      </w:r>
      <w:r w:rsidRPr="006A443E">
        <w:rPr>
          <w:rFonts w:ascii="Arial" w:eastAsia="Times New Roman" w:hAnsi="Arial" w:cs="Arial"/>
          <w:spacing w:val="1"/>
        </w:rPr>
        <w:t>c</w:t>
      </w:r>
      <w:r w:rsidRPr="006A443E">
        <w:rPr>
          <w:rFonts w:ascii="Arial" w:eastAsia="Times New Roman" w:hAnsi="Arial" w:cs="Arial"/>
          <w:spacing w:val="2"/>
        </w:rPr>
        <w:t>o</w:t>
      </w:r>
      <w:r w:rsidRPr="006A443E">
        <w:rPr>
          <w:rFonts w:ascii="Arial" w:eastAsia="Times New Roman" w:hAnsi="Arial" w:cs="Arial"/>
          <w:spacing w:val="-3"/>
        </w:rPr>
        <w:t>r</w:t>
      </w:r>
      <w:r w:rsidRPr="006A443E">
        <w:rPr>
          <w:rFonts w:ascii="Arial" w:eastAsia="Times New Roman" w:hAnsi="Arial" w:cs="Arial"/>
          <w:spacing w:val="2"/>
        </w:rPr>
        <w:t>r</w:t>
      </w:r>
      <w:r w:rsidRPr="006A443E">
        <w:rPr>
          <w:rFonts w:ascii="Arial" w:eastAsia="Times New Roman" w:hAnsi="Arial" w:cs="Arial"/>
          <w:spacing w:val="1"/>
        </w:rPr>
        <w:t>e</w:t>
      </w:r>
      <w:r w:rsidRPr="006A443E">
        <w:rPr>
          <w:rFonts w:ascii="Arial" w:eastAsia="Times New Roman" w:hAnsi="Arial" w:cs="Arial"/>
          <w:spacing w:val="-1"/>
        </w:rPr>
        <w:t>s</w:t>
      </w:r>
      <w:r w:rsidRPr="006A443E">
        <w:rPr>
          <w:rFonts w:ascii="Arial" w:eastAsia="Times New Roman" w:hAnsi="Arial" w:cs="Arial"/>
          <w:spacing w:val="-2"/>
        </w:rPr>
        <w:t>p</w:t>
      </w:r>
      <w:r w:rsidRPr="006A443E">
        <w:rPr>
          <w:rFonts w:ascii="Arial" w:eastAsia="Times New Roman" w:hAnsi="Arial" w:cs="Arial"/>
          <w:spacing w:val="2"/>
        </w:rPr>
        <w:t>o</w:t>
      </w:r>
      <w:r w:rsidRPr="006A443E">
        <w:rPr>
          <w:rFonts w:ascii="Arial" w:eastAsia="Times New Roman" w:hAnsi="Arial" w:cs="Arial"/>
          <w:spacing w:val="-7"/>
        </w:rPr>
        <w:t>n</w:t>
      </w:r>
      <w:r w:rsidRPr="006A443E">
        <w:rPr>
          <w:rFonts w:ascii="Arial" w:eastAsia="Times New Roman" w:hAnsi="Arial" w:cs="Arial"/>
          <w:spacing w:val="7"/>
        </w:rPr>
        <w:t>d</w:t>
      </w:r>
      <w:r w:rsidRPr="006A443E">
        <w:rPr>
          <w:rFonts w:ascii="Arial" w:eastAsia="Times New Roman" w:hAnsi="Arial" w:cs="Arial"/>
        </w:rPr>
        <w:t>i</w:t>
      </w:r>
      <w:r w:rsidRPr="006A443E">
        <w:rPr>
          <w:rFonts w:ascii="Arial" w:eastAsia="Times New Roman" w:hAnsi="Arial" w:cs="Arial"/>
          <w:spacing w:val="-2"/>
        </w:rPr>
        <w:t>n</w:t>
      </w:r>
      <w:r w:rsidRPr="006A443E">
        <w:rPr>
          <w:rFonts w:ascii="Arial" w:eastAsia="Times New Roman" w:hAnsi="Arial" w:cs="Arial"/>
        </w:rPr>
        <w:t>g</w:t>
      </w:r>
      <w:r w:rsidRPr="006A443E">
        <w:rPr>
          <w:rFonts w:ascii="Arial" w:eastAsia="Times New Roman" w:hAnsi="Arial" w:cs="Arial"/>
          <w:spacing w:val="26"/>
        </w:rPr>
        <w:t xml:space="preserve"> </w:t>
      </w:r>
      <w:r w:rsidRPr="006A443E">
        <w:rPr>
          <w:rFonts w:ascii="Arial" w:eastAsia="Times New Roman" w:hAnsi="Arial" w:cs="Arial"/>
          <w:spacing w:val="1"/>
        </w:rPr>
        <w:t>.</w:t>
      </w:r>
      <w:r w:rsidRPr="006A443E">
        <w:rPr>
          <w:rFonts w:ascii="Arial" w:eastAsia="Times New Roman" w:hAnsi="Arial" w:cs="Arial"/>
          <w:spacing w:val="-1"/>
        </w:rPr>
        <w:t>s</w:t>
      </w:r>
      <w:r w:rsidRPr="006A443E">
        <w:rPr>
          <w:rFonts w:ascii="Arial" w:eastAsia="Times New Roman" w:hAnsi="Arial" w:cs="Arial"/>
          <w:spacing w:val="2"/>
        </w:rPr>
        <w:t>r</w:t>
      </w:r>
      <w:r w:rsidRPr="006A443E">
        <w:rPr>
          <w:rFonts w:ascii="Arial" w:eastAsia="Times New Roman" w:hAnsi="Arial" w:cs="Arial"/>
        </w:rPr>
        <w:t>t</w:t>
      </w:r>
      <w:r w:rsidRPr="006A443E">
        <w:rPr>
          <w:rFonts w:ascii="Arial" w:eastAsia="Times New Roman" w:hAnsi="Arial" w:cs="Arial"/>
          <w:spacing w:val="8"/>
        </w:rPr>
        <w:t xml:space="preserve"> </w:t>
      </w:r>
      <w:r w:rsidRPr="006A443E">
        <w:rPr>
          <w:rFonts w:ascii="Arial" w:eastAsia="Times New Roman" w:hAnsi="Arial" w:cs="Arial"/>
          <w:spacing w:val="-3"/>
        </w:rPr>
        <w:t>f</w:t>
      </w:r>
      <w:r w:rsidRPr="006A443E">
        <w:rPr>
          <w:rFonts w:ascii="Arial" w:eastAsia="Times New Roman" w:hAnsi="Arial" w:cs="Arial"/>
          <w:spacing w:val="5"/>
        </w:rPr>
        <w:t>i</w:t>
      </w:r>
      <w:r w:rsidRPr="006A443E">
        <w:rPr>
          <w:rFonts w:ascii="Arial" w:eastAsia="Times New Roman" w:hAnsi="Arial" w:cs="Arial"/>
          <w:spacing w:val="-5"/>
        </w:rPr>
        <w:t>l</w:t>
      </w:r>
      <w:r w:rsidRPr="006A443E">
        <w:rPr>
          <w:rFonts w:ascii="Arial" w:eastAsia="Times New Roman" w:hAnsi="Arial" w:cs="Arial"/>
        </w:rPr>
        <w:t>e</w:t>
      </w:r>
      <w:r w:rsidRPr="006A443E">
        <w:rPr>
          <w:rFonts w:ascii="Arial" w:eastAsia="Times New Roman" w:hAnsi="Arial" w:cs="Arial"/>
          <w:spacing w:val="9"/>
        </w:rPr>
        <w:t xml:space="preserve"> </w:t>
      </w:r>
      <w:r w:rsidRPr="006A443E">
        <w:rPr>
          <w:rFonts w:ascii="Arial" w:eastAsia="Times New Roman" w:hAnsi="Arial" w:cs="Arial"/>
        </w:rPr>
        <w:t>to</w:t>
      </w:r>
      <w:r w:rsidRPr="006A443E">
        <w:rPr>
          <w:rFonts w:ascii="Arial" w:eastAsia="Times New Roman" w:hAnsi="Arial" w:cs="Arial"/>
          <w:spacing w:val="13"/>
        </w:rPr>
        <w:t xml:space="preserve"> </w:t>
      </w:r>
      <w:r w:rsidRPr="006A443E">
        <w:rPr>
          <w:rFonts w:ascii="Arial" w:eastAsia="Times New Roman" w:hAnsi="Arial" w:cs="Arial"/>
        </w:rPr>
        <w:t>t</w:t>
      </w:r>
      <w:r w:rsidRPr="006A443E">
        <w:rPr>
          <w:rFonts w:ascii="Arial" w:eastAsia="Times New Roman" w:hAnsi="Arial" w:cs="Arial"/>
          <w:spacing w:val="-7"/>
        </w:rPr>
        <w:t>h</w:t>
      </w:r>
      <w:r w:rsidRPr="006A443E">
        <w:rPr>
          <w:rFonts w:ascii="Arial" w:eastAsia="Times New Roman" w:hAnsi="Arial" w:cs="Arial"/>
        </w:rPr>
        <w:t>e</w:t>
      </w:r>
      <w:r w:rsidRPr="006A443E">
        <w:rPr>
          <w:rFonts w:ascii="Arial" w:eastAsia="Times New Roman" w:hAnsi="Arial" w:cs="Arial"/>
          <w:spacing w:val="3"/>
        </w:rPr>
        <w:t xml:space="preserve"> </w:t>
      </w:r>
      <w:r w:rsidRPr="006A443E">
        <w:rPr>
          <w:rFonts w:ascii="Arial" w:eastAsia="Times New Roman" w:hAnsi="Arial" w:cs="Arial"/>
          <w:spacing w:val="2"/>
          <w:w w:val="102"/>
        </w:rPr>
        <w:t>por</w:t>
      </w:r>
      <w:r w:rsidRPr="006A443E">
        <w:rPr>
          <w:rFonts w:ascii="Arial" w:eastAsia="Times New Roman" w:hAnsi="Arial" w:cs="Arial"/>
          <w:w w:val="102"/>
        </w:rPr>
        <w:t>t</w:t>
      </w:r>
      <w:r w:rsidRPr="006A443E">
        <w:rPr>
          <w:rFonts w:ascii="Arial" w:eastAsia="Times New Roman" w:hAnsi="Arial" w:cs="Arial"/>
          <w:spacing w:val="1"/>
          <w:w w:val="102"/>
        </w:rPr>
        <w:t>a</w:t>
      </w:r>
      <w:r w:rsidRPr="006A443E">
        <w:rPr>
          <w:rFonts w:ascii="Arial" w:eastAsia="Times New Roman" w:hAnsi="Arial" w:cs="Arial"/>
          <w:spacing w:val="-5"/>
          <w:w w:val="102"/>
        </w:rPr>
        <w:t>l</w:t>
      </w:r>
      <w:r w:rsidRPr="006A443E">
        <w:rPr>
          <w:rFonts w:ascii="Arial" w:eastAsia="Times New Roman" w:hAnsi="Arial" w:cs="Arial"/>
          <w:w w:val="102"/>
        </w:rPr>
        <w:t>.</w:t>
      </w:r>
    </w:p>
    <w:p w:rsidR="006A443E" w:rsidRPr="006A443E" w:rsidRDefault="006A443E" w:rsidP="006A443E">
      <w:pPr>
        <w:spacing w:after="0" w:line="240" w:lineRule="auto"/>
        <w:ind w:right="106"/>
        <w:jc w:val="both"/>
        <w:rPr>
          <w:rFonts w:ascii="Arial" w:hAnsi="Arial" w:cs="Arial"/>
        </w:rPr>
      </w:pPr>
    </w:p>
    <w:p w:rsidR="006A443E" w:rsidRPr="006A443E" w:rsidRDefault="006A443E" w:rsidP="006A443E">
      <w:pPr>
        <w:spacing w:after="0" w:line="240" w:lineRule="auto"/>
        <w:ind w:right="3662"/>
        <w:jc w:val="both"/>
        <w:rPr>
          <w:rFonts w:ascii="Arial" w:hAnsi="Arial" w:cs="Arial"/>
        </w:rPr>
      </w:pPr>
      <w:r w:rsidRPr="006A443E">
        <w:rPr>
          <w:rFonts w:ascii="Arial" w:eastAsia="Times New Roman" w:hAnsi="Arial" w:cs="Arial"/>
        </w:rPr>
        <w:t>Pl</w:t>
      </w:r>
      <w:r w:rsidRPr="006A443E">
        <w:rPr>
          <w:rFonts w:ascii="Arial" w:eastAsia="Times New Roman" w:hAnsi="Arial" w:cs="Arial"/>
          <w:spacing w:val="-4"/>
        </w:rPr>
        <w:t>e</w:t>
      </w:r>
      <w:r w:rsidRPr="006A443E">
        <w:rPr>
          <w:rFonts w:ascii="Arial" w:eastAsia="Times New Roman" w:hAnsi="Arial" w:cs="Arial"/>
          <w:spacing w:val="5"/>
        </w:rPr>
        <w:t>a</w:t>
      </w:r>
      <w:r w:rsidRPr="006A443E">
        <w:rPr>
          <w:rFonts w:ascii="Arial" w:eastAsia="Times New Roman" w:hAnsi="Arial" w:cs="Arial"/>
          <w:spacing w:val="-1"/>
        </w:rPr>
        <w:t>s</w:t>
      </w:r>
      <w:r w:rsidRPr="006A443E">
        <w:rPr>
          <w:rFonts w:ascii="Arial" w:eastAsia="Times New Roman" w:hAnsi="Arial" w:cs="Arial"/>
        </w:rPr>
        <w:t>e</w:t>
      </w:r>
      <w:r w:rsidRPr="006A443E">
        <w:rPr>
          <w:rFonts w:ascii="Arial" w:eastAsia="Times New Roman" w:hAnsi="Arial" w:cs="Arial"/>
          <w:spacing w:val="14"/>
        </w:rPr>
        <w:t xml:space="preserve"> </w:t>
      </w:r>
      <w:r w:rsidRPr="006A443E">
        <w:rPr>
          <w:rFonts w:ascii="Arial" w:eastAsia="Times New Roman" w:hAnsi="Arial" w:cs="Arial"/>
          <w:spacing w:val="2"/>
        </w:rPr>
        <w:t>f</w:t>
      </w:r>
      <w:r w:rsidRPr="006A443E">
        <w:rPr>
          <w:rFonts w:ascii="Arial" w:eastAsia="Times New Roman" w:hAnsi="Arial" w:cs="Arial"/>
        </w:rPr>
        <w:t>i</w:t>
      </w:r>
      <w:r w:rsidRPr="006A443E">
        <w:rPr>
          <w:rFonts w:ascii="Arial" w:eastAsia="Times New Roman" w:hAnsi="Arial" w:cs="Arial"/>
          <w:spacing w:val="-7"/>
        </w:rPr>
        <w:t>n</w:t>
      </w:r>
      <w:r w:rsidRPr="006A443E">
        <w:rPr>
          <w:rFonts w:ascii="Arial" w:eastAsia="Times New Roman" w:hAnsi="Arial" w:cs="Arial"/>
        </w:rPr>
        <w:t>d</w:t>
      </w:r>
      <w:r w:rsidRPr="006A443E">
        <w:rPr>
          <w:rFonts w:ascii="Arial" w:eastAsia="Times New Roman" w:hAnsi="Arial" w:cs="Arial"/>
          <w:spacing w:val="12"/>
        </w:rPr>
        <w:t xml:space="preserve"> </w:t>
      </w:r>
      <w:r w:rsidRPr="006A443E">
        <w:rPr>
          <w:rFonts w:ascii="Arial" w:eastAsia="Times New Roman" w:hAnsi="Arial" w:cs="Arial"/>
          <w:spacing w:val="2"/>
        </w:rPr>
        <w:t>b</w:t>
      </w:r>
      <w:r w:rsidRPr="006A443E">
        <w:rPr>
          <w:rFonts w:ascii="Arial" w:eastAsia="Times New Roman" w:hAnsi="Arial" w:cs="Arial"/>
          <w:spacing w:val="1"/>
        </w:rPr>
        <w:t>e</w:t>
      </w:r>
      <w:r w:rsidRPr="006A443E">
        <w:rPr>
          <w:rFonts w:ascii="Arial" w:eastAsia="Times New Roman" w:hAnsi="Arial" w:cs="Arial"/>
          <w:spacing w:val="-5"/>
        </w:rPr>
        <w:t>l</w:t>
      </w:r>
      <w:r w:rsidRPr="006A443E">
        <w:rPr>
          <w:rFonts w:ascii="Arial" w:eastAsia="Times New Roman" w:hAnsi="Arial" w:cs="Arial"/>
          <w:spacing w:val="7"/>
        </w:rPr>
        <w:t>o</w:t>
      </w:r>
      <w:r w:rsidRPr="006A443E">
        <w:rPr>
          <w:rFonts w:ascii="Arial" w:eastAsia="Times New Roman" w:hAnsi="Arial" w:cs="Arial"/>
        </w:rPr>
        <w:t>w</w:t>
      </w:r>
      <w:r w:rsidRPr="006A443E">
        <w:rPr>
          <w:rFonts w:ascii="Arial" w:eastAsia="Times New Roman" w:hAnsi="Arial" w:cs="Arial"/>
          <w:spacing w:val="15"/>
        </w:rPr>
        <w:t xml:space="preserve"> </w:t>
      </w:r>
      <w:r w:rsidRPr="006A443E">
        <w:rPr>
          <w:rFonts w:ascii="Arial" w:eastAsia="Times New Roman" w:hAnsi="Arial" w:cs="Arial"/>
          <w:spacing w:val="-3"/>
        </w:rPr>
        <w:t>f</w:t>
      </w:r>
      <w:r w:rsidRPr="006A443E">
        <w:rPr>
          <w:rFonts w:ascii="Arial" w:eastAsia="Times New Roman" w:hAnsi="Arial" w:cs="Arial"/>
          <w:spacing w:val="1"/>
        </w:rPr>
        <w:t>e</w:t>
      </w:r>
      <w:r w:rsidRPr="006A443E">
        <w:rPr>
          <w:rFonts w:ascii="Arial" w:eastAsia="Times New Roman" w:hAnsi="Arial" w:cs="Arial"/>
        </w:rPr>
        <w:t>w</w:t>
      </w:r>
      <w:r w:rsidRPr="006A443E">
        <w:rPr>
          <w:rFonts w:ascii="Arial" w:eastAsia="Times New Roman" w:hAnsi="Arial" w:cs="Arial"/>
          <w:spacing w:val="10"/>
        </w:rPr>
        <w:t xml:space="preserve"> </w:t>
      </w:r>
      <w:r w:rsidRPr="006A443E">
        <w:rPr>
          <w:rFonts w:ascii="Arial" w:eastAsia="Times New Roman" w:hAnsi="Arial" w:cs="Arial"/>
          <w:spacing w:val="-1"/>
        </w:rPr>
        <w:t>s</w:t>
      </w:r>
      <w:r w:rsidRPr="006A443E">
        <w:rPr>
          <w:rFonts w:ascii="Arial" w:eastAsia="Times New Roman" w:hAnsi="Arial" w:cs="Arial"/>
          <w:spacing w:val="-4"/>
        </w:rPr>
        <w:t>c</w:t>
      </w:r>
      <w:r w:rsidRPr="006A443E">
        <w:rPr>
          <w:rFonts w:ascii="Arial" w:eastAsia="Times New Roman" w:hAnsi="Arial" w:cs="Arial"/>
          <w:spacing w:val="2"/>
        </w:rPr>
        <w:t>r</w:t>
      </w:r>
      <w:r w:rsidRPr="006A443E">
        <w:rPr>
          <w:rFonts w:ascii="Arial" w:eastAsia="Times New Roman" w:hAnsi="Arial" w:cs="Arial"/>
          <w:spacing w:val="1"/>
        </w:rPr>
        <w:t>ee</w:t>
      </w:r>
      <w:r w:rsidRPr="006A443E">
        <w:rPr>
          <w:rFonts w:ascii="Arial" w:eastAsia="Times New Roman" w:hAnsi="Arial" w:cs="Arial"/>
        </w:rPr>
        <w:t>n</w:t>
      </w:r>
      <w:r w:rsidRPr="006A443E">
        <w:rPr>
          <w:rFonts w:ascii="Arial" w:eastAsia="Times New Roman" w:hAnsi="Arial" w:cs="Arial"/>
          <w:spacing w:val="7"/>
        </w:rPr>
        <w:t xml:space="preserve"> </w:t>
      </w:r>
      <w:r w:rsidRPr="006A443E">
        <w:rPr>
          <w:rFonts w:ascii="Arial" w:eastAsia="Times New Roman" w:hAnsi="Arial" w:cs="Arial"/>
          <w:spacing w:val="4"/>
        </w:rPr>
        <w:t>s</w:t>
      </w:r>
      <w:r w:rsidRPr="006A443E">
        <w:rPr>
          <w:rFonts w:ascii="Arial" w:eastAsia="Times New Roman" w:hAnsi="Arial" w:cs="Arial"/>
          <w:spacing w:val="-2"/>
        </w:rPr>
        <w:t>h</w:t>
      </w:r>
      <w:r w:rsidRPr="006A443E">
        <w:rPr>
          <w:rFonts w:ascii="Arial" w:eastAsia="Times New Roman" w:hAnsi="Arial" w:cs="Arial"/>
          <w:spacing w:val="2"/>
        </w:rPr>
        <w:t>o</w:t>
      </w:r>
      <w:r w:rsidRPr="006A443E">
        <w:rPr>
          <w:rFonts w:ascii="Arial" w:eastAsia="Times New Roman" w:hAnsi="Arial" w:cs="Arial"/>
        </w:rPr>
        <w:t>ts</w:t>
      </w:r>
      <w:r w:rsidRPr="006A443E">
        <w:rPr>
          <w:rFonts w:ascii="Arial" w:eastAsia="Times New Roman" w:hAnsi="Arial" w:cs="Arial"/>
          <w:spacing w:val="10"/>
        </w:rPr>
        <w:t xml:space="preserve"> </w:t>
      </w:r>
      <w:r w:rsidRPr="006A443E">
        <w:rPr>
          <w:rFonts w:ascii="Arial" w:eastAsia="Times New Roman" w:hAnsi="Arial" w:cs="Arial"/>
          <w:spacing w:val="7"/>
        </w:rPr>
        <w:t>d</w:t>
      </w:r>
      <w:r w:rsidRPr="006A443E">
        <w:rPr>
          <w:rFonts w:ascii="Arial" w:eastAsia="Times New Roman" w:hAnsi="Arial" w:cs="Arial"/>
          <w:spacing w:val="-4"/>
        </w:rPr>
        <w:t>e</w:t>
      </w:r>
      <w:r w:rsidRPr="006A443E">
        <w:rPr>
          <w:rFonts w:ascii="Arial" w:eastAsia="Times New Roman" w:hAnsi="Arial" w:cs="Arial"/>
          <w:spacing w:val="2"/>
        </w:rPr>
        <w:t>p</w:t>
      </w:r>
      <w:r w:rsidRPr="006A443E">
        <w:rPr>
          <w:rFonts w:ascii="Arial" w:eastAsia="Times New Roman" w:hAnsi="Arial" w:cs="Arial"/>
          <w:spacing w:val="-5"/>
        </w:rPr>
        <w:t>i</w:t>
      </w:r>
      <w:r w:rsidRPr="006A443E">
        <w:rPr>
          <w:rFonts w:ascii="Arial" w:eastAsia="Times New Roman" w:hAnsi="Arial" w:cs="Arial"/>
          <w:spacing w:val="1"/>
        </w:rPr>
        <w:t>c</w:t>
      </w:r>
      <w:r w:rsidRPr="006A443E">
        <w:rPr>
          <w:rFonts w:ascii="Arial" w:eastAsia="Times New Roman" w:hAnsi="Arial" w:cs="Arial"/>
        </w:rPr>
        <w:t>ti</w:t>
      </w:r>
      <w:r w:rsidRPr="006A443E">
        <w:rPr>
          <w:rFonts w:ascii="Arial" w:eastAsia="Times New Roman" w:hAnsi="Arial" w:cs="Arial"/>
          <w:spacing w:val="3"/>
        </w:rPr>
        <w:t>n</w:t>
      </w:r>
      <w:r w:rsidRPr="006A443E">
        <w:rPr>
          <w:rFonts w:ascii="Arial" w:eastAsia="Times New Roman" w:hAnsi="Arial" w:cs="Arial"/>
        </w:rPr>
        <w:t>g</w:t>
      </w:r>
      <w:r w:rsidRPr="006A443E">
        <w:rPr>
          <w:rFonts w:ascii="Arial" w:eastAsia="Times New Roman" w:hAnsi="Arial" w:cs="Arial"/>
          <w:spacing w:val="12"/>
        </w:rPr>
        <w:t xml:space="preserve"> </w:t>
      </w:r>
      <w:r w:rsidRPr="006A443E">
        <w:rPr>
          <w:rFonts w:ascii="Arial" w:eastAsia="Times New Roman" w:hAnsi="Arial" w:cs="Arial"/>
          <w:spacing w:val="5"/>
        </w:rPr>
        <w:t>t</w:t>
      </w:r>
      <w:r w:rsidRPr="006A443E">
        <w:rPr>
          <w:rFonts w:ascii="Arial" w:eastAsia="Times New Roman" w:hAnsi="Arial" w:cs="Arial"/>
          <w:spacing w:val="-7"/>
        </w:rPr>
        <w:t>h</w:t>
      </w:r>
      <w:r w:rsidRPr="006A443E">
        <w:rPr>
          <w:rFonts w:ascii="Arial" w:eastAsia="Times New Roman" w:hAnsi="Arial" w:cs="Arial"/>
        </w:rPr>
        <w:t>e</w:t>
      </w:r>
      <w:r w:rsidRPr="006A443E">
        <w:rPr>
          <w:rFonts w:ascii="Arial" w:eastAsia="Times New Roman" w:hAnsi="Arial" w:cs="Arial"/>
          <w:spacing w:val="9"/>
        </w:rPr>
        <w:t xml:space="preserve"> </w:t>
      </w:r>
      <w:r w:rsidRPr="006A443E">
        <w:rPr>
          <w:rFonts w:ascii="Arial" w:eastAsia="Times New Roman" w:hAnsi="Arial" w:cs="Arial"/>
          <w:spacing w:val="4"/>
          <w:w w:val="102"/>
        </w:rPr>
        <w:t>s</w:t>
      </w:r>
      <w:r w:rsidRPr="006A443E">
        <w:rPr>
          <w:rFonts w:ascii="Arial" w:eastAsia="Times New Roman" w:hAnsi="Arial" w:cs="Arial"/>
          <w:spacing w:val="1"/>
          <w:w w:val="102"/>
        </w:rPr>
        <w:t>a</w:t>
      </w:r>
      <w:r w:rsidRPr="006A443E">
        <w:rPr>
          <w:rFonts w:ascii="Arial" w:eastAsia="Times New Roman" w:hAnsi="Arial" w:cs="Arial"/>
          <w:spacing w:val="-2"/>
          <w:w w:val="102"/>
        </w:rPr>
        <w:t>m</w:t>
      </w:r>
      <w:r w:rsidRPr="006A443E">
        <w:rPr>
          <w:rFonts w:ascii="Arial" w:eastAsia="Times New Roman" w:hAnsi="Arial" w:cs="Arial"/>
          <w:spacing w:val="1"/>
          <w:w w:val="102"/>
        </w:rPr>
        <w:t>e</w:t>
      </w:r>
      <w:r w:rsidRPr="006A443E">
        <w:rPr>
          <w:rFonts w:ascii="Arial" w:eastAsia="Times New Roman" w:hAnsi="Arial" w:cs="Arial"/>
          <w:w w:val="102"/>
        </w:rPr>
        <w:t>.</w:t>
      </w:r>
    </w:p>
    <w:p w:rsidR="006A443E" w:rsidRDefault="006A443E" w:rsidP="006A443E">
      <w:pPr>
        <w:ind w:left="493"/>
        <w:rPr>
          <w:sz w:val="15"/>
          <w:szCs w:val="15"/>
        </w:rPr>
      </w:pPr>
      <w:r w:rsidRPr="006A443E">
        <w:rPr>
          <w:rFonts w:ascii="Arial" w:eastAsia="Times New Roman" w:hAnsi="Arial" w:cs="Arial"/>
          <w:b/>
          <w:spacing w:val="-2"/>
        </w:rPr>
        <w:t>1</w:t>
      </w:r>
      <w:r w:rsidRPr="006A443E">
        <w:rPr>
          <w:rFonts w:ascii="Arial" w:eastAsia="Times New Roman" w:hAnsi="Arial" w:cs="Arial"/>
          <w:b/>
        </w:rPr>
        <w:t xml:space="preserve">.  </w:t>
      </w:r>
      <w:r w:rsidRPr="006A443E">
        <w:rPr>
          <w:rFonts w:ascii="Arial" w:eastAsia="Times New Roman" w:hAnsi="Arial" w:cs="Arial"/>
          <w:b/>
          <w:spacing w:val="7"/>
        </w:rPr>
        <w:t xml:space="preserve"> </w:t>
      </w:r>
      <w:r w:rsidRPr="006A443E">
        <w:rPr>
          <w:rFonts w:ascii="Arial" w:eastAsia="Times New Roman" w:hAnsi="Arial" w:cs="Arial"/>
          <w:b/>
          <w:spacing w:val="2"/>
        </w:rPr>
        <w:t>O</w:t>
      </w:r>
      <w:r w:rsidRPr="006A443E">
        <w:rPr>
          <w:rFonts w:ascii="Arial" w:eastAsia="Times New Roman" w:hAnsi="Arial" w:cs="Arial"/>
          <w:b/>
        </w:rPr>
        <w:t>p</w:t>
      </w:r>
      <w:r w:rsidRPr="006A443E">
        <w:rPr>
          <w:rFonts w:ascii="Arial" w:eastAsia="Times New Roman" w:hAnsi="Arial" w:cs="Arial"/>
          <w:b/>
          <w:spacing w:val="1"/>
        </w:rPr>
        <w:t>e</w:t>
      </w:r>
      <w:r w:rsidRPr="006A443E">
        <w:rPr>
          <w:rFonts w:ascii="Arial" w:eastAsia="Times New Roman" w:hAnsi="Arial" w:cs="Arial"/>
          <w:b/>
        </w:rPr>
        <w:t>n</w:t>
      </w:r>
      <w:r w:rsidRPr="006A443E">
        <w:rPr>
          <w:rFonts w:ascii="Arial" w:eastAsia="Times New Roman" w:hAnsi="Arial" w:cs="Arial"/>
          <w:b/>
          <w:spacing w:val="12"/>
        </w:rPr>
        <w:t xml:space="preserve"> </w:t>
      </w:r>
      <w:r w:rsidRPr="006A443E">
        <w:rPr>
          <w:rFonts w:ascii="Arial" w:eastAsia="Times New Roman" w:hAnsi="Arial" w:cs="Arial"/>
          <w:b/>
          <w:spacing w:val="4"/>
        </w:rPr>
        <w:t>S</w:t>
      </w:r>
      <w:r w:rsidRPr="006A443E">
        <w:rPr>
          <w:rFonts w:ascii="Arial" w:eastAsia="Times New Roman" w:hAnsi="Arial" w:cs="Arial"/>
          <w:b/>
          <w:spacing w:val="-4"/>
        </w:rPr>
        <w:t>R</w:t>
      </w:r>
      <w:r w:rsidRPr="006A443E">
        <w:rPr>
          <w:rFonts w:ascii="Arial" w:eastAsia="Times New Roman" w:hAnsi="Arial" w:cs="Arial"/>
          <w:b/>
        </w:rPr>
        <w:t>T</w:t>
      </w:r>
      <w:r w:rsidRPr="006A443E">
        <w:rPr>
          <w:rFonts w:ascii="Arial" w:eastAsia="Times New Roman" w:hAnsi="Arial" w:cs="Arial"/>
          <w:b/>
          <w:spacing w:val="15"/>
        </w:rPr>
        <w:t xml:space="preserve"> </w:t>
      </w:r>
      <w:r w:rsidRPr="006A443E">
        <w:rPr>
          <w:rFonts w:ascii="Arial" w:eastAsia="Times New Roman" w:hAnsi="Arial" w:cs="Arial"/>
          <w:b/>
        </w:rPr>
        <w:t>in</w:t>
      </w:r>
      <w:r w:rsidRPr="006A443E">
        <w:rPr>
          <w:rFonts w:ascii="Arial" w:eastAsia="Times New Roman" w:hAnsi="Arial" w:cs="Arial"/>
          <w:b/>
          <w:spacing w:val="1"/>
        </w:rPr>
        <w:t xml:space="preserve"> </w:t>
      </w:r>
      <w:r w:rsidRPr="006A443E">
        <w:rPr>
          <w:rFonts w:ascii="Arial" w:eastAsia="Times New Roman" w:hAnsi="Arial" w:cs="Arial"/>
          <w:b/>
          <w:spacing w:val="4"/>
          <w:w w:val="102"/>
        </w:rPr>
        <w:t>b</w:t>
      </w:r>
      <w:r w:rsidRPr="006A443E">
        <w:rPr>
          <w:rFonts w:ascii="Arial" w:eastAsia="Times New Roman" w:hAnsi="Arial" w:cs="Arial"/>
          <w:b/>
          <w:spacing w:val="-9"/>
          <w:w w:val="102"/>
        </w:rPr>
        <w:t>r</w:t>
      </w:r>
      <w:r w:rsidRPr="006A443E">
        <w:rPr>
          <w:rFonts w:ascii="Arial" w:eastAsia="Times New Roman" w:hAnsi="Arial" w:cs="Arial"/>
          <w:b/>
          <w:spacing w:val="7"/>
          <w:w w:val="102"/>
        </w:rPr>
        <w:t>o</w:t>
      </w:r>
      <w:r w:rsidRPr="006A443E">
        <w:rPr>
          <w:rFonts w:ascii="Arial" w:eastAsia="Times New Roman" w:hAnsi="Arial" w:cs="Arial"/>
          <w:b/>
          <w:spacing w:val="-4"/>
          <w:w w:val="102"/>
        </w:rPr>
        <w:t>w</w:t>
      </w:r>
      <w:r w:rsidRPr="006A443E">
        <w:rPr>
          <w:rFonts w:ascii="Arial" w:eastAsia="Times New Roman" w:hAnsi="Arial" w:cs="Arial"/>
          <w:b/>
          <w:spacing w:val="-1"/>
          <w:w w:val="102"/>
        </w:rPr>
        <w:t>s</w:t>
      </w:r>
      <w:r w:rsidRPr="006A443E">
        <w:rPr>
          <w:rFonts w:ascii="Arial" w:eastAsia="Times New Roman" w:hAnsi="Arial" w:cs="Arial"/>
          <w:b/>
          <w:spacing w:val="-4"/>
          <w:w w:val="102"/>
        </w:rPr>
        <w:t>e</w:t>
      </w:r>
      <w:r w:rsidRPr="006A443E">
        <w:rPr>
          <w:rFonts w:ascii="Arial" w:eastAsia="Times New Roman" w:hAnsi="Arial" w:cs="Arial"/>
          <w:b/>
          <w:spacing w:val="1"/>
          <w:w w:val="102"/>
        </w:rPr>
        <w:t>r</w:t>
      </w:r>
      <w:r w:rsidRPr="006A443E">
        <w:rPr>
          <w:rFonts w:ascii="Arial" w:eastAsia="Times New Roman" w:hAnsi="Arial" w:cs="Arial"/>
          <w:b/>
          <w:w w:val="102"/>
        </w:rPr>
        <w:t>:</w:t>
      </w:r>
    </w:p>
    <w:p w:rsidR="006A443E" w:rsidRDefault="006A443E" w:rsidP="006A443E">
      <w:pPr>
        <w:jc w:val="center"/>
      </w:pPr>
      <w:r>
        <w:rPr>
          <w:noProof/>
        </w:rPr>
        <w:drawing>
          <wp:inline distT="0" distB="0" distL="0" distR="0">
            <wp:extent cx="3445179" cy="1759644"/>
            <wp:effectExtent l="19050" t="0" r="2871"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
                    <a:srcRect/>
                    <a:stretch>
                      <a:fillRect/>
                    </a:stretch>
                  </pic:blipFill>
                  <pic:spPr bwMode="auto">
                    <a:xfrm>
                      <a:off x="0" y="0"/>
                      <a:ext cx="3452663" cy="1763466"/>
                    </a:xfrm>
                    <a:prstGeom prst="rect">
                      <a:avLst/>
                    </a:prstGeom>
                    <a:noFill/>
                    <a:ln w="9525">
                      <a:noFill/>
                      <a:miter lim="800000"/>
                      <a:headEnd/>
                      <a:tailEnd/>
                    </a:ln>
                  </pic:spPr>
                </pic:pic>
              </a:graphicData>
            </a:graphic>
          </wp:inline>
        </w:drawing>
      </w:r>
    </w:p>
    <w:p w:rsidR="006A443E" w:rsidRDefault="006A443E" w:rsidP="006A443E">
      <w:pPr>
        <w:spacing w:after="0" w:line="240" w:lineRule="auto"/>
        <w:jc w:val="center"/>
        <w:rPr>
          <w:rFonts w:ascii="Arial" w:eastAsia="DejaVu Sans" w:hAnsi="Arial" w:cs="Arial"/>
          <w:kern w:val="1"/>
          <w:lang w:val="en-IN"/>
        </w:rPr>
      </w:pPr>
      <w:r>
        <w:rPr>
          <w:noProof/>
        </w:rPr>
        <w:drawing>
          <wp:inline distT="0" distB="0" distL="0" distR="0">
            <wp:extent cx="3338873" cy="1798063"/>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
                    <a:srcRect/>
                    <a:stretch>
                      <a:fillRect/>
                    </a:stretch>
                  </pic:blipFill>
                  <pic:spPr bwMode="auto">
                    <a:xfrm>
                      <a:off x="0" y="0"/>
                      <a:ext cx="3341066" cy="1799244"/>
                    </a:xfrm>
                    <a:prstGeom prst="rect">
                      <a:avLst/>
                    </a:prstGeom>
                    <a:noFill/>
                    <a:ln w="9525">
                      <a:noFill/>
                      <a:miter lim="800000"/>
                      <a:headEnd/>
                      <a:tailEnd/>
                    </a:ln>
                  </pic:spPr>
                </pic:pic>
              </a:graphicData>
            </a:graphic>
          </wp:inline>
        </w:drawing>
      </w:r>
    </w:p>
    <w:p w:rsidR="006A443E" w:rsidRDefault="006A443E">
      <w:pPr>
        <w:rPr>
          <w:rFonts w:ascii="Arial" w:eastAsia="DejaVu Sans" w:hAnsi="Arial" w:cs="Arial"/>
          <w:kern w:val="1"/>
          <w:lang w:val="en-IN"/>
        </w:rPr>
      </w:pPr>
      <w:r>
        <w:rPr>
          <w:rFonts w:ascii="Arial" w:eastAsia="DejaVu Sans" w:hAnsi="Arial" w:cs="Arial"/>
          <w:kern w:val="1"/>
          <w:lang w:val="en-IN"/>
        </w:rPr>
        <w:br w:type="page"/>
      </w:r>
    </w:p>
    <w:p w:rsidR="006A443E" w:rsidRPr="006A443E" w:rsidRDefault="006A443E" w:rsidP="006A443E">
      <w:pPr>
        <w:spacing w:before="36"/>
        <w:rPr>
          <w:rFonts w:ascii="Arial" w:eastAsia="Times New Roman" w:hAnsi="Arial" w:cs="Arial"/>
          <w:spacing w:val="-2"/>
        </w:rPr>
      </w:pPr>
    </w:p>
    <w:p w:rsidR="006A443E" w:rsidRDefault="006A443E" w:rsidP="006A443E">
      <w:pPr>
        <w:spacing w:before="36"/>
        <w:rPr>
          <w:sz w:val="16"/>
          <w:szCs w:val="16"/>
        </w:rPr>
      </w:pPr>
      <w:r w:rsidRPr="006A443E">
        <w:rPr>
          <w:rFonts w:ascii="Arial" w:eastAsia="Times New Roman" w:hAnsi="Arial" w:cs="Arial"/>
          <w:b/>
          <w:spacing w:val="-2"/>
        </w:rPr>
        <w:t>2</w:t>
      </w:r>
      <w:r w:rsidRPr="006A443E">
        <w:rPr>
          <w:rFonts w:ascii="Arial" w:eastAsia="Times New Roman" w:hAnsi="Arial" w:cs="Arial"/>
          <w:b/>
        </w:rPr>
        <w:t xml:space="preserve">.  </w:t>
      </w:r>
      <w:r w:rsidRPr="006A443E">
        <w:rPr>
          <w:rFonts w:ascii="Arial" w:eastAsia="Times New Roman" w:hAnsi="Arial" w:cs="Arial"/>
          <w:b/>
          <w:spacing w:val="7"/>
        </w:rPr>
        <w:t xml:space="preserve"> </w:t>
      </w:r>
      <w:r w:rsidRPr="006A443E">
        <w:rPr>
          <w:rFonts w:ascii="Arial" w:eastAsia="Times New Roman" w:hAnsi="Arial" w:cs="Arial"/>
          <w:b/>
        </w:rPr>
        <w:t>C</w:t>
      </w:r>
      <w:r w:rsidRPr="006A443E">
        <w:rPr>
          <w:rFonts w:ascii="Arial" w:eastAsia="Times New Roman" w:hAnsi="Arial" w:cs="Arial"/>
          <w:b/>
          <w:spacing w:val="2"/>
        </w:rPr>
        <w:t>o</w:t>
      </w:r>
      <w:r w:rsidRPr="006A443E">
        <w:rPr>
          <w:rFonts w:ascii="Arial" w:eastAsia="Times New Roman" w:hAnsi="Arial" w:cs="Arial"/>
          <w:b/>
          <w:spacing w:val="4"/>
        </w:rPr>
        <w:t>n</w:t>
      </w:r>
      <w:r w:rsidRPr="006A443E">
        <w:rPr>
          <w:rFonts w:ascii="Arial" w:eastAsia="Times New Roman" w:hAnsi="Arial" w:cs="Arial"/>
          <w:b/>
          <w:spacing w:val="-7"/>
        </w:rPr>
        <w:t>v</w:t>
      </w:r>
      <w:r w:rsidRPr="006A443E">
        <w:rPr>
          <w:rFonts w:ascii="Arial" w:eastAsia="Times New Roman" w:hAnsi="Arial" w:cs="Arial"/>
          <w:b/>
          <w:spacing w:val="1"/>
        </w:rPr>
        <w:t>er</w:t>
      </w:r>
      <w:r w:rsidRPr="006A443E">
        <w:rPr>
          <w:rFonts w:ascii="Arial" w:eastAsia="Times New Roman" w:hAnsi="Arial" w:cs="Arial"/>
          <w:b/>
        </w:rPr>
        <w:t>t</w:t>
      </w:r>
      <w:r w:rsidRPr="006A443E">
        <w:rPr>
          <w:rFonts w:ascii="Arial" w:eastAsia="Times New Roman" w:hAnsi="Arial" w:cs="Arial"/>
          <w:b/>
          <w:spacing w:val="20"/>
        </w:rPr>
        <w:t xml:space="preserve"> </w:t>
      </w:r>
      <w:r w:rsidRPr="006A443E">
        <w:rPr>
          <w:rFonts w:ascii="Arial" w:eastAsia="Times New Roman" w:hAnsi="Arial" w:cs="Arial"/>
          <w:b/>
        </w:rPr>
        <w:t>u</w:t>
      </w:r>
      <w:r w:rsidRPr="006A443E">
        <w:rPr>
          <w:rFonts w:ascii="Arial" w:eastAsia="Times New Roman" w:hAnsi="Arial" w:cs="Arial"/>
          <w:b/>
          <w:spacing w:val="-1"/>
        </w:rPr>
        <w:t>s</w:t>
      </w:r>
      <w:r w:rsidRPr="006A443E">
        <w:rPr>
          <w:rFonts w:ascii="Arial" w:eastAsia="Times New Roman" w:hAnsi="Arial" w:cs="Arial"/>
          <w:b/>
        </w:rPr>
        <w:t>ing</w:t>
      </w:r>
      <w:r w:rsidRPr="006A443E">
        <w:rPr>
          <w:rFonts w:ascii="Arial" w:eastAsia="Times New Roman" w:hAnsi="Arial" w:cs="Arial"/>
          <w:b/>
          <w:spacing w:val="15"/>
        </w:rPr>
        <w:t xml:space="preserve"> </w:t>
      </w:r>
      <w:r w:rsidRPr="006A443E">
        <w:rPr>
          <w:rFonts w:ascii="Arial" w:eastAsia="Times New Roman" w:hAnsi="Arial" w:cs="Arial"/>
          <w:b/>
          <w:spacing w:val="-2"/>
          <w:w w:val="102"/>
        </w:rPr>
        <w:t>Go</w:t>
      </w:r>
      <w:r w:rsidRPr="006A443E">
        <w:rPr>
          <w:rFonts w:ascii="Arial" w:eastAsia="Times New Roman" w:hAnsi="Arial" w:cs="Arial"/>
          <w:b/>
          <w:spacing w:val="2"/>
          <w:w w:val="102"/>
        </w:rPr>
        <w:t>t</w:t>
      </w:r>
      <w:r w:rsidRPr="006A443E">
        <w:rPr>
          <w:rFonts w:ascii="Arial" w:eastAsia="Times New Roman" w:hAnsi="Arial" w:cs="Arial"/>
          <w:b/>
          <w:spacing w:val="1"/>
          <w:w w:val="102"/>
        </w:rPr>
        <w:t>r</w:t>
      </w:r>
      <w:r w:rsidRPr="006A443E">
        <w:rPr>
          <w:rFonts w:ascii="Arial" w:eastAsia="Times New Roman" w:hAnsi="Arial" w:cs="Arial"/>
          <w:b/>
          <w:spacing w:val="2"/>
          <w:w w:val="102"/>
        </w:rPr>
        <w:t>a</w:t>
      </w:r>
      <w:r w:rsidRPr="006A443E">
        <w:rPr>
          <w:rFonts w:ascii="Arial" w:eastAsia="Times New Roman" w:hAnsi="Arial" w:cs="Arial"/>
          <w:b/>
          <w:w w:val="102"/>
        </w:rPr>
        <w:t>n</w:t>
      </w:r>
      <w:r w:rsidRPr="006A443E">
        <w:rPr>
          <w:rFonts w:ascii="Arial" w:eastAsia="Times New Roman" w:hAnsi="Arial" w:cs="Arial"/>
          <w:b/>
          <w:spacing w:val="-1"/>
          <w:w w:val="102"/>
        </w:rPr>
        <w:t>s</w:t>
      </w:r>
      <w:r w:rsidRPr="006A443E">
        <w:rPr>
          <w:rFonts w:ascii="Arial" w:eastAsia="Times New Roman" w:hAnsi="Arial" w:cs="Arial"/>
          <w:b/>
          <w:w w:val="102"/>
        </w:rPr>
        <w:t>l</w:t>
      </w:r>
      <w:r w:rsidRPr="006A443E">
        <w:rPr>
          <w:rFonts w:ascii="Arial" w:eastAsia="Times New Roman" w:hAnsi="Arial" w:cs="Arial"/>
          <w:b/>
          <w:spacing w:val="-2"/>
          <w:w w:val="102"/>
        </w:rPr>
        <w:t>a</w:t>
      </w:r>
      <w:r w:rsidRPr="006A443E">
        <w:rPr>
          <w:rFonts w:ascii="Arial" w:eastAsia="Times New Roman" w:hAnsi="Arial" w:cs="Arial"/>
          <w:b/>
          <w:spacing w:val="2"/>
          <w:w w:val="102"/>
        </w:rPr>
        <w:t>t</w:t>
      </w:r>
      <w:r w:rsidRPr="006A443E">
        <w:rPr>
          <w:rFonts w:ascii="Arial" w:eastAsia="Times New Roman" w:hAnsi="Arial" w:cs="Arial"/>
          <w:b/>
          <w:w w:val="102"/>
        </w:rPr>
        <w:t>e</w:t>
      </w:r>
    </w:p>
    <w:p w:rsidR="006A443E" w:rsidRDefault="006A443E" w:rsidP="006A443E">
      <w:pPr>
        <w:ind w:left="152"/>
        <w:jc w:val="center"/>
      </w:pPr>
      <w:r>
        <w:rPr>
          <w:noProof/>
        </w:rPr>
        <w:drawing>
          <wp:inline distT="0" distB="0" distL="0" distR="0">
            <wp:extent cx="4417061" cy="2321623"/>
            <wp:effectExtent l="19050" t="0" r="2539"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
                    <a:srcRect/>
                    <a:stretch>
                      <a:fillRect/>
                    </a:stretch>
                  </pic:blipFill>
                  <pic:spPr bwMode="auto">
                    <a:xfrm>
                      <a:off x="0" y="0"/>
                      <a:ext cx="4424454" cy="2325509"/>
                    </a:xfrm>
                    <a:prstGeom prst="rect">
                      <a:avLst/>
                    </a:prstGeom>
                    <a:noFill/>
                    <a:ln w="9525">
                      <a:noFill/>
                      <a:miter lim="800000"/>
                      <a:headEnd/>
                      <a:tailEnd/>
                    </a:ln>
                  </pic:spPr>
                </pic:pic>
              </a:graphicData>
            </a:graphic>
          </wp:inline>
        </w:drawing>
      </w:r>
    </w:p>
    <w:p w:rsidR="006A443E" w:rsidRDefault="006A443E" w:rsidP="006A443E">
      <w:pPr>
        <w:ind w:left="152"/>
        <w:jc w:val="center"/>
      </w:pPr>
    </w:p>
    <w:p w:rsidR="006A443E" w:rsidRDefault="006A443E" w:rsidP="006A443E">
      <w:pPr>
        <w:ind w:left="152"/>
        <w:jc w:val="center"/>
      </w:pPr>
      <w:r>
        <w:rPr>
          <w:noProof/>
        </w:rPr>
        <w:drawing>
          <wp:inline distT="0" distB="0" distL="0" distR="0">
            <wp:extent cx="4564316" cy="2613281"/>
            <wp:effectExtent l="19050" t="0" r="7684"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
                    <a:srcRect/>
                    <a:stretch>
                      <a:fillRect/>
                    </a:stretch>
                  </pic:blipFill>
                  <pic:spPr bwMode="auto">
                    <a:xfrm>
                      <a:off x="0" y="0"/>
                      <a:ext cx="4571453" cy="2617368"/>
                    </a:xfrm>
                    <a:prstGeom prst="rect">
                      <a:avLst/>
                    </a:prstGeom>
                    <a:noFill/>
                    <a:ln w="9525">
                      <a:noFill/>
                      <a:miter lim="800000"/>
                      <a:headEnd/>
                      <a:tailEnd/>
                    </a:ln>
                  </pic:spPr>
                </pic:pic>
              </a:graphicData>
            </a:graphic>
          </wp:inline>
        </w:drawing>
      </w:r>
    </w:p>
    <w:p w:rsidR="006A443E" w:rsidRDefault="006A443E" w:rsidP="006A443E">
      <w:pPr>
        <w:ind w:left="152"/>
        <w:rPr>
          <w:rFonts w:ascii="Arial" w:hAnsi="Arial" w:cs="Arial"/>
          <w:b/>
        </w:rPr>
      </w:pPr>
      <w:r w:rsidRPr="006A443E">
        <w:rPr>
          <w:rFonts w:ascii="Arial" w:hAnsi="Arial" w:cs="Arial"/>
          <w:b/>
        </w:rPr>
        <w:t>3.   Login:</w:t>
      </w:r>
    </w:p>
    <w:p w:rsidR="006A443E" w:rsidRDefault="006A443E" w:rsidP="006A443E">
      <w:pPr>
        <w:ind w:left="152"/>
        <w:jc w:val="center"/>
        <w:rPr>
          <w:rFonts w:ascii="Arial" w:hAnsi="Arial" w:cs="Arial"/>
        </w:rPr>
      </w:pPr>
      <w:r>
        <w:rPr>
          <w:noProof/>
        </w:rPr>
        <w:drawing>
          <wp:inline distT="0" distB="0" distL="0" distR="0">
            <wp:extent cx="3980329" cy="2131901"/>
            <wp:effectExtent l="19050" t="0" r="1121"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
                    <a:srcRect/>
                    <a:stretch>
                      <a:fillRect/>
                    </a:stretch>
                  </pic:blipFill>
                  <pic:spPr bwMode="auto">
                    <a:xfrm>
                      <a:off x="0" y="0"/>
                      <a:ext cx="3983146" cy="2133410"/>
                    </a:xfrm>
                    <a:prstGeom prst="rect">
                      <a:avLst/>
                    </a:prstGeom>
                    <a:noFill/>
                    <a:ln w="9525">
                      <a:noFill/>
                      <a:miter lim="800000"/>
                      <a:headEnd/>
                      <a:tailEnd/>
                    </a:ln>
                  </pic:spPr>
                </pic:pic>
              </a:graphicData>
            </a:graphic>
          </wp:inline>
        </w:drawing>
      </w:r>
    </w:p>
    <w:p w:rsidR="006A443E" w:rsidRDefault="006A443E">
      <w:pPr>
        <w:rPr>
          <w:rFonts w:ascii="Arial" w:hAnsi="Arial" w:cs="Arial"/>
          <w:b/>
        </w:rPr>
      </w:pPr>
      <w:r>
        <w:rPr>
          <w:rFonts w:ascii="Arial" w:hAnsi="Arial" w:cs="Arial"/>
          <w:b/>
        </w:rPr>
        <w:br w:type="page"/>
      </w:r>
    </w:p>
    <w:p w:rsidR="006A443E" w:rsidRDefault="006A443E" w:rsidP="006A443E">
      <w:pPr>
        <w:rPr>
          <w:rFonts w:ascii="Arial" w:hAnsi="Arial" w:cs="Arial"/>
        </w:rPr>
      </w:pPr>
      <w:r w:rsidRPr="006A443E">
        <w:rPr>
          <w:rFonts w:ascii="Arial" w:hAnsi="Arial" w:cs="Arial"/>
          <w:b/>
        </w:rPr>
        <w:t>Workbench Settings:</w:t>
      </w:r>
    </w:p>
    <w:p w:rsidR="006A443E" w:rsidRDefault="006A443E" w:rsidP="006A443E">
      <w:pPr>
        <w:ind w:left="152"/>
        <w:jc w:val="center"/>
        <w:rPr>
          <w:rFonts w:ascii="Arial" w:hAnsi="Arial" w:cs="Arial"/>
        </w:rPr>
      </w:pPr>
      <w:r>
        <w:rPr>
          <w:noProof/>
        </w:rPr>
        <w:drawing>
          <wp:inline distT="0" distB="0" distL="0" distR="0">
            <wp:extent cx="1541830" cy="1708123"/>
            <wp:effectExtent l="19050" t="0" r="122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
                    <a:srcRect/>
                    <a:stretch>
                      <a:fillRect/>
                    </a:stretch>
                  </pic:blipFill>
                  <pic:spPr bwMode="auto">
                    <a:xfrm>
                      <a:off x="0" y="0"/>
                      <a:ext cx="1553610" cy="1721173"/>
                    </a:xfrm>
                    <a:prstGeom prst="rect">
                      <a:avLst/>
                    </a:prstGeom>
                    <a:noFill/>
                    <a:ln w="9525">
                      <a:noFill/>
                      <a:miter lim="800000"/>
                      <a:headEnd/>
                      <a:tailEnd/>
                    </a:ln>
                  </pic:spPr>
                </pic:pic>
              </a:graphicData>
            </a:graphic>
          </wp:inline>
        </w:drawing>
      </w:r>
    </w:p>
    <w:p w:rsidR="006A443E" w:rsidRDefault="006A443E" w:rsidP="006A443E">
      <w:pPr>
        <w:rPr>
          <w:rFonts w:ascii="Arial" w:hAnsi="Arial" w:cs="Arial"/>
          <w:b/>
        </w:rPr>
      </w:pPr>
      <w:r w:rsidRPr="006A443E">
        <w:rPr>
          <w:rFonts w:ascii="Arial" w:hAnsi="Arial" w:cs="Arial"/>
          <w:b/>
        </w:rPr>
        <w:t>Contribute by directly typing:</w:t>
      </w:r>
    </w:p>
    <w:p w:rsidR="006A443E" w:rsidRDefault="006A443E" w:rsidP="006A443E">
      <w:pPr>
        <w:jc w:val="center"/>
        <w:rPr>
          <w:rFonts w:ascii="Arial" w:hAnsi="Arial" w:cs="Arial"/>
        </w:rPr>
      </w:pPr>
      <w:r>
        <w:rPr>
          <w:noProof/>
        </w:rPr>
        <w:drawing>
          <wp:inline distT="0" distB="0" distL="0" distR="0">
            <wp:extent cx="2904565" cy="1666736"/>
            <wp:effectExtent l="1905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
                    <a:srcRect/>
                    <a:stretch>
                      <a:fillRect/>
                    </a:stretch>
                  </pic:blipFill>
                  <pic:spPr bwMode="auto">
                    <a:xfrm>
                      <a:off x="0" y="0"/>
                      <a:ext cx="2904297" cy="1666582"/>
                    </a:xfrm>
                    <a:prstGeom prst="rect">
                      <a:avLst/>
                    </a:prstGeom>
                    <a:noFill/>
                    <a:ln w="9525">
                      <a:noFill/>
                      <a:miter lim="800000"/>
                      <a:headEnd/>
                      <a:tailEnd/>
                    </a:ln>
                  </pic:spPr>
                </pic:pic>
              </a:graphicData>
            </a:graphic>
          </wp:inline>
        </w:drawing>
      </w:r>
    </w:p>
    <w:p w:rsidR="006A443E" w:rsidRDefault="006A443E" w:rsidP="006A443E">
      <w:pPr>
        <w:rPr>
          <w:rFonts w:ascii="Arial" w:hAnsi="Arial" w:cs="Arial"/>
          <w:b/>
        </w:rPr>
      </w:pPr>
      <w:r w:rsidRPr="006A443E">
        <w:rPr>
          <w:rFonts w:ascii="Arial" w:hAnsi="Arial" w:cs="Arial"/>
          <w:b/>
        </w:rPr>
        <w:t>Machine Translation options and virtual keyboard:</w:t>
      </w:r>
    </w:p>
    <w:p w:rsidR="006A443E" w:rsidRDefault="006A443E" w:rsidP="006A443E">
      <w:pPr>
        <w:jc w:val="center"/>
        <w:rPr>
          <w:rFonts w:ascii="Arial" w:hAnsi="Arial" w:cs="Arial"/>
        </w:rPr>
      </w:pPr>
      <w:r>
        <w:rPr>
          <w:noProof/>
        </w:rPr>
        <w:drawing>
          <wp:inline distT="0" distB="0" distL="0" distR="0">
            <wp:extent cx="5394325" cy="607060"/>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
                    <a:srcRect/>
                    <a:stretch>
                      <a:fillRect/>
                    </a:stretch>
                  </pic:blipFill>
                  <pic:spPr bwMode="auto">
                    <a:xfrm>
                      <a:off x="0" y="0"/>
                      <a:ext cx="5394325" cy="607060"/>
                    </a:xfrm>
                    <a:prstGeom prst="rect">
                      <a:avLst/>
                    </a:prstGeom>
                    <a:noFill/>
                    <a:ln w="9525">
                      <a:noFill/>
                      <a:miter lim="800000"/>
                      <a:headEnd/>
                      <a:tailEnd/>
                    </a:ln>
                  </pic:spPr>
                </pic:pic>
              </a:graphicData>
            </a:graphic>
          </wp:inline>
        </w:drawing>
      </w:r>
    </w:p>
    <w:p w:rsidR="006A443E" w:rsidRPr="006A443E" w:rsidRDefault="006A443E" w:rsidP="006A443E">
      <w:pPr>
        <w:jc w:val="both"/>
        <w:rPr>
          <w:rFonts w:ascii="Arial" w:hAnsi="Arial" w:cs="Arial"/>
        </w:rPr>
      </w:pPr>
      <w:r w:rsidRPr="006A443E">
        <w:rPr>
          <w:rFonts w:ascii="Arial" w:hAnsi="Arial" w:cs="Arial"/>
        </w:rPr>
        <w:t>LPMF  and  Swayam  interface  manager  will  monitor  the  status  and  send  Notification  / Reminder to the Translator and also notify the Validator accordingly.</w:t>
      </w:r>
    </w:p>
    <w:p w:rsidR="006A443E" w:rsidRDefault="006A443E" w:rsidP="006C5606">
      <w:pPr>
        <w:spacing w:after="0" w:line="240" w:lineRule="auto"/>
        <w:rPr>
          <w:rFonts w:ascii="Arial" w:hAnsi="Arial" w:cs="Arial"/>
          <w:b/>
        </w:rPr>
      </w:pPr>
      <w:r w:rsidRPr="006A443E">
        <w:rPr>
          <w:rFonts w:ascii="Arial" w:hAnsi="Arial" w:cs="Arial"/>
          <w:b/>
        </w:rPr>
        <w:t>Step 4: Validation and Subtitle Preview:</w:t>
      </w:r>
    </w:p>
    <w:p w:rsidR="006C5606" w:rsidRPr="006A443E" w:rsidRDefault="006C5606" w:rsidP="006C5606">
      <w:pPr>
        <w:spacing w:after="0" w:line="240" w:lineRule="auto"/>
        <w:rPr>
          <w:rFonts w:ascii="Arial" w:hAnsi="Arial" w:cs="Arial"/>
          <w:b/>
        </w:rPr>
      </w:pPr>
    </w:p>
    <w:p w:rsidR="006A443E" w:rsidRPr="006A443E" w:rsidRDefault="006A443E" w:rsidP="006C5606">
      <w:pPr>
        <w:spacing w:after="0" w:line="240" w:lineRule="auto"/>
        <w:rPr>
          <w:rFonts w:ascii="Arial" w:hAnsi="Arial" w:cs="Arial"/>
        </w:rPr>
      </w:pPr>
      <w:r w:rsidRPr="006A443E">
        <w:rPr>
          <w:rFonts w:ascii="Arial" w:hAnsi="Arial" w:cs="Arial"/>
        </w:rPr>
        <w:t>Validator</w:t>
      </w:r>
      <w:r w:rsidR="00516461">
        <w:rPr>
          <w:rFonts w:ascii="Arial" w:hAnsi="Arial" w:cs="Arial"/>
        </w:rPr>
        <w:t>’</w:t>
      </w:r>
      <w:r w:rsidRPr="006A443E">
        <w:rPr>
          <w:rFonts w:ascii="Arial" w:hAnsi="Arial" w:cs="Arial"/>
        </w:rPr>
        <w:t>s dashboard will have the following:</w:t>
      </w:r>
    </w:p>
    <w:p w:rsidR="00516461" w:rsidRDefault="006A443E" w:rsidP="006C5606">
      <w:pPr>
        <w:spacing w:after="0" w:line="240" w:lineRule="auto"/>
        <w:rPr>
          <w:rFonts w:ascii="Arial" w:hAnsi="Arial" w:cs="Arial"/>
        </w:rPr>
      </w:pPr>
      <w:r w:rsidRPr="006A443E">
        <w:rPr>
          <w:rFonts w:ascii="Arial" w:hAnsi="Arial" w:cs="Arial"/>
        </w:rPr>
        <w:t>a.</w:t>
      </w:r>
      <w:r w:rsidR="00516461">
        <w:rPr>
          <w:rFonts w:ascii="Arial" w:hAnsi="Arial" w:cs="Arial"/>
        </w:rPr>
        <w:t xml:space="preserve"> </w:t>
      </w:r>
      <w:r w:rsidRPr="006A443E">
        <w:rPr>
          <w:rFonts w:ascii="Arial" w:hAnsi="Arial" w:cs="Arial"/>
        </w:rPr>
        <w:t xml:space="preserve"> Downloaded low res video from the SWAYAM portal</w:t>
      </w:r>
    </w:p>
    <w:p w:rsidR="006A443E" w:rsidRPr="006A443E" w:rsidRDefault="006A443E" w:rsidP="006C5606">
      <w:pPr>
        <w:spacing w:after="0" w:line="240" w:lineRule="auto"/>
        <w:rPr>
          <w:rFonts w:ascii="Arial" w:hAnsi="Arial" w:cs="Arial"/>
        </w:rPr>
      </w:pPr>
      <w:r w:rsidRPr="006A443E">
        <w:rPr>
          <w:rFonts w:ascii="Arial" w:hAnsi="Arial" w:cs="Arial"/>
        </w:rPr>
        <w:t>b.  Downloaded Preview station (one time download)</w:t>
      </w:r>
    </w:p>
    <w:p w:rsidR="006A443E" w:rsidRDefault="006A443E" w:rsidP="006C5606">
      <w:pPr>
        <w:spacing w:after="0" w:line="240" w:lineRule="auto"/>
        <w:rPr>
          <w:rFonts w:ascii="Arial" w:hAnsi="Arial" w:cs="Arial"/>
        </w:rPr>
      </w:pPr>
      <w:r w:rsidRPr="006A443E">
        <w:rPr>
          <w:rFonts w:ascii="Arial" w:hAnsi="Arial" w:cs="Arial"/>
        </w:rPr>
        <w:t>c.  .srt file of target language as shown below</w:t>
      </w:r>
    </w:p>
    <w:p w:rsidR="00E633CF" w:rsidRDefault="00E633CF" w:rsidP="006C5606">
      <w:pPr>
        <w:spacing w:after="0" w:line="240" w:lineRule="auto"/>
        <w:rPr>
          <w:rFonts w:ascii="Arial" w:hAnsi="Arial" w:cs="Arial"/>
        </w:rPr>
      </w:pPr>
    </w:p>
    <w:p w:rsidR="006C5606" w:rsidRDefault="00E633CF" w:rsidP="00E633CF">
      <w:pPr>
        <w:spacing w:after="0" w:line="240" w:lineRule="auto"/>
        <w:jc w:val="center"/>
        <w:rPr>
          <w:rFonts w:ascii="Arial" w:hAnsi="Arial" w:cs="Arial"/>
        </w:rPr>
      </w:pPr>
      <w:r>
        <w:rPr>
          <w:noProof/>
        </w:rPr>
        <w:drawing>
          <wp:inline distT="0" distB="0" distL="0" distR="0">
            <wp:extent cx="3572909" cy="1913324"/>
            <wp:effectExtent l="19050" t="0" r="8491"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
                    <a:srcRect/>
                    <a:stretch>
                      <a:fillRect/>
                    </a:stretch>
                  </pic:blipFill>
                  <pic:spPr bwMode="auto">
                    <a:xfrm>
                      <a:off x="0" y="0"/>
                      <a:ext cx="3575455" cy="1914687"/>
                    </a:xfrm>
                    <a:prstGeom prst="rect">
                      <a:avLst/>
                    </a:prstGeom>
                    <a:noFill/>
                    <a:ln w="9525">
                      <a:noFill/>
                      <a:miter lim="800000"/>
                      <a:headEnd/>
                      <a:tailEnd/>
                    </a:ln>
                  </pic:spPr>
                </pic:pic>
              </a:graphicData>
            </a:graphic>
          </wp:inline>
        </w:drawing>
      </w:r>
    </w:p>
    <w:p w:rsidR="007575EC" w:rsidRPr="007575EC" w:rsidRDefault="007575EC" w:rsidP="007575EC">
      <w:pPr>
        <w:spacing w:after="0" w:line="240" w:lineRule="auto"/>
        <w:jc w:val="both"/>
        <w:rPr>
          <w:rFonts w:ascii="Arial" w:hAnsi="Arial" w:cs="Arial"/>
        </w:rPr>
      </w:pPr>
      <w:r>
        <w:rPr>
          <w:rFonts w:ascii="Arial" w:hAnsi="Arial" w:cs="Arial"/>
        </w:rPr>
        <w:t>V</w:t>
      </w:r>
      <w:r w:rsidRPr="007575EC">
        <w:rPr>
          <w:rFonts w:ascii="Arial" w:hAnsi="Arial" w:cs="Arial"/>
        </w:rPr>
        <w:t xml:space="preserve">alidator previews the video with the subtitles on the preview windows while the subtitles text is displayed on the side pane. The validator can correct/modify the .srt file content by pausing the video and making changes to the .srt file for the corresponding time-code. The validated .srt files are then sent to the LPMF and </w:t>
      </w:r>
      <w:r w:rsidR="00B21D79" w:rsidRPr="007575EC">
        <w:rPr>
          <w:rFonts w:ascii="Arial" w:hAnsi="Arial" w:cs="Arial"/>
        </w:rPr>
        <w:t>SWAYAM</w:t>
      </w:r>
      <w:r w:rsidRPr="007575EC">
        <w:rPr>
          <w:rFonts w:ascii="Arial" w:hAnsi="Arial" w:cs="Arial"/>
        </w:rPr>
        <w:t xml:space="preserve"> interface manager.</w:t>
      </w:r>
    </w:p>
    <w:p w:rsidR="007575EC" w:rsidRPr="0026041E" w:rsidRDefault="007575EC" w:rsidP="007575EC">
      <w:pPr>
        <w:spacing w:after="0" w:line="240" w:lineRule="auto"/>
        <w:rPr>
          <w:rFonts w:ascii="Arial" w:hAnsi="Arial" w:cs="Arial"/>
          <w:sz w:val="16"/>
        </w:rPr>
      </w:pPr>
    </w:p>
    <w:p w:rsidR="00E633CF" w:rsidRDefault="007575EC" w:rsidP="007575EC">
      <w:pPr>
        <w:spacing w:after="0" w:line="240" w:lineRule="auto"/>
        <w:jc w:val="both"/>
        <w:rPr>
          <w:rFonts w:ascii="Arial" w:hAnsi="Arial" w:cs="Arial"/>
        </w:rPr>
      </w:pPr>
      <w:r w:rsidRPr="007575EC">
        <w:rPr>
          <w:rFonts w:ascii="Arial" w:hAnsi="Arial" w:cs="Arial"/>
        </w:rPr>
        <w:t xml:space="preserve">LPMF and </w:t>
      </w:r>
      <w:r w:rsidR="00B21D79" w:rsidRPr="007575EC">
        <w:rPr>
          <w:rFonts w:ascii="Arial" w:hAnsi="Arial" w:cs="Arial"/>
        </w:rPr>
        <w:t>SWAYAM</w:t>
      </w:r>
      <w:r w:rsidRPr="007575EC">
        <w:rPr>
          <w:rFonts w:ascii="Arial" w:hAnsi="Arial" w:cs="Arial"/>
        </w:rPr>
        <w:t xml:space="preserve"> interface manager will bundle the .srt files in different languages and upload it to the SWAYAM platform</w:t>
      </w:r>
      <w:r>
        <w:rPr>
          <w:rFonts w:ascii="Arial" w:hAnsi="Arial" w:cs="Arial"/>
        </w:rPr>
        <w:t>.</w:t>
      </w:r>
    </w:p>
    <w:p w:rsidR="007575EC" w:rsidRPr="0026041E" w:rsidRDefault="007575EC" w:rsidP="007575EC">
      <w:pPr>
        <w:spacing w:after="0" w:line="240" w:lineRule="auto"/>
        <w:jc w:val="both"/>
        <w:rPr>
          <w:rFonts w:ascii="Arial" w:hAnsi="Arial" w:cs="Arial"/>
          <w:sz w:val="16"/>
        </w:rPr>
      </w:pPr>
    </w:p>
    <w:p w:rsidR="007575EC" w:rsidRPr="007575EC" w:rsidRDefault="007575EC" w:rsidP="007575EC">
      <w:pPr>
        <w:spacing w:after="0" w:line="240" w:lineRule="auto"/>
        <w:jc w:val="both"/>
        <w:rPr>
          <w:rFonts w:ascii="Arial" w:hAnsi="Arial" w:cs="Arial"/>
          <w:b/>
        </w:rPr>
      </w:pPr>
      <w:r w:rsidRPr="007575EC">
        <w:rPr>
          <w:rFonts w:ascii="Arial" w:hAnsi="Arial" w:cs="Arial"/>
          <w:b/>
        </w:rPr>
        <w:t>Assumptions for Estimation of Cost:</w:t>
      </w:r>
    </w:p>
    <w:p w:rsidR="007575EC" w:rsidRPr="0026041E" w:rsidRDefault="007575EC" w:rsidP="007575EC">
      <w:pPr>
        <w:spacing w:after="0" w:line="240" w:lineRule="auto"/>
        <w:jc w:val="both"/>
        <w:rPr>
          <w:rFonts w:ascii="Arial" w:hAnsi="Arial" w:cs="Arial"/>
          <w:sz w:val="16"/>
        </w:rPr>
      </w:pPr>
    </w:p>
    <w:p w:rsidR="007575EC" w:rsidRPr="007575EC" w:rsidRDefault="007575EC" w:rsidP="007575EC">
      <w:pPr>
        <w:spacing w:after="0" w:line="240" w:lineRule="auto"/>
        <w:jc w:val="both"/>
        <w:rPr>
          <w:rFonts w:ascii="Arial" w:hAnsi="Arial" w:cs="Arial"/>
        </w:rPr>
      </w:pPr>
      <w:r w:rsidRPr="007575EC">
        <w:rPr>
          <w:rFonts w:ascii="Arial" w:hAnsi="Arial" w:cs="Arial"/>
        </w:rPr>
        <w:t>The following table shows the cost estimation for transcription, translation and subtitling of 1 course into 1 language taking into consideration the following assumptions;</w:t>
      </w:r>
    </w:p>
    <w:p w:rsidR="007575EC" w:rsidRPr="0026041E" w:rsidRDefault="007575EC" w:rsidP="007575EC">
      <w:pPr>
        <w:spacing w:after="0" w:line="240" w:lineRule="auto"/>
        <w:jc w:val="both"/>
        <w:rPr>
          <w:rFonts w:ascii="Arial" w:hAnsi="Arial" w:cs="Arial"/>
          <w:sz w:val="14"/>
        </w:rPr>
      </w:pPr>
    </w:p>
    <w:p w:rsidR="007575EC" w:rsidRPr="007575EC" w:rsidRDefault="007575EC" w:rsidP="007575EC">
      <w:pPr>
        <w:spacing w:after="0" w:line="240" w:lineRule="auto"/>
        <w:jc w:val="both"/>
        <w:rPr>
          <w:rFonts w:ascii="Arial" w:hAnsi="Arial" w:cs="Arial"/>
        </w:rPr>
      </w:pPr>
      <w:r w:rsidRPr="007575EC">
        <w:rPr>
          <w:rFonts w:ascii="Arial" w:hAnsi="Arial" w:cs="Arial"/>
        </w:rPr>
        <w:t>•   One course consists of 40 lectures, having of total duration of 20 hours</w:t>
      </w:r>
    </w:p>
    <w:p w:rsidR="007575EC" w:rsidRPr="007575EC" w:rsidRDefault="007575EC" w:rsidP="007575EC">
      <w:pPr>
        <w:spacing w:after="0" w:line="240" w:lineRule="auto"/>
        <w:jc w:val="both"/>
        <w:rPr>
          <w:rFonts w:ascii="Arial" w:hAnsi="Arial" w:cs="Arial"/>
        </w:rPr>
      </w:pPr>
      <w:r w:rsidRPr="007575EC">
        <w:rPr>
          <w:rFonts w:ascii="Arial" w:hAnsi="Arial" w:cs="Arial"/>
        </w:rPr>
        <w:t>•   One course of 20 hrs have approx 1,44,000 words (approx. 120 words/min)</w:t>
      </w:r>
    </w:p>
    <w:p w:rsidR="007575EC" w:rsidRPr="007575EC" w:rsidRDefault="007575EC" w:rsidP="007575EC">
      <w:pPr>
        <w:spacing w:after="0" w:line="240" w:lineRule="auto"/>
        <w:jc w:val="both"/>
        <w:rPr>
          <w:rFonts w:ascii="Arial" w:hAnsi="Arial" w:cs="Arial"/>
        </w:rPr>
      </w:pPr>
      <w:r w:rsidRPr="007575EC">
        <w:rPr>
          <w:rFonts w:ascii="Arial" w:hAnsi="Arial" w:cs="Arial"/>
        </w:rPr>
        <w:t>•   The actual cost will be charged as per actual duration and volume of text content in the course.</w:t>
      </w:r>
    </w:p>
    <w:p w:rsidR="007575EC" w:rsidRDefault="007575EC" w:rsidP="007575EC">
      <w:pPr>
        <w:spacing w:after="0" w:line="240" w:lineRule="auto"/>
        <w:jc w:val="both"/>
        <w:rPr>
          <w:rFonts w:ascii="Arial" w:hAnsi="Arial" w:cs="Arial"/>
        </w:rPr>
      </w:pPr>
      <w:r w:rsidRPr="007575EC">
        <w:rPr>
          <w:rFonts w:ascii="Arial" w:hAnsi="Arial" w:cs="Arial"/>
        </w:rPr>
        <w:t>•   The technical terms would be transliterated in translated version</w:t>
      </w:r>
    </w:p>
    <w:p w:rsidR="00516461" w:rsidRPr="0026041E" w:rsidRDefault="00516461" w:rsidP="007575EC">
      <w:pPr>
        <w:spacing w:after="0" w:line="240" w:lineRule="auto"/>
        <w:rPr>
          <w:rFonts w:ascii="Arial" w:hAnsi="Arial" w:cs="Arial"/>
          <w:sz w:val="16"/>
        </w:rPr>
      </w:pPr>
    </w:p>
    <w:tbl>
      <w:tblPr>
        <w:tblW w:w="0" w:type="auto"/>
        <w:jc w:val="center"/>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918"/>
        <w:gridCol w:w="1728"/>
        <w:gridCol w:w="1469"/>
        <w:gridCol w:w="2425"/>
      </w:tblGrid>
      <w:tr w:rsidR="007575EC" w:rsidRPr="0026041E" w:rsidTr="00804A0C">
        <w:trPr>
          <w:trHeight w:hRule="exact" w:val="307"/>
          <w:jc w:val="center"/>
        </w:trPr>
        <w:tc>
          <w:tcPr>
            <w:tcW w:w="9540" w:type="dxa"/>
            <w:gridSpan w:val="4"/>
          </w:tcPr>
          <w:p w:rsidR="007575EC" w:rsidRPr="0026041E" w:rsidRDefault="007575EC" w:rsidP="009A7258">
            <w:pPr>
              <w:spacing w:after="0" w:line="240" w:lineRule="auto"/>
              <w:ind w:left="90"/>
              <w:jc w:val="center"/>
              <w:rPr>
                <w:rFonts w:ascii="Arial" w:hAnsi="Arial" w:cs="Arial"/>
                <w:sz w:val="20"/>
                <w:szCs w:val="20"/>
              </w:rPr>
            </w:pPr>
            <w:r w:rsidRPr="0026041E">
              <w:rPr>
                <w:rFonts w:ascii="Arial" w:eastAsia="Times New Roman" w:hAnsi="Arial" w:cs="Arial"/>
                <w:b/>
                <w:sz w:val="20"/>
                <w:szCs w:val="20"/>
              </w:rPr>
              <w:t>C</w:t>
            </w:r>
            <w:r w:rsidRPr="0026041E">
              <w:rPr>
                <w:rFonts w:ascii="Arial" w:eastAsia="Times New Roman" w:hAnsi="Arial" w:cs="Arial"/>
                <w:b/>
                <w:spacing w:val="2"/>
                <w:sz w:val="20"/>
                <w:szCs w:val="20"/>
              </w:rPr>
              <w:t>o</w:t>
            </w:r>
            <w:r w:rsidRPr="0026041E">
              <w:rPr>
                <w:rFonts w:ascii="Arial" w:eastAsia="Times New Roman" w:hAnsi="Arial" w:cs="Arial"/>
                <w:b/>
                <w:spacing w:val="-1"/>
                <w:sz w:val="20"/>
                <w:szCs w:val="20"/>
              </w:rPr>
              <w:t>s</w:t>
            </w:r>
            <w:r w:rsidRPr="0026041E">
              <w:rPr>
                <w:rFonts w:ascii="Arial" w:eastAsia="Times New Roman" w:hAnsi="Arial" w:cs="Arial"/>
                <w:b/>
                <w:sz w:val="20"/>
                <w:szCs w:val="20"/>
              </w:rPr>
              <w:t>t</w:t>
            </w:r>
            <w:r w:rsidRPr="0026041E">
              <w:rPr>
                <w:rFonts w:ascii="Arial" w:eastAsia="Times New Roman" w:hAnsi="Arial" w:cs="Arial"/>
                <w:b/>
                <w:spacing w:val="13"/>
                <w:sz w:val="20"/>
                <w:szCs w:val="20"/>
              </w:rPr>
              <w:t xml:space="preserve"> </w:t>
            </w:r>
            <w:r w:rsidRPr="0026041E">
              <w:rPr>
                <w:rFonts w:ascii="Arial" w:eastAsia="Times New Roman" w:hAnsi="Arial" w:cs="Arial"/>
                <w:b/>
                <w:spacing w:val="-1"/>
                <w:sz w:val="20"/>
                <w:szCs w:val="20"/>
              </w:rPr>
              <w:t>Es</w:t>
            </w:r>
            <w:r w:rsidRPr="0026041E">
              <w:rPr>
                <w:rFonts w:ascii="Arial" w:eastAsia="Times New Roman" w:hAnsi="Arial" w:cs="Arial"/>
                <w:b/>
                <w:spacing w:val="2"/>
                <w:sz w:val="20"/>
                <w:szCs w:val="20"/>
              </w:rPr>
              <w:t>t</w:t>
            </w:r>
            <w:r w:rsidRPr="0026041E">
              <w:rPr>
                <w:rFonts w:ascii="Arial" w:eastAsia="Times New Roman" w:hAnsi="Arial" w:cs="Arial"/>
                <w:b/>
                <w:sz w:val="20"/>
                <w:szCs w:val="20"/>
              </w:rPr>
              <w:t>im</w:t>
            </w:r>
            <w:r w:rsidRPr="0026041E">
              <w:rPr>
                <w:rFonts w:ascii="Arial" w:eastAsia="Times New Roman" w:hAnsi="Arial" w:cs="Arial"/>
                <w:b/>
                <w:spacing w:val="-2"/>
                <w:sz w:val="20"/>
                <w:szCs w:val="20"/>
              </w:rPr>
              <w:t>a</w:t>
            </w:r>
            <w:r w:rsidRPr="0026041E">
              <w:rPr>
                <w:rFonts w:ascii="Arial" w:eastAsia="Times New Roman" w:hAnsi="Arial" w:cs="Arial"/>
                <w:b/>
                <w:spacing w:val="2"/>
                <w:sz w:val="20"/>
                <w:szCs w:val="20"/>
              </w:rPr>
              <w:t>t</w:t>
            </w:r>
            <w:r w:rsidRPr="0026041E">
              <w:rPr>
                <w:rFonts w:ascii="Arial" w:eastAsia="Times New Roman" w:hAnsi="Arial" w:cs="Arial"/>
                <w:b/>
                <w:sz w:val="20"/>
                <w:szCs w:val="20"/>
              </w:rPr>
              <w:t>i</w:t>
            </w:r>
            <w:r w:rsidRPr="0026041E">
              <w:rPr>
                <w:rFonts w:ascii="Arial" w:eastAsia="Times New Roman" w:hAnsi="Arial" w:cs="Arial"/>
                <w:b/>
                <w:spacing w:val="3"/>
                <w:sz w:val="20"/>
                <w:szCs w:val="20"/>
              </w:rPr>
              <w:t>o</w:t>
            </w:r>
            <w:r w:rsidRPr="0026041E">
              <w:rPr>
                <w:rFonts w:ascii="Arial" w:eastAsia="Times New Roman" w:hAnsi="Arial" w:cs="Arial"/>
                <w:b/>
                <w:sz w:val="20"/>
                <w:szCs w:val="20"/>
              </w:rPr>
              <w:t>n</w:t>
            </w:r>
            <w:r w:rsidRPr="0026041E">
              <w:rPr>
                <w:rFonts w:ascii="Arial" w:eastAsia="Times New Roman" w:hAnsi="Arial" w:cs="Arial"/>
                <w:b/>
                <w:spacing w:val="23"/>
                <w:sz w:val="20"/>
                <w:szCs w:val="20"/>
              </w:rPr>
              <w:t xml:space="preserve"> </w:t>
            </w:r>
            <w:r w:rsidRPr="0026041E">
              <w:rPr>
                <w:rFonts w:ascii="Arial" w:eastAsia="Times New Roman" w:hAnsi="Arial" w:cs="Arial"/>
                <w:b/>
                <w:spacing w:val="-3"/>
                <w:sz w:val="20"/>
                <w:szCs w:val="20"/>
              </w:rPr>
              <w:t>f</w:t>
            </w:r>
            <w:r w:rsidRPr="0026041E">
              <w:rPr>
                <w:rFonts w:ascii="Arial" w:eastAsia="Times New Roman" w:hAnsi="Arial" w:cs="Arial"/>
                <w:b/>
                <w:spacing w:val="2"/>
                <w:sz w:val="20"/>
                <w:szCs w:val="20"/>
              </w:rPr>
              <w:t>o</w:t>
            </w:r>
            <w:r w:rsidRPr="0026041E">
              <w:rPr>
                <w:rFonts w:ascii="Arial" w:eastAsia="Times New Roman" w:hAnsi="Arial" w:cs="Arial"/>
                <w:b/>
                <w:sz w:val="20"/>
                <w:szCs w:val="20"/>
              </w:rPr>
              <w:t>r</w:t>
            </w:r>
            <w:r w:rsidRPr="0026041E">
              <w:rPr>
                <w:rFonts w:ascii="Arial" w:eastAsia="Times New Roman" w:hAnsi="Arial" w:cs="Arial"/>
                <w:b/>
                <w:spacing w:val="5"/>
                <w:sz w:val="20"/>
                <w:szCs w:val="20"/>
              </w:rPr>
              <w:t xml:space="preserve"> </w:t>
            </w:r>
            <w:r w:rsidRPr="0026041E">
              <w:rPr>
                <w:rFonts w:ascii="Arial" w:eastAsia="Times New Roman" w:hAnsi="Arial" w:cs="Arial"/>
                <w:b/>
                <w:sz w:val="20"/>
                <w:szCs w:val="20"/>
              </w:rPr>
              <w:t>1</w:t>
            </w:r>
            <w:r w:rsidRPr="0026041E">
              <w:rPr>
                <w:rFonts w:ascii="Arial" w:eastAsia="Times New Roman" w:hAnsi="Arial" w:cs="Arial"/>
                <w:b/>
                <w:spacing w:val="7"/>
                <w:sz w:val="20"/>
                <w:szCs w:val="20"/>
              </w:rPr>
              <w:t xml:space="preserve"> </w:t>
            </w:r>
            <w:r w:rsidRPr="0026041E">
              <w:rPr>
                <w:rFonts w:ascii="Arial" w:eastAsia="Times New Roman" w:hAnsi="Arial" w:cs="Arial"/>
                <w:b/>
                <w:spacing w:val="-4"/>
                <w:sz w:val="20"/>
                <w:szCs w:val="20"/>
              </w:rPr>
              <w:t>C</w:t>
            </w:r>
            <w:r w:rsidRPr="0026041E">
              <w:rPr>
                <w:rFonts w:ascii="Arial" w:eastAsia="Times New Roman" w:hAnsi="Arial" w:cs="Arial"/>
                <w:b/>
                <w:spacing w:val="2"/>
                <w:sz w:val="20"/>
                <w:szCs w:val="20"/>
              </w:rPr>
              <w:t>o</w:t>
            </w:r>
            <w:r w:rsidRPr="0026041E">
              <w:rPr>
                <w:rFonts w:ascii="Arial" w:eastAsia="Times New Roman" w:hAnsi="Arial" w:cs="Arial"/>
                <w:b/>
                <w:sz w:val="20"/>
                <w:szCs w:val="20"/>
              </w:rPr>
              <w:t>u</w:t>
            </w:r>
            <w:r w:rsidRPr="0026041E">
              <w:rPr>
                <w:rFonts w:ascii="Arial" w:eastAsia="Times New Roman" w:hAnsi="Arial" w:cs="Arial"/>
                <w:b/>
                <w:spacing w:val="1"/>
                <w:sz w:val="20"/>
                <w:szCs w:val="20"/>
              </w:rPr>
              <w:t>r</w:t>
            </w:r>
            <w:r w:rsidRPr="0026041E">
              <w:rPr>
                <w:rFonts w:ascii="Arial" w:eastAsia="Times New Roman" w:hAnsi="Arial" w:cs="Arial"/>
                <w:b/>
                <w:spacing w:val="-1"/>
                <w:sz w:val="20"/>
                <w:szCs w:val="20"/>
              </w:rPr>
              <w:t>s</w:t>
            </w:r>
            <w:r w:rsidRPr="0026041E">
              <w:rPr>
                <w:rFonts w:ascii="Arial" w:eastAsia="Times New Roman" w:hAnsi="Arial" w:cs="Arial"/>
                <w:b/>
                <w:sz w:val="20"/>
                <w:szCs w:val="20"/>
              </w:rPr>
              <w:t>e</w:t>
            </w:r>
            <w:r w:rsidRPr="0026041E">
              <w:rPr>
                <w:rFonts w:ascii="Arial" w:eastAsia="Times New Roman" w:hAnsi="Arial" w:cs="Arial"/>
                <w:b/>
                <w:spacing w:val="16"/>
                <w:sz w:val="20"/>
                <w:szCs w:val="20"/>
              </w:rPr>
              <w:t xml:space="preserve"> </w:t>
            </w:r>
            <w:r w:rsidRPr="0026041E">
              <w:rPr>
                <w:rFonts w:ascii="Arial" w:eastAsia="Times New Roman" w:hAnsi="Arial" w:cs="Arial"/>
                <w:b/>
                <w:spacing w:val="-3"/>
                <w:sz w:val="20"/>
                <w:szCs w:val="20"/>
              </w:rPr>
              <w:t>F</w:t>
            </w:r>
            <w:r w:rsidRPr="0026041E">
              <w:rPr>
                <w:rFonts w:ascii="Arial" w:eastAsia="Times New Roman" w:hAnsi="Arial" w:cs="Arial"/>
                <w:b/>
                <w:spacing w:val="7"/>
                <w:sz w:val="20"/>
                <w:szCs w:val="20"/>
              </w:rPr>
              <w:t>o</w:t>
            </w:r>
            <w:r w:rsidRPr="0026041E">
              <w:rPr>
                <w:rFonts w:ascii="Arial" w:eastAsia="Times New Roman" w:hAnsi="Arial" w:cs="Arial"/>
                <w:b/>
                <w:sz w:val="20"/>
                <w:szCs w:val="20"/>
              </w:rPr>
              <w:t>r</w:t>
            </w:r>
            <w:r w:rsidRPr="0026041E">
              <w:rPr>
                <w:rFonts w:ascii="Arial" w:eastAsia="Times New Roman" w:hAnsi="Arial" w:cs="Arial"/>
                <w:b/>
                <w:spacing w:val="6"/>
                <w:sz w:val="20"/>
                <w:szCs w:val="20"/>
              </w:rPr>
              <w:t xml:space="preserve"> </w:t>
            </w:r>
            <w:r w:rsidRPr="0026041E">
              <w:rPr>
                <w:rFonts w:ascii="Arial" w:eastAsia="Times New Roman" w:hAnsi="Arial" w:cs="Arial"/>
                <w:b/>
                <w:spacing w:val="-1"/>
                <w:sz w:val="20"/>
                <w:szCs w:val="20"/>
              </w:rPr>
              <w:t>E</w:t>
            </w:r>
            <w:r w:rsidRPr="0026041E">
              <w:rPr>
                <w:rFonts w:ascii="Arial" w:eastAsia="Times New Roman" w:hAnsi="Arial" w:cs="Arial"/>
                <w:b/>
                <w:sz w:val="20"/>
                <w:szCs w:val="20"/>
              </w:rPr>
              <w:t>n</w:t>
            </w:r>
            <w:r w:rsidRPr="0026041E">
              <w:rPr>
                <w:rFonts w:ascii="Arial" w:eastAsia="Times New Roman" w:hAnsi="Arial" w:cs="Arial"/>
                <w:b/>
                <w:spacing w:val="2"/>
                <w:sz w:val="20"/>
                <w:szCs w:val="20"/>
              </w:rPr>
              <w:t>g</w:t>
            </w:r>
            <w:r w:rsidRPr="0026041E">
              <w:rPr>
                <w:rFonts w:ascii="Arial" w:eastAsia="Times New Roman" w:hAnsi="Arial" w:cs="Arial"/>
                <w:b/>
                <w:sz w:val="20"/>
                <w:szCs w:val="20"/>
              </w:rPr>
              <w:t>l</w:t>
            </w:r>
            <w:r w:rsidRPr="0026041E">
              <w:rPr>
                <w:rFonts w:ascii="Arial" w:eastAsia="Times New Roman" w:hAnsi="Arial" w:cs="Arial"/>
                <w:b/>
                <w:spacing w:val="5"/>
                <w:sz w:val="20"/>
                <w:szCs w:val="20"/>
              </w:rPr>
              <w:t>i</w:t>
            </w:r>
            <w:r w:rsidRPr="0026041E">
              <w:rPr>
                <w:rFonts w:ascii="Arial" w:eastAsia="Times New Roman" w:hAnsi="Arial" w:cs="Arial"/>
                <w:b/>
                <w:spacing w:val="-6"/>
                <w:sz w:val="20"/>
                <w:szCs w:val="20"/>
              </w:rPr>
              <w:t>s</w:t>
            </w:r>
            <w:r w:rsidRPr="0026041E">
              <w:rPr>
                <w:rFonts w:ascii="Arial" w:eastAsia="Times New Roman" w:hAnsi="Arial" w:cs="Arial"/>
                <w:b/>
                <w:sz w:val="20"/>
                <w:szCs w:val="20"/>
              </w:rPr>
              <w:t>h</w:t>
            </w:r>
            <w:r w:rsidRPr="0026041E">
              <w:rPr>
                <w:rFonts w:ascii="Arial" w:eastAsia="Times New Roman" w:hAnsi="Arial" w:cs="Arial"/>
                <w:b/>
                <w:spacing w:val="16"/>
                <w:sz w:val="20"/>
                <w:szCs w:val="20"/>
              </w:rPr>
              <w:t xml:space="preserve"> </w:t>
            </w:r>
            <w:r w:rsidRPr="0026041E">
              <w:rPr>
                <w:rFonts w:ascii="Arial" w:eastAsia="Times New Roman" w:hAnsi="Arial" w:cs="Arial"/>
                <w:b/>
                <w:spacing w:val="-3"/>
                <w:sz w:val="20"/>
                <w:szCs w:val="20"/>
              </w:rPr>
              <w:t>t</w:t>
            </w:r>
            <w:r w:rsidRPr="0026041E">
              <w:rPr>
                <w:rFonts w:ascii="Arial" w:eastAsia="Times New Roman" w:hAnsi="Arial" w:cs="Arial"/>
                <w:b/>
                <w:sz w:val="20"/>
                <w:szCs w:val="20"/>
              </w:rPr>
              <w:t>o</w:t>
            </w:r>
            <w:r w:rsidRPr="0026041E">
              <w:rPr>
                <w:rFonts w:ascii="Arial" w:eastAsia="Times New Roman" w:hAnsi="Arial" w:cs="Arial"/>
                <w:b/>
                <w:spacing w:val="9"/>
                <w:sz w:val="20"/>
                <w:szCs w:val="20"/>
              </w:rPr>
              <w:t xml:space="preserve"> </w:t>
            </w:r>
            <w:r w:rsidRPr="0026041E">
              <w:rPr>
                <w:rFonts w:ascii="Arial" w:eastAsia="Times New Roman" w:hAnsi="Arial" w:cs="Arial"/>
                <w:b/>
                <w:sz w:val="20"/>
                <w:szCs w:val="20"/>
              </w:rPr>
              <w:t>1</w:t>
            </w:r>
            <w:r w:rsidRPr="0026041E">
              <w:rPr>
                <w:rFonts w:ascii="Arial" w:eastAsia="Times New Roman" w:hAnsi="Arial" w:cs="Arial"/>
                <w:b/>
                <w:spacing w:val="7"/>
                <w:sz w:val="20"/>
                <w:szCs w:val="20"/>
              </w:rPr>
              <w:t xml:space="preserve"> </w:t>
            </w:r>
            <w:r w:rsidRPr="0026041E">
              <w:rPr>
                <w:rFonts w:ascii="Arial" w:eastAsia="Times New Roman" w:hAnsi="Arial" w:cs="Arial"/>
                <w:b/>
                <w:spacing w:val="-6"/>
                <w:sz w:val="20"/>
                <w:szCs w:val="20"/>
              </w:rPr>
              <w:t>I</w:t>
            </w:r>
            <w:r w:rsidRPr="0026041E">
              <w:rPr>
                <w:rFonts w:ascii="Arial" w:eastAsia="Times New Roman" w:hAnsi="Arial" w:cs="Arial"/>
                <w:b/>
                <w:spacing w:val="4"/>
                <w:sz w:val="20"/>
                <w:szCs w:val="20"/>
              </w:rPr>
              <w:t>n</w:t>
            </w:r>
            <w:r w:rsidRPr="0026041E">
              <w:rPr>
                <w:rFonts w:ascii="Arial" w:eastAsia="Times New Roman" w:hAnsi="Arial" w:cs="Arial"/>
                <w:b/>
                <w:sz w:val="20"/>
                <w:szCs w:val="20"/>
              </w:rPr>
              <w:t>d</w:t>
            </w:r>
            <w:r w:rsidRPr="0026041E">
              <w:rPr>
                <w:rFonts w:ascii="Arial" w:eastAsia="Times New Roman" w:hAnsi="Arial" w:cs="Arial"/>
                <w:b/>
                <w:spacing w:val="-5"/>
                <w:sz w:val="20"/>
                <w:szCs w:val="20"/>
              </w:rPr>
              <w:t>i</w:t>
            </w:r>
            <w:r w:rsidRPr="0026041E">
              <w:rPr>
                <w:rFonts w:ascii="Arial" w:eastAsia="Times New Roman" w:hAnsi="Arial" w:cs="Arial"/>
                <w:b/>
                <w:spacing w:val="7"/>
                <w:sz w:val="20"/>
                <w:szCs w:val="20"/>
              </w:rPr>
              <w:t>a</w:t>
            </w:r>
            <w:r w:rsidRPr="0026041E">
              <w:rPr>
                <w:rFonts w:ascii="Arial" w:eastAsia="Times New Roman" w:hAnsi="Arial" w:cs="Arial"/>
                <w:b/>
                <w:sz w:val="20"/>
                <w:szCs w:val="20"/>
              </w:rPr>
              <w:t>n</w:t>
            </w:r>
            <w:r w:rsidRPr="0026041E">
              <w:rPr>
                <w:rFonts w:ascii="Arial" w:eastAsia="Times New Roman" w:hAnsi="Arial" w:cs="Arial"/>
                <w:b/>
                <w:spacing w:val="14"/>
                <w:sz w:val="20"/>
                <w:szCs w:val="20"/>
              </w:rPr>
              <w:t xml:space="preserve"> </w:t>
            </w:r>
            <w:r w:rsidRPr="0026041E">
              <w:rPr>
                <w:rFonts w:ascii="Arial" w:eastAsia="Times New Roman" w:hAnsi="Arial" w:cs="Arial"/>
                <w:b/>
                <w:spacing w:val="-6"/>
                <w:sz w:val="20"/>
                <w:szCs w:val="20"/>
              </w:rPr>
              <w:t>L</w:t>
            </w:r>
            <w:r w:rsidRPr="0026041E">
              <w:rPr>
                <w:rFonts w:ascii="Arial" w:eastAsia="Times New Roman" w:hAnsi="Arial" w:cs="Arial"/>
                <w:b/>
                <w:spacing w:val="7"/>
                <w:sz w:val="20"/>
                <w:szCs w:val="20"/>
              </w:rPr>
              <w:t>a</w:t>
            </w:r>
            <w:r w:rsidRPr="0026041E">
              <w:rPr>
                <w:rFonts w:ascii="Arial" w:eastAsia="Times New Roman" w:hAnsi="Arial" w:cs="Arial"/>
                <w:b/>
                <w:spacing w:val="-5"/>
                <w:sz w:val="20"/>
                <w:szCs w:val="20"/>
              </w:rPr>
              <w:t>n</w:t>
            </w:r>
            <w:r w:rsidRPr="0026041E">
              <w:rPr>
                <w:rFonts w:ascii="Arial" w:eastAsia="Times New Roman" w:hAnsi="Arial" w:cs="Arial"/>
                <w:b/>
                <w:spacing w:val="7"/>
                <w:sz w:val="20"/>
                <w:szCs w:val="20"/>
              </w:rPr>
              <w:t>g</w:t>
            </w:r>
            <w:r w:rsidRPr="0026041E">
              <w:rPr>
                <w:rFonts w:ascii="Arial" w:eastAsia="Times New Roman" w:hAnsi="Arial" w:cs="Arial"/>
                <w:b/>
                <w:spacing w:val="-5"/>
                <w:sz w:val="20"/>
                <w:szCs w:val="20"/>
              </w:rPr>
              <w:t>u</w:t>
            </w:r>
            <w:r w:rsidRPr="0026041E">
              <w:rPr>
                <w:rFonts w:ascii="Arial" w:eastAsia="Times New Roman" w:hAnsi="Arial" w:cs="Arial"/>
                <w:b/>
                <w:spacing w:val="-2"/>
                <w:sz w:val="20"/>
                <w:szCs w:val="20"/>
              </w:rPr>
              <w:t>a</w:t>
            </w:r>
            <w:r w:rsidRPr="0026041E">
              <w:rPr>
                <w:rFonts w:ascii="Arial" w:eastAsia="Times New Roman" w:hAnsi="Arial" w:cs="Arial"/>
                <w:b/>
                <w:spacing w:val="7"/>
                <w:sz w:val="20"/>
                <w:szCs w:val="20"/>
              </w:rPr>
              <w:t>g</w:t>
            </w:r>
            <w:r w:rsidRPr="0026041E">
              <w:rPr>
                <w:rFonts w:ascii="Arial" w:eastAsia="Times New Roman" w:hAnsi="Arial" w:cs="Arial"/>
                <w:b/>
                <w:sz w:val="20"/>
                <w:szCs w:val="20"/>
              </w:rPr>
              <w:t>e</w:t>
            </w:r>
            <w:r w:rsidRPr="0026041E">
              <w:rPr>
                <w:rFonts w:ascii="Arial" w:eastAsia="Times New Roman" w:hAnsi="Arial" w:cs="Arial"/>
                <w:b/>
                <w:spacing w:val="18"/>
                <w:sz w:val="20"/>
                <w:szCs w:val="20"/>
              </w:rPr>
              <w:t xml:space="preserve"> </w:t>
            </w:r>
            <w:r w:rsidRPr="0026041E">
              <w:rPr>
                <w:rFonts w:ascii="Arial" w:eastAsia="Times New Roman" w:hAnsi="Arial" w:cs="Arial"/>
                <w:b/>
                <w:spacing w:val="2"/>
                <w:w w:val="102"/>
                <w:sz w:val="20"/>
                <w:szCs w:val="20"/>
              </w:rPr>
              <w:t>(H</w:t>
            </w:r>
            <w:r w:rsidRPr="0026041E">
              <w:rPr>
                <w:rFonts w:ascii="Arial" w:eastAsia="Times New Roman" w:hAnsi="Arial" w:cs="Arial"/>
                <w:b/>
                <w:w w:val="102"/>
                <w:sz w:val="20"/>
                <w:szCs w:val="20"/>
              </w:rPr>
              <w:t>i</w:t>
            </w:r>
            <w:r w:rsidRPr="0026041E">
              <w:rPr>
                <w:rFonts w:ascii="Arial" w:eastAsia="Times New Roman" w:hAnsi="Arial" w:cs="Arial"/>
                <w:b/>
                <w:spacing w:val="-5"/>
                <w:w w:val="102"/>
                <w:sz w:val="20"/>
                <w:szCs w:val="20"/>
              </w:rPr>
              <w:t>n</w:t>
            </w:r>
            <w:r w:rsidRPr="0026041E">
              <w:rPr>
                <w:rFonts w:ascii="Arial" w:eastAsia="Times New Roman" w:hAnsi="Arial" w:cs="Arial"/>
                <w:b/>
                <w:w w:val="102"/>
                <w:sz w:val="20"/>
                <w:szCs w:val="20"/>
              </w:rPr>
              <w:t>d</w:t>
            </w:r>
            <w:r w:rsidRPr="0026041E">
              <w:rPr>
                <w:rFonts w:ascii="Arial" w:eastAsia="Times New Roman" w:hAnsi="Arial" w:cs="Arial"/>
                <w:b/>
                <w:spacing w:val="5"/>
                <w:w w:val="102"/>
                <w:sz w:val="20"/>
                <w:szCs w:val="20"/>
              </w:rPr>
              <w:t>i</w:t>
            </w:r>
            <w:r w:rsidRPr="0026041E">
              <w:rPr>
                <w:rFonts w:ascii="Arial" w:eastAsia="Times New Roman" w:hAnsi="Arial" w:cs="Arial"/>
                <w:b/>
                <w:w w:val="102"/>
                <w:sz w:val="20"/>
                <w:szCs w:val="20"/>
              </w:rPr>
              <w:t>)</w:t>
            </w:r>
          </w:p>
        </w:tc>
      </w:tr>
      <w:tr w:rsidR="007575EC" w:rsidRPr="0026041E" w:rsidTr="00804A0C">
        <w:trPr>
          <w:trHeight w:hRule="exact" w:val="294"/>
          <w:jc w:val="center"/>
        </w:trPr>
        <w:tc>
          <w:tcPr>
            <w:tcW w:w="3918" w:type="dxa"/>
          </w:tcPr>
          <w:p w:rsidR="007575EC" w:rsidRPr="0026041E" w:rsidRDefault="007575EC" w:rsidP="0026041E">
            <w:pPr>
              <w:spacing w:after="0" w:line="240" w:lineRule="auto"/>
              <w:rPr>
                <w:rFonts w:ascii="Arial" w:hAnsi="Arial" w:cs="Arial"/>
                <w:sz w:val="20"/>
                <w:szCs w:val="20"/>
              </w:rPr>
            </w:pPr>
            <w:r w:rsidRPr="0026041E">
              <w:rPr>
                <w:rFonts w:ascii="Arial" w:eastAsia="Times New Roman" w:hAnsi="Arial" w:cs="Arial"/>
                <w:b/>
                <w:spacing w:val="-1"/>
                <w:sz w:val="20"/>
                <w:szCs w:val="20"/>
              </w:rPr>
              <w:t>N</w:t>
            </w:r>
            <w:r w:rsidRPr="0026041E">
              <w:rPr>
                <w:rFonts w:ascii="Arial" w:eastAsia="Times New Roman" w:hAnsi="Arial" w:cs="Arial"/>
                <w:b/>
                <w:sz w:val="20"/>
                <w:szCs w:val="20"/>
              </w:rPr>
              <w:t>um</w:t>
            </w:r>
            <w:r w:rsidRPr="0026041E">
              <w:rPr>
                <w:rFonts w:ascii="Arial" w:eastAsia="Times New Roman" w:hAnsi="Arial" w:cs="Arial"/>
                <w:b/>
                <w:spacing w:val="5"/>
                <w:sz w:val="20"/>
                <w:szCs w:val="20"/>
              </w:rPr>
              <w:t>b</w:t>
            </w:r>
            <w:r w:rsidRPr="0026041E">
              <w:rPr>
                <w:rFonts w:ascii="Arial" w:eastAsia="Times New Roman" w:hAnsi="Arial" w:cs="Arial"/>
                <w:b/>
                <w:spacing w:val="-5"/>
                <w:sz w:val="20"/>
                <w:szCs w:val="20"/>
              </w:rPr>
              <w:t>e</w:t>
            </w:r>
            <w:r w:rsidRPr="0026041E">
              <w:rPr>
                <w:rFonts w:ascii="Arial" w:eastAsia="Times New Roman" w:hAnsi="Arial" w:cs="Arial"/>
                <w:b/>
                <w:sz w:val="20"/>
                <w:szCs w:val="20"/>
              </w:rPr>
              <w:t>r</w:t>
            </w:r>
            <w:r w:rsidRPr="0026041E">
              <w:rPr>
                <w:rFonts w:ascii="Arial" w:eastAsia="Times New Roman" w:hAnsi="Arial" w:cs="Arial"/>
                <w:b/>
                <w:spacing w:val="23"/>
                <w:sz w:val="20"/>
                <w:szCs w:val="20"/>
              </w:rPr>
              <w:t xml:space="preserve"> </w:t>
            </w:r>
            <w:r w:rsidRPr="0026041E">
              <w:rPr>
                <w:rFonts w:ascii="Arial" w:eastAsia="Times New Roman" w:hAnsi="Arial" w:cs="Arial"/>
                <w:b/>
                <w:spacing w:val="2"/>
                <w:sz w:val="20"/>
                <w:szCs w:val="20"/>
              </w:rPr>
              <w:t>o</w:t>
            </w:r>
            <w:r w:rsidRPr="0026041E">
              <w:rPr>
                <w:rFonts w:ascii="Arial" w:eastAsia="Times New Roman" w:hAnsi="Arial" w:cs="Arial"/>
                <w:b/>
                <w:sz w:val="20"/>
                <w:szCs w:val="20"/>
              </w:rPr>
              <w:t>f</w:t>
            </w:r>
            <w:r w:rsidRPr="0026041E">
              <w:rPr>
                <w:rFonts w:ascii="Arial" w:eastAsia="Times New Roman" w:hAnsi="Arial" w:cs="Arial"/>
                <w:b/>
                <w:spacing w:val="1"/>
                <w:sz w:val="20"/>
                <w:szCs w:val="20"/>
              </w:rPr>
              <w:t xml:space="preserve"> </w:t>
            </w:r>
            <w:r w:rsidRPr="0026041E">
              <w:rPr>
                <w:rFonts w:ascii="Arial" w:eastAsia="Times New Roman" w:hAnsi="Arial" w:cs="Arial"/>
                <w:b/>
                <w:spacing w:val="-1"/>
                <w:w w:val="103"/>
                <w:sz w:val="20"/>
                <w:szCs w:val="20"/>
              </w:rPr>
              <w:t>C</w:t>
            </w:r>
            <w:r w:rsidRPr="0026041E">
              <w:rPr>
                <w:rFonts w:ascii="Arial" w:eastAsia="Times New Roman" w:hAnsi="Arial" w:cs="Arial"/>
                <w:b/>
                <w:spacing w:val="-3"/>
                <w:w w:val="103"/>
                <w:sz w:val="20"/>
                <w:szCs w:val="20"/>
              </w:rPr>
              <w:t>o</w:t>
            </w:r>
            <w:r w:rsidRPr="0026041E">
              <w:rPr>
                <w:rFonts w:ascii="Arial" w:eastAsia="Times New Roman" w:hAnsi="Arial" w:cs="Arial"/>
                <w:b/>
                <w:spacing w:val="5"/>
                <w:w w:val="103"/>
                <w:sz w:val="20"/>
                <w:szCs w:val="20"/>
              </w:rPr>
              <w:t>u</w:t>
            </w:r>
            <w:r w:rsidRPr="0026041E">
              <w:rPr>
                <w:rFonts w:ascii="Arial" w:eastAsia="Times New Roman" w:hAnsi="Arial" w:cs="Arial"/>
                <w:b/>
                <w:spacing w:val="-5"/>
                <w:w w:val="103"/>
                <w:sz w:val="20"/>
                <w:szCs w:val="20"/>
              </w:rPr>
              <w:t>r</w:t>
            </w:r>
            <w:r w:rsidRPr="0026041E">
              <w:rPr>
                <w:rFonts w:ascii="Arial" w:eastAsia="Times New Roman" w:hAnsi="Arial" w:cs="Arial"/>
                <w:b/>
                <w:spacing w:val="1"/>
                <w:w w:val="103"/>
                <w:sz w:val="20"/>
                <w:szCs w:val="20"/>
              </w:rPr>
              <w:t>s</w:t>
            </w:r>
            <w:r w:rsidRPr="0026041E">
              <w:rPr>
                <w:rFonts w:ascii="Arial" w:eastAsia="Times New Roman" w:hAnsi="Arial" w:cs="Arial"/>
                <w:b/>
                <w:w w:val="103"/>
                <w:sz w:val="20"/>
                <w:szCs w:val="20"/>
              </w:rPr>
              <w:t>e</w:t>
            </w:r>
          </w:p>
        </w:tc>
        <w:tc>
          <w:tcPr>
            <w:tcW w:w="1728" w:type="dxa"/>
          </w:tcPr>
          <w:p w:rsidR="007575EC" w:rsidRPr="0026041E" w:rsidRDefault="007575EC" w:rsidP="0026041E">
            <w:pPr>
              <w:spacing w:after="0" w:line="240" w:lineRule="auto"/>
              <w:jc w:val="center"/>
              <w:rPr>
                <w:rFonts w:ascii="Arial" w:hAnsi="Arial" w:cs="Arial"/>
                <w:sz w:val="20"/>
                <w:szCs w:val="20"/>
              </w:rPr>
            </w:pPr>
          </w:p>
        </w:tc>
        <w:tc>
          <w:tcPr>
            <w:tcW w:w="1469" w:type="dxa"/>
          </w:tcPr>
          <w:p w:rsidR="007575EC" w:rsidRPr="0026041E" w:rsidRDefault="007575EC" w:rsidP="0026041E">
            <w:pPr>
              <w:spacing w:after="0" w:line="240" w:lineRule="auto"/>
              <w:ind w:right="97"/>
              <w:jc w:val="center"/>
              <w:rPr>
                <w:rFonts w:ascii="Arial" w:hAnsi="Arial" w:cs="Arial"/>
                <w:sz w:val="20"/>
                <w:szCs w:val="20"/>
              </w:rPr>
            </w:pPr>
            <w:r w:rsidRPr="0026041E">
              <w:rPr>
                <w:rFonts w:ascii="Arial" w:eastAsia="Times New Roman" w:hAnsi="Arial" w:cs="Arial"/>
                <w:w w:val="103"/>
                <w:sz w:val="20"/>
                <w:szCs w:val="20"/>
              </w:rPr>
              <w:t>1</w:t>
            </w:r>
          </w:p>
        </w:tc>
        <w:tc>
          <w:tcPr>
            <w:tcW w:w="2425" w:type="dxa"/>
          </w:tcPr>
          <w:p w:rsidR="007575EC" w:rsidRPr="0026041E" w:rsidRDefault="007575EC" w:rsidP="0026041E">
            <w:pPr>
              <w:spacing w:after="0" w:line="240" w:lineRule="auto"/>
              <w:jc w:val="center"/>
              <w:rPr>
                <w:rFonts w:ascii="Arial" w:hAnsi="Arial" w:cs="Arial"/>
                <w:sz w:val="20"/>
                <w:szCs w:val="20"/>
              </w:rPr>
            </w:pPr>
          </w:p>
        </w:tc>
      </w:tr>
      <w:tr w:rsidR="007575EC" w:rsidRPr="0026041E" w:rsidTr="00804A0C">
        <w:trPr>
          <w:trHeight w:hRule="exact" w:val="276"/>
          <w:jc w:val="center"/>
        </w:trPr>
        <w:tc>
          <w:tcPr>
            <w:tcW w:w="3918" w:type="dxa"/>
          </w:tcPr>
          <w:p w:rsidR="007575EC" w:rsidRPr="0026041E" w:rsidRDefault="007575EC" w:rsidP="0026041E">
            <w:pPr>
              <w:spacing w:after="0" w:line="240" w:lineRule="auto"/>
              <w:rPr>
                <w:rFonts w:ascii="Arial" w:hAnsi="Arial" w:cs="Arial"/>
                <w:sz w:val="20"/>
                <w:szCs w:val="20"/>
              </w:rPr>
            </w:pPr>
            <w:r w:rsidRPr="0026041E">
              <w:rPr>
                <w:rFonts w:ascii="Arial" w:eastAsia="Times New Roman" w:hAnsi="Arial" w:cs="Arial"/>
                <w:b/>
                <w:spacing w:val="1"/>
                <w:sz w:val="20"/>
                <w:szCs w:val="20"/>
              </w:rPr>
              <w:t>M</w:t>
            </w:r>
            <w:r w:rsidRPr="0026041E">
              <w:rPr>
                <w:rFonts w:ascii="Arial" w:eastAsia="Times New Roman" w:hAnsi="Arial" w:cs="Arial"/>
                <w:b/>
                <w:spacing w:val="-3"/>
                <w:sz w:val="20"/>
                <w:szCs w:val="20"/>
              </w:rPr>
              <w:t>o</w:t>
            </w:r>
            <w:r w:rsidRPr="0026041E">
              <w:rPr>
                <w:rFonts w:ascii="Arial" w:eastAsia="Times New Roman" w:hAnsi="Arial" w:cs="Arial"/>
                <w:b/>
                <w:sz w:val="20"/>
                <w:szCs w:val="20"/>
              </w:rPr>
              <w:t>d</w:t>
            </w:r>
            <w:r w:rsidRPr="0026041E">
              <w:rPr>
                <w:rFonts w:ascii="Arial" w:eastAsia="Times New Roman" w:hAnsi="Arial" w:cs="Arial"/>
                <w:b/>
                <w:spacing w:val="5"/>
                <w:sz w:val="20"/>
                <w:szCs w:val="20"/>
              </w:rPr>
              <w:t>u</w:t>
            </w:r>
            <w:r w:rsidRPr="0026041E">
              <w:rPr>
                <w:rFonts w:ascii="Arial" w:eastAsia="Times New Roman" w:hAnsi="Arial" w:cs="Arial"/>
                <w:b/>
                <w:sz w:val="20"/>
                <w:szCs w:val="20"/>
              </w:rPr>
              <w:t>l</w:t>
            </w:r>
            <w:r w:rsidRPr="0026041E">
              <w:rPr>
                <w:rFonts w:ascii="Arial" w:eastAsia="Times New Roman" w:hAnsi="Arial" w:cs="Arial"/>
                <w:b/>
                <w:spacing w:val="-1"/>
                <w:sz w:val="20"/>
                <w:szCs w:val="20"/>
              </w:rPr>
              <w:t>e</w:t>
            </w:r>
            <w:r w:rsidRPr="0026041E">
              <w:rPr>
                <w:rFonts w:ascii="Arial" w:eastAsia="Times New Roman" w:hAnsi="Arial" w:cs="Arial"/>
                <w:b/>
                <w:sz w:val="20"/>
                <w:szCs w:val="20"/>
              </w:rPr>
              <w:t>s</w:t>
            </w:r>
            <w:r w:rsidRPr="0026041E">
              <w:rPr>
                <w:rFonts w:ascii="Arial" w:eastAsia="Times New Roman" w:hAnsi="Arial" w:cs="Arial"/>
                <w:b/>
                <w:spacing w:val="21"/>
                <w:sz w:val="20"/>
                <w:szCs w:val="20"/>
              </w:rPr>
              <w:t xml:space="preserve"> </w:t>
            </w:r>
            <w:r w:rsidRPr="0026041E">
              <w:rPr>
                <w:rFonts w:ascii="Arial" w:eastAsia="Times New Roman" w:hAnsi="Arial" w:cs="Arial"/>
                <w:b/>
                <w:sz w:val="20"/>
                <w:szCs w:val="20"/>
              </w:rPr>
              <w:t>/</w:t>
            </w:r>
            <w:r w:rsidRPr="0026041E">
              <w:rPr>
                <w:rFonts w:ascii="Arial" w:eastAsia="Times New Roman" w:hAnsi="Arial" w:cs="Arial"/>
                <w:b/>
                <w:spacing w:val="5"/>
                <w:sz w:val="20"/>
                <w:szCs w:val="20"/>
              </w:rPr>
              <w:t xml:space="preserve"> </w:t>
            </w:r>
            <w:r w:rsidRPr="0026041E">
              <w:rPr>
                <w:rFonts w:ascii="Arial" w:eastAsia="Times New Roman" w:hAnsi="Arial" w:cs="Arial"/>
                <w:b/>
                <w:w w:val="103"/>
                <w:sz w:val="20"/>
                <w:szCs w:val="20"/>
              </w:rPr>
              <w:t>l</w:t>
            </w:r>
            <w:r w:rsidRPr="0026041E">
              <w:rPr>
                <w:rFonts w:ascii="Arial" w:eastAsia="Times New Roman" w:hAnsi="Arial" w:cs="Arial"/>
                <w:b/>
                <w:spacing w:val="-1"/>
                <w:w w:val="103"/>
                <w:sz w:val="20"/>
                <w:szCs w:val="20"/>
              </w:rPr>
              <w:t>ec</w:t>
            </w:r>
            <w:r w:rsidRPr="0026041E">
              <w:rPr>
                <w:rFonts w:ascii="Arial" w:eastAsia="Times New Roman" w:hAnsi="Arial" w:cs="Arial"/>
                <w:b/>
                <w:spacing w:val="-2"/>
                <w:w w:val="103"/>
                <w:sz w:val="20"/>
                <w:szCs w:val="20"/>
              </w:rPr>
              <w:t>t</w:t>
            </w:r>
            <w:r w:rsidRPr="0026041E">
              <w:rPr>
                <w:rFonts w:ascii="Arial" w:eastAsia="Times New Roman" w:hAnsi="Arial" w:cs="Arial"/>
                <w:b/>
                <w:w w:val="103"/>
                <w:sz w:val="20"/>
                <w:szCs w:val="20"/>
              </w:rPr>
              <w:t>u</w:t>
            </w:r>
            <w:r w:rsidRPr="0026041E">
              <w:rPr>
                <w:rFonts w:ascii="Arial" w:eastAsia="Times New Roman" w:hAnsi="Arial" w:cs="Arial"/>
                <w:b/>
                <w:spacing w:val="-1"/>
                <w:w w:val="103"/>
                <w:sz w:val="20"/>
                <w:szCs w:val="20"/>
              </w:rPr>
              <w:t>re</w:t>
            </w:r>
            <w:r w:rsidRPr="0026041E">
              <w:rPr>
                <w:rFonts w:ascii="Arial" w:eastAsia="Times New Roman" w:hAnsi="Arial" w:cs="Arial"/>
                <w:b/>
                <w:w w:val="103"/>
                <w:sz w:val="20"/>
                <w:szCs w:val="20"/>
              </w:rPr>
              <w:t>s</w:t>
            </w:r>
          </w:p>
        </w:tc>
        <w:tc>
          <w:tcPr>
            <w:tcW w:w="1728" w:type="dxa"/>
          </w:tcPr>
          <w:p w:rsidR="007575EC" w:rsidRPr="0026041E" w:rsidRDefault="007575EC" w:rsidP="0026041E">
            <w:pPr>
              <w:spacing w:after="0" w:line="240" w:lineRule="auto"/>
              <w:jc w:val="center"/>
              <w:rPr>
                <w:rFonts w:ascii="Arial" w:hAnsi="Arial" w:cs="Arial"/>
                <w:sz w:val="20"/>
                <w:szCs w:val="20"/>
              </w:rPr>
            </w:pPr>
          </w:p>
        </w:tc>
        <w:tc>
          <w:tcPr>
            <w:tcW w:w="1469" w:type="dxa"/>
          </w:tcPr>
          <w:p w:rsidR="007575EC" w:rsidRPr="0026041E" w:rsidRDefault="007575EC" w:rsidP="0026041E">
            <w:pPr>
              <w:spacing w:after="0" w:line="240" w:lineRule="auto"/>
              <w:ind w:right="97"/>
              <w:jc w:val="center"/>
              <w:rPr>
                <w:rFonts w:ascii="Arial" w:hAnsi="Arial" w:cs="Arial"/>
                <w:sz w:val="20"/>
                <w:szCs w:val="20"/>
              </w:rPr>
            </w:pPr>
            <w:r w:rsidRPr="0026041E">
              <w:rPr>
                <w:rFonts w:ascii="Arial" w:eastAsia="Times New Roman" w:hAnsi="Arial" w:cs="Arial"/>
                <w:spacing w:val="-3"/>
                <w:w w:val="103"/>
                <w:sz w:val="20"/>
                <w:szCs w:val="20"/>
              </w:rPr>
              <w:t>4</w:t>
            </w:r>
            <w:r w:rsidRPr="0026041E">
              <w:rPr>
                <w:rFonts w:ascii="Arial" w:eastAsia="Times New Roman" w:hAnsi="Arial" w:cs="Arial"/>
                <w:w w:val="103"/>
                <w:sz w:val="20"/>
                <w:szCs w:val="20"/>
              </w:rPr>
              <w:t>0</w:t>
            </w:r>
          </w:p>
        </w:tc>
        <w:tc>
          <w:tcPr>
            <w:tcW w:w="2425" w:type="dxa"/>
          </w:tcPr>
          <w:p w:rsidR="007575EC" w:rsidRPr="0026041E" w:rsidRDefault="007575EC" w:rsidP="0026041E">
            <w:pPr>
              <w:spacing w:after="0" w:line="240" w:lineRule="auto"/>
              <w:jc w:val="center"/>
              <w:rPr>
                <w:rFonts w:ascii="Arial" w:hAnsi="Arial" w:cs="Arial"/>
                <w:sz w:val="20"/>
                <w:szCs w:val="20"/>
              </w:rPr>
            </w:pPr>
          </w:p>
        </w:tc>
      </w:tr>
      <w:tr w:rsidR="007575EC" w:rsidRPr="0026041E" w:rsidTr="00804A0C">
        <w:trPr>
          <w:trHeight w:hRule="exact" w:val="293"/>
          <w:jc w:val="center"/>
        </w:trPr>
        <w:tc>
          <w:tcPr>
            <w:tcW w:w="3918" w:type="dxa"/>
          </w:tcPr>
          <w:p w:rsidR="007575EC" w:rsidRPr="0026041E" w:rsidRDefault="007575EC" w:rsidP="0026041E">
            <w:pPr>
              <w:spacing w:after="0" w:line="240" w:lineRule="auto"/>
              <w:rPr>
                <w:rFonts w:ascii="Arial" w:hAnsi="Arial" w:cs="Arial"/>
                <w:sz w:val="20"/>
                <w:szCs w:val="20"/>
              </w:rPr>
            </w:pPr>
            <w:r w:rsidRPr="0026041E">
              <w:rPr>
                <w:rFonts w:ascii="Arial" w:eastAsia="Times New Roman" w:hAnsi="Arial" w:cs="Arial"/>
                <w:b/>
                <w:spacing w:val="-1"/>
                <w:sz w:val="20"/>
                <w:szCs w:val="20"/>
              </w:rPr>
              <w:t>D</w:t>
            </w:r>
            <w:r w:rsidRPr="0026041E">
              <w:rPr>
                <w:rFonts w:ascii="Arial" w:eastAsia="Times New Roman" w:hAnsi="Arial" w:cs="Arial"/>
                <w:b/>
                <w:sz w:val="20"/>
                <w:szCs w:val="20"/>
              </w:rPr>
              <w:t>u</w:t>
            </w:r>
            <w:r w:rsidRPr="0026041E">
              <w:rPr>
                <w:rFonts w:ascii="Arial" w:eastAsia="Times New Roman" w:hAnsi="Arial" w:cs="Arial"/>
                <w:b/>
                <w:spacing w:val="-1"/>
                <w:sz w:val="20"/>
                <w:szCs w:val="20"/>
              </w:rPr>
              <w:t>r</w:t>
            </w:r>
            <w:r w:rsidRPr="0026041E">
              <w:rPr>
                <w:rFonts w:ascii="Arial" w:eastAsia="Times New Roman" w:hAnsi="Arial" w:cs="Arial"/>
                <w:b/>
                <w:spacing w:val="2"/>
                <w:sz w:val="20"/>
                <w:szCs w:val="20"/>
              </w:rPr>
              <w:t>a</w:t>
            </w:r>
            <w:r w:rsidRPr="0026041E">
              <w:rPr>
                <w:rFonts w:ascii="Arial" w:eastAsia="Times New Roman" w:hAnsi="Arial" w:cs="Arial"/>
                <w:b/>
                <w:spacing w:val="-2"/>
                <w:sz w:val="20"/>
                <w:szCs w:val="20"/>
              </w:rPr>
              <w:t>t</w:t>
            </w:r>
            <w:r w:rsidRPr="0026041E">
              <w:rPr>
                <w:rFonts w:ascii="Arial" w:eastAsia="Times New Roman" w:hAnsi="Arial" w:cs="Arial"/>
                <w:b/>
                <w:sz w:val="20"/>
                <w:szCs w:val="20"/>
              </w:rPr>
              <w:t>i</w:t>
            </w:r>
            <w:r w:rsidRPr="0026041E">
              <w:rPr>
                <w:rFonts w:ascii="Arial" w:eastAsia="Times New Roman" w:hAnsi="Arial" w:cs="Arial"/>
                <w:b/>
                <w:spacing w:val="-3"/>
                <w:sz w:val="20"/>
                <w:szCs w:val="20"/>
              </w:rPr>
              <w:t>o</w:t>
            </w:r>
            <w:r w:rsidRPr="0026041E">
              <w:rPr>
                <w:rFonts w:ascii="Arial" w:eastAsia="Times New Roman" w:hAnsi="Arial" w:cs="Arial"/>
                <w:b/>
                <w:sz w:val="20"/>
                <w:szCs w:val="20"/>
              </w:rPr>
              <w:t>n</w:t>
            </w:r>
            <w:r w:rsidRPr="0026041E">
              <w:rPr>
                <w:rFonts w:ascii="Arial" w:eastAsia="Times New Roman" w:hAnsi="Arial" w:cs="Arial"/>
                <w:b/>
                <w:spacing w:val="31"/>
                <w:sz w:val="20"/>
                <w:szCs w:val="20"/>
              </w:rPr>
              <w:t xml:space="preserve"> </w:t>
            </w:r>
            <w:r w:rsidRPr="0026041E">
              <w:rPr>
                <w:rFonts w:ascii="Arial" w:eastAsia="Times New Roman" w:hAnsi="Arial" w:cs="Arial"/>
                <w:b/>
                <w:spacing w:val="-3"/>
                <w:sz w:val="20"/>
                <w:szCs w:val="20"/>
              </w:rPr>
              <w:t>o</w:t>
            </w:r>
            <w:r w:rsidRPr="0026041E">
              <w:rPr>
                <w:rFonts w:ascii="Arial" w:eastAsia="Times New Roman" w:hAnsi="Arial" w:cs="Arial"/>
                <w:b/>
                <w:sz w:val="20"/>
                <w:szCs w:val="20"/>
              </w:rPr>
              <w:t>f</w:t>
            </w:r>
            <w:r w:rsidRPr="0026041E">
              <w:rPr>
                <w:rFonts w:ascii="Arial" w:eastAsia="Times New Roman" w:hAnsi="Arial" w:cs="Arial"/>
                <w:b/>
                <w:spacing w:val="6"/>
                <w:sz w:val="20"/>
                <w:szCs w:val="20"/>
              </w:rPr>
              <w:t xml:space="preserve"> </w:t>
            </w:r>
            <w:r w:rsidRPr="0026041E">
              <w:rPr>
                <w:rFonts w:ascii="Arial" w:eastAsia="Times New Roman" w:hAnsi="Arial" w:cs="Arial"/>
                <w:b/>
                <w:sz w:val="20"/>
                <w:szCs w:val="20"/>
              </w:rPr>
              <w:t>1</w:t>
            </w:r>
            <w:r w:rsidRPr="0026041E">
              <w:rPr>
                <w:rFonts w:ascii="Arial" w:eastAsia="Times New Roman" w:hAnsi="Arial" w:cs="Arial"/>
                <w:b/>
                <w:spacing w:val="3"/>
                <w:sz w:val="20"/>
                <w:szCs w:val="20"/>
              </w:rPr>
              <w:t xml:space="preserve"> </w:t>
            </w:r>
            <w:r w:rsidRPr="0026041E">
              <w:rPr>
                <w:rFonts w:ascii="Arial" w:eastAsia="Times New Roman" w:hAnsi="Arial" w:cs="Arial"/>
                <w:b/>
                <w:spacing w:val="-1"/>
                <w:sz w:val="20"/>
                <w:szCs w:val="20"/>
              </w:rPr>
              <w:t>c</w:t>
            </w:r>
            <w:r w:rsidRPr="0026041E">
              <w:rPr>
                <w:rFonts w:ascii="Arial" w:eastAsia="Times New Roman" w:hAnsi="Arial" w:cs="Arial"/>
                <w:b/>
                <w:spacing w:val="-3"/>
                <w:sz w:val="20"/>
                <w:szCs w:val="20"/>
              </w:rPr>
              <w:t>o</w:t>
            </w:r>
            <w:r w:rsidRPr="0026041E">
              <w:rPr>
                <w:rFonts w:ascii="Arial" w:eastAsia="Times New Roman" w:hAnsi="Arial" w:cs="Arial"/>
                <w:b/>
                <w:sz w:val="20"/>
                <w:szCs w:val="20"/>
              </w:rPr>
              <w:t>u</w:t>
            </w:r>
            <w:r w:rsidRPr="0026041E">
              <w:rPr>
                <w:rFonts w:ascii="Arial" w:eastAsia="Times New Roman" w:hAnsi="Arial" w:cs="Arial"/>
                <w:b/>
                <w:spacing w:val="-1"/>
                <w:sz w:val="20"/>
                <w:szCs w:val="20"/>
              </w:rPr>
              <w:t>r</w:t>
            </w:r>
            <w:r w:rsidRPr="0026041E">
              <w:rPr>
                <w:rFonts w:ascii="Arial" w:eastAsia="Times New Roman" w:hAnsi="Arial" w:cs="Arial"/>
                <w:b/>
                <w:spacing w:val="1"/>
                <w:sz w:val="20"/>
                <w:szCs w:val="20"/>
              </w:rPr>
              <w:t>s</w:t>
            </w:r>
            <w:r w:rsidRPr="0026041E">
              <w:rPr>
                <w:rFonts w:ascii="Arial" w:eastAsia="Times New Roman" w:hAnsi="Arial" w:cs="Arial"/>
                <w:b/>
                <w:sz w:val="20"/>
                <w:szCs w:val="20"/>
              </w:rPr>
              <w:t>e</w:t>
            </w:r>
            <w:r w:rsidRPr="0026041E">
              <w:rPr>
                <w:rFonts w:ascii="Arial" w:eastAsia="Times New Roman" w:hAnsi="Arial" w:cs="Arial"/>
                <w:b/>
                <w:spacing w:val="19"/>
                <w:sz w:val="20"/>
                <w:szCs w:val="20"/>
              </w:rPr>
              <w:t xml:space="preserve"> </w:t>
            </w:r>
            <w:r w:rsidRPr="0026041E">
              <w:rPr>
                <w:rFonts w:ascii="Arial" w:eastAsia="Times New Roman" w:hAnsi="Arial" w:cs="Arial"/>
                <w:b/>
                <w:sz w:val="20"/>
                <w:szCs w:val="20"/>
              </w:rPr>
              <w:t>in</w:t>
            </w:r>
            <w:r w:rsidRPr="0026041E">
              <w:rPr>
                <w:rFonts w:ascii="Arial" w:eastAsia="Times New Roman" w:hAnsi="Arial" w:cs="Arial"/>
                <w:b/>
                <w:spacing w:val="12"/>
                <w:sz w:val="20"/>
                <w:szCs w:val="20"/>
              </w:rPr>
              <w:t xml:space="preserve"> </w:t>
            </w:r>
            <w:r w:rsidRPr="0026041E">
              <w:rPr>
                <w:rFonts w:ascii="Arial" w:eastAsia="Times New Roman" w:hAnsi="Arial" w:cs="Arial"/>
                <w:b/>
                <w:spacing w:val="5"/>
                <w:w w:val="103"/>
                <w:sz w:val="20"/>
                <w:szCs w:val="20"/>
              </w:rPr>
              <w:t>h</w:t>
            </w:r>
            <w:r w:rsidRPr="0026041E">
              <w:rPr>
                <w:rFonts w:ascii="Arial" w:eastAsia="Times New Roman" w:hAnsi="Arial" w:cs="Arial"/>
                <w:b/>
                <w:spacing w:val="-5"/>
                <w:w w:val="103"/>
                <w:sz w:val="20"/>
                <w:szCs w:val="20"/>
              </w:rPr>
              <w:t>r</w:t>
            </w:r>
            <w:r w:rsidRPr="0026041E">
              <w:rPr>
                <w:rFonts w:ascii="Arial" w:eastAsia="Times New Roman" w:hAnsi="Arial" w:cs="Arial"/>
                <w:b/>
                <w:w w:val="103"/>
                <w:sz w:val="20"/>
                <w:szCs w:val="20"/>
              </w:rPr>
              <w:t>s</w:t>
            </w:r>
          </w:p>
        </w:tc>
        <w:tc>
          <w:tcPr>
            <w:tcW w:w="1728" w:type="dxa"/>
          </w:tcPr>
          <w:p w:rsidR="007575EC" w:rsidRPr="0026041E" w:rsidRDefault="007575EC" w:rsidP="0026041E">
            <w:pPr>
              <w:spacing w:after="0" w:line="240" w:lineRule="auto"/>
              <w:ind w:left="95"/>
              <w:jc w:val="center"/>
              <w:rPr>
                <w:rFonts w:ascii="Arial" w:hAnsi="Arial" w:cs="Arial"/>
                <w:sz w:val="20"/>
                <w:szCs w:val="20"/>
              </w:rPr>
            </w:pPr>
            <w:r w:rsidRPr="0026041E">
              <w:rPr>
                <w:rFonts w:ascii="Arial" w:eastAsia="Times New Roman" w:hAnsi="Arial" w:cs="Arial"/>
                <w:spacing w:val="-3"/>
                <w:sz w:val="20"/>
                <w:szCs w:val="20"/>
              </w:rPr>
              <w:t>3</w:t>
            </w:r>
            <w:r w:rsidRPr="0026041E">
              <w:rPr>
                <w:rFonts w:ascii="Arial" w:eastAsia="Times New Roman" w:hAnsi="Arial" w:cs="Arial"/>
                <w:sz w:val="20"/>
                <w:szCs w:val="20"/>
              </w:rPr>
              <w:t>0</w:t>
            </w:r>
            <w:r w:rsidRPr="0026041E">
              <w:rPr>
                <w:rFonts w:ascii="Arial" w:eastAsia="Times New Roman" w:hAnsi="Arial" w:cs="Arial"/>
                <w:spacing w:val="10"/>
                <w:sz w:val="20"/>
                <w:szCs w:val="20"/>
              </w:rPr>
              <w:t xml:space="preserve"> </w:t>
            </w:r>
            <w:r w:rsidRPr="0026041E">
              <w:rPr>
                <w:rFonts w:ascii="Arial" w:eastAsia="Times New Roman" w:hAnsi="Arial" w:cs="Arial"/>
                <w:spacing w:val="-7"/>
                <w:w w:val="103"/>
                <w:sz w:val="20"/>
                <w:szCs w:val="20"/>
              </w:rPr>
              <w:t>m</w:t>
            </w:r>
            <w:r w:rsidRPr="0026041E">
              <w:rPr>
                <w:rFonts w:ascii="Arial" w:eastAsia="Times New Roman" w:hAnsi="Arial" w:cs="Arial"/>
                <w:spacing w:val="5"/>
                <w:w w:val="103"/>
                <w:sz w:val="20"/>
                <w:szCs w:val="20"/>
              </w:rPr>
              <w:t>i</w:t>
            </w:r>
            <w:r w:rsidRPr="0026041E">
              <w:rPr>
                <w:rFonts w:ascii="Arial" w:eastAsia="Times New Roman" w:hAnsi="Arial" w:cs="Arial"/>
                <w:spacing w:val="-3"/>
                <w:w w:val="103"/>
                <w:sz w:val="20"/>
                <w:szCs w:val="20"/>
              </w:rPr>
              <w:t>n</w:t>
            </w:r>
            <w:r w:rsidR="0026041E">
              <w:rPr>
                <w:rFonts w:ascii="Arial" w:eastAsia="Times New Roman" w:hAnsi="Arial" w:cs="Arial"/>
                <w:spacing w:val="-3"/>
                <w:w w:val="103"/>
                <w:sz w:val="20"/>
                <w:szCs w:val="20"/>
              </w:rPr>
              <w:t xml:space="preserve"> </w:t>
            </w:r>
            <w:r w:rsidRPr="0026041E">
              <w:rPr>
                <w:rFonts w:ascii="Arial" w:eastAsia="Times New Roman" w:hAnsi="Arial" w:cs="Arial"/>
                <w:w w:val="103"/>
                <w:sz w:val="20"/>
                <w:szCs w:val="20"/>
              </w:rPr>
              <w:t>/</w:t>
            </w:r>
            <w:r w:rsidR="0026041E">
              <w:rPr>
                <w:rFonts w:ascii="Arial" w:eastAsia="Times New Roman" w:hAnsi="Arial" w:cs="Arial"/>
                <w:w w:val="103"/>
                <w:sz w:val="20"/>
                <w:szCs w:val="20"/>
              </w:rPr>
              <w:t xml:space="preserve"> </w:t>
            </w:r>
            <w:r w:rsidRPr="0026041E">
              <w:rPr>
                <w:rFonts w:ascii="Arial" w:eastAsia="Times New Roman" w:hAnsi="Arial" w:cs="Arial"/>
                <w:spacing w:val="5"/>
                <w:w w:val="103"/>
                <w:sz w:val="20"/>
                <w:szCs w:val="20"/>
              </w:rPr>
              <w:t>l</w:t>
            </w:r>
            <w:r w:rsidRPr="0026041E">
              <w:rPr>
                <w:rFonts w:ascii="Arial" w:eastAsia="Times New Roman" w:hAnsi="Arial" w:cs="Arial"/>
                <w:spacing w:val="-5"/>
                <w:w w:val="103"/>
                <w:sz w:val="20"/>
                <w:szCs w:val="20"/>
              </w:rPr>
              <w:t>ec</w:t>
            </w:r>
            <w:r w:rsidRPr="0026041E">
              <w:rPr>
                <w:rFonts w:ascii="Arial" w:eastAsia="Times New Roman" w:hAnsi="Arial" w:cs="Arial"/>
                <w:w w:val="103"/>
                <w:sz w:val="20"/>
                <w:szCs w:val="20"/>
              </w:rPr>
              <w:t>t</w:t>
            </w:r>
          </w:p>
        </w:tc>
        <w:tc>
          <w:tcPr>
            <w:tcW w:w="1469" w:type="dxa"/>
          </w:tcPr>
          <w:p w:rsidR="007575EC" w:rsidRPr="0026041E" w:rsidRDefault="007575EC" w:rsidP="0026041E">
            <w:pPr>
              <w:spacing w:after="0" w:line="240" w:lineRule="auto"/>
              <w:ind w:right="97"/>
              <w:jc w:val="center"/>
              <w:rPr>
                <w:rFonts w:ascii="Arial" w:hAnsi="Arial" w:cs="Arial"/>
                <w:sz w:val="20"/>
                <w:szCs w:val="20"/>
              </w:rPr>
            </w:pPr>
            <w:r w:rsidRPr="0026041E">
              <w:rPr>
                <w:rFonts w:ascii="Arial" w:eastAsia="Times New Roman" w:hAnsi="Arial" w:cs="Arial"/>
                <w:spacing w:val="-3"/>
                <w:w w:val="103"/>
                <w:sz w:val="20"/>
                <w:szCs w:val="20"/>
              </w:rPr>
              <w:t>2</w:t>
            </w:r>
            <w:r w:rsidRPr="0026041E">
              <w:rPr>
                <w:rFonts w:ascii="Arial" w:eastAsia="Times New Roman" w:hAnsi="Arial" w:cs="Arial"/>
                <w:w w:val="103"/>
                <w:sz w:val="20"/>
                <w:szCs w:val="20"/>
              </w:rPr>
              <w:t>0</w:t>
            </w:r>
          </w:p>
        </w:tc>
        <w:tc>
          <w:tcPr>
            <w:tcW w:w="2425" w:type="dxa"/>
          </w:tcPr>
          <w:p w:rsidR="007575EC" w:rsidRPr="0026041E" w:rsidRDefault="007575EC" w:rsidP="0026041E">
            <w:pPr>
              <w:spacing w:after="0" w:line="240" w:lineRule="auto"/>
              <w:jc w:val="center"/>
              <w:rPr>
                <w:rFonts w:ascii="Arial" w:hAnsi="Arial" w:cs="Arial"/>
                <w:sz w:val="20"/>
                <w:szCs w:val="20"/>
              </w:rPr>
            </w:pPr>
          </w:p>
        </w:tc>
      </w:tr>
      <w:tr w:rsidR="007575EC" w:rsidRPr="0026041E" w:rsidTr="00804A0C">
        <w:trPr>
          <w:trHeight w:hRule="exact" w:val="293"/>
          <w:jc w:val="center"/>
        </w:trPr>
        <w:tc>
          <w:tcPr>
            <w:tcW w:w="3918" w:type="dxa"/>
          </w:tcPr>
          <w:p w:rsidR="007575EC" w:rsidRPr="0026041E" w:rsidRDefault="007575EC" w:rsidP="0026041E">
            <w:pPr>
              <w:spacing w:after="0" w:line="240" w:lineRule="auto"/>
              <w:rPr>
                <w:rFonts w:ascii="Arial" w:hAnsi="Arial" w:cs="Arial"/>
                <w:sz w:val="20"/>
                <w:szCs w:val="20"/>
              </w:rPr>
            </w:pPr>
            <w:r w:rsidRPr="0026041E">
              <w:rPr>
                <w:rFonts w:ascii="Arial" w:eastAsia="Times New Roman" w:hAnsi="Arial" w:cs="Arial"/>
                <w:b/>
                <w:spacing w:val="4"/>
                <w:sz w:val="20"/>
                <w:szCs w:val="20"/>
              </w:rPr>
              <w:t>W</w:t>
            </w:r>
            <w:r w:rsidRPr="0026041E">
              <w:rPr>
                <w:rFonts w:ascii="Arial" w:eastAsia="Times New Roman" w:hAnsi="Arial" w:cs="Arial"/>
                <w:b/>
                <w:spacing w:val="-3"/>
                <w:sz w:val="20"/>
                <w:szCs w:val="20"/>
              </w:rPr>
              <w:t>o</w:t>
            </w:r>
            <w:r w:rsidRPr="0026041E">
              <w:rPr>
                <w:rFonts w:ascii="Arial" w:eastAsia="Times New Roman" w:hAnsi="Arial" w:cs="Arial"/>
                <w:b/>
                <w:spacing w:val="-1"/>
                <w:sz w:val="20"/>
                <w:szCs w:val="20"/>
              </w:rPr>
              <w:t>r</w:t>
            </w:r>
            <w:r w:rsidRPr="0026041E">
              <w:rPr>
                <w:rFonts w:ascii="Arial" w:eastAsia="Times New Roman" w:hAnsi="Arial" w:cs="Arial"/>
                <w:b/>
                <w:sz w:val="20"/>
                <w:szCs w:val="20"/>
              </w:rPr>
              <w:t>ds</w:t>
            </w:r>
            <w:r w:rsidRPr="0026041E">
              <w:rPr>
                <w:rFonts w:ascii="Arial" w:eastAsia="Times New Roman" w:hAnsi="Arial" w:cs="Arial"/>
                <w:b/>
                <w:spacing w:val="16"/>
                <w:sz w:val="20"/>
                <w:szCs w:val="20"/>
              </w:rPr>
              <w:t xml:space="preserve"> </w:t>
            </w:r>
            <w:r w:rsidRPr="0026041E">
              <w:rPr>
                <w:rFonts w:ascii="Arial" w:eastAsia="Times New Roman" w:hAnsi="Arial" w:cs="Arial"/>
                <w:b/>
                <w:spacing w:val="5"/>
                <w:sz w:val="20"/>
                <w:szCs w:val="20"/>
              </w:rPr>
              <w:t>p</w:t>
            </w:r>
            <w:r w:rsidRPr="0026041E">
              <w:rPr>
                <w:rFonts w:ascii="Arial" w:eastAsia="Times New Roman" w:hAnsi="Arial" w:cs="Arial"/>
                <w:b/>
                <w:spacing w:val="-1"/>
                <w:sz w:val="20"/>
                <w:szCs w:val="20"/>
              </w:rPr>
              <w:t>e</w:t>
            </w:r>
            <w:r w:rsidRPr="0026041E">
              <w:rPr>
                <w:rFonts w:ascii="Arial" w:eastAsia="Times New Roman" w:hAnsi="Arial" w:cs="Arial"/>
                <w:b/>
                <w:sz w:val="20"/>
                <w:szCs w:val="20"/>
              </w:rPr>
              <w:t>r</w:t>
            </w:r>
            <w:r w:rsidRPr="0026041E">
              <w:rPr>
                <w:rFonts w:ascii="Arial" w:eastAsia="Times New Roman" w:hAnsi="Arial" w:cs="Arial"/>
                <w:b/>
                <w:spacing w:val="11"/>
                <w:sz w:val="20"/>
                <w:szCs w:val="20"/>
              </w:rPr>
              <w:t xml:space="preserve"> </w:t>
            </w:r>
            <w:r w:rsidRPr="0026041E">
              <w:rPr>
                <w:rFonts w:ascii="Arial" w:eastAsia="Times New Roman" w:hAnsi="Arial" w:cs="Arial"/>
                <w:b/>
                <w:spacing w:val="-5"/>
                <w:w w:val="103"/>
                <w:sz w:val="20"/>
                <w:szCs w:val="20"/>
              </w:rPr>
              <w:t>c</w:t>
            </w:r>
            <w:r w:rsidRPr="0026041E">
              <w:rPr>
                <w:rFonts w:ascii="Arial" w:eastAsia="Times New Roman" w:hAnsi="Arial" w:cs="Arial"/>
                <w:b/>
                <w:spacing w:val="-3"/>
                <w:w w:val="103"/>
                <w:sz w:val="20"/>
                <w:szCs w:val="20"/>
              </w:rPr>
              <w:t>o</w:t>
            </w:r>
            <w:r w:rsidRPr="0026041E">
              <w:rPr>
                <w:rFonts w:ascii="Arial" w:eastAsia="Times New Roman" w:hAnsi="Arial" w:cs="Arial"/>
                <w:b/>
                <w:spacing w:val="5"/>
                <w:w w:val="103"/>
                <w:sz w:val="20"/>
                <w:szCs w:val="20"/>
              </w:rPr>
              <w:t>u</w:t>
            </w:r>
            <w:r w:rsidRPr="0026041E">
              <w:rPr>
                <w:rFonts w:ascii="Arial" w:eastAsia="Times New Roman" w:hAnsi="Arial" w:cs="Arial"/>
                <w:b/>
                <w:spacing w:val="-5"/>
                <w:w w:val="103"/>
                <w:sz w:val="20"/>
                <w:szCs w:val="20"/>
              </w:rPr>
              <w:t>r</w:t>
            </w:r>
            <w:r w:rsidRPr="0026041E">
              <w:rPr>
                <w:rFonts w:ascii="Arial" w:eastAsia="Times New Roman" w:hAnsi="Arial" w:cs="Arial"/>
                <w:b/>
                <w:spacing w:val="1"/>
                <w:w w:val="103"/>
                <w:sz w:val="20"/>
                <w:szCs w:val="20"/>
              </w:rPr>
              <w:t>s</w:t>
            </w:r>
            <w:r w:rsidRPr="0026041E">
              <w:rPr>
                <w:rFonts w:ascii="Arial" w:eastAsia="Times New Roman" w:hAnsi="Arial" w:cs="Arial"/>
                <w:b/>
                <w:w w:val="103"/>
                <w:sz w:val="20"/>
                <w:szCs w:val="20"/>
              </w:rPr>
              <w:t>e</w:t>
            </w:r>
          </w:p>
        </w:tc>
        <w:tc>
          <w:tcPr>
            <w:tcW w:w="1728" w:type="dxa"/>
          </w:tcPr>
          <w:p w:rsidR="007575EC" w:rsidRPr="0026041E" w:rsidRDefault="007575EC" w:rsidP="0026041E">
            <w:pPr>
              <w:spacing w:after="0" w:line="240" w:lineRule="auto"/>
              <w:ind w:left="95"/>
              <w:jc w:val="center"/>
              <w:rPr>
                <w:rFonts w:ascii="Arial" w:hAnsi="Arial" w:cs="Arial"/>
                <w:sz w:val="20"/>
                <w:szCs w:val="20"/>
              </w:rPr>
            </w:pPr>
            <w:r w:rsidRPr="0026041E">
              <w:rPr>
                <w:rFonts w:ascii="Arial" w:eastAsia="Times New Roman" w:hAnsi="Arial" w:cs="Arial"/>
                <w:spacing w:val="-3"/>
                <w:sz w:val="20"/>
                <w:szCs w:val="20"/>
              </w:rPr>
              <w:t>1</w:t>
            </w:r>
            <w:r w:rsidRPr="0026041E">
              <w:rPr>
                <w:rFonts w:ascii="Arial" w:eastAsia="Times New Roman" w:hAnsi="Arial" w:cs="Arial"/>
                <w:spacing w:val="2"/>
                <w:sz w:val="20"/>
                <w:szCs w:val="20"/>
              </w:rPr>
              <w:t>2</w:t>
            </w:r>
            <w:r w:rsidRPr="0026041E">
              <w:rPr>
                <w:rFonts w:ascii="Arial" w:eastAsia="Times New Roman" w:hAnsi="Arial" w:cs="Arial"/>
                <w:sz w:val="20"/>
                <w:szCs w:val="20"/>
              </w:rPr>
              <w:t>0</w:t>
            </w:r>
            <w:r w:rsidRPr="0026041E">
              <w:rPr>
                <w:rFonts w:ascii="Arial" w:eastAsia="Times New Roman" w:hAnsi="Arial" w:cs="Arial"/>
                <w:spacing w:val="13"/>
                <w:sz w:val="20"/>
                <w:szCs w:val="20"/>
              </w:rPr>
              <w:t xml:space="preserve"> </w:t>
            </w:r>
            <w:r w:rsidRPr="0026041E">
              <w:rPr>
                <w:rFonts w:ascii="Arial" w:eastAsia="Times New Roman" w:hAnsi="Arial" w:cs="Arial"/>
                <w:spacing w:val="-5"/>
                <w:w w:val="103"/>
                <w:sz w:val="20"/>
                <w:szCs w:val="20"/>
              </w:rPr>
              <w:t>w</w:t>
            </w:r>
            <w:r w:rsidRPr="0026041E">
              <w:rPr>
                <w:rFonts w:ascii="Arial" w:eastAsia="Times New Roman" w:hAnsi="Arial" w:cs="Arial"/>
                <w:spacing w:val="-3"/>
                <w:w w:val="103"/>
                <w:sz w:val="20"/>
                <w:szCs w:val="20"/>
              </w:rPr>
              <w:t>o</w:t>
            </w:r>
            <w:r w:rsidRPr="0026041E">
              <w:rPr>
                <w:rFonts w:ascii="Arial" w:eastAsia="Times New Roman" w:hAnsi="Arial" w:cs="Arial"/>
                <w:spacing w:val="3"/>
                <w:w w:val="103"/>
                <w:sz w:val="20"/>
                <w:szCs w:val="20"/>
              </w:rPr>
              <w:t>r</w:t>
            </w:r>
            <w:r w:rsidRPr="0026041E">
              <w:rPr>
                <w:rFonts w:ascii="Arial" w:eastAsia="Times New Roman" w:hAnsi="Arial" w:cs="Arial"/>
                <w:spacing w:val="-7"/>
                <w:w w:val="103"/>
                <w:sz w:val="20"/>
                <w:szCs w:val="20"/>
              </w:rPr>
              <w:t>d</w:t>
            </w:r>
            <w:r w:rsidRPr="0026041E">
              <w:rPr>
                <w:rFonts w:ascii="Arial" w:eastAsia="Times New Roman" w:hAnsi="Arial" w:cs="Arial"/>
                <w:spacing w:val="10"/>
                <w:w w:val="103"/>
                <w:sz w:val="20"/>
                <w:szCs w:val="20"/>
              </w:rPr>
              <w:t>/</w:t>
            </w:r>
            <w:r w:rsidRPr="0026041E">
              <w:rPr>
                <w:rFonts w:ascii="Arial" w:eastAsia="Times New Roman" w:hAnsi="Arial" w:cs="Arial"/>
                <w:spacing w:val="-7"/>
                <w:w w:val="103"/>
                <w:sz w:val="20"/>
                <w:szCs w:val="20"/>
              </w:rPr>
              <w:t>m</w:t>
            </w:r>
            <w:r w:rsidRPr="0026041E">
              <w:rPr>
                <w:rFonts w:ascii="Arial" w:eastAsia="Times New Roman" w:hAnsi="Arial" w:cs="Arial"/>
                <w:spacing w:val="5"/>
                <w:w w:val="103"/>
                <w:sz w:val="20"/>
                <w:szCs w:val="20"/>
              </w:rPr>
              <w:t>i</w:t>
            </w:r>
            <w:r w:rsidRPr="0026041E">
              <w:rPr>
                <w:rFonts w:ascii="Arial" w:eastAsia="Times New Roman" w:hAnsi="Arial" w:cs="Arial"/>
                <w:w w:val="103"/>
                <w:sz w:val="20"/>
                <w:szCs w:val="20"/>
              </w:rPr>
              <w:t>n</w:t>
            </w:r>
          </w:p>
        </w:tc>
        <w:tc>
          <w:tcPr>
            <w:tcW w:w="1469" w:type="dxa"/>
          </w:tcPr>
          <w:p w:rsidR="007575EC" w:rsidRPr="0026041E" w:rsidRDefault="007575EC" w:rsidP="0026041E">
            <w:pPr>
              <w:spacing w:after="0" w:line="240" w:lineRule="auto"/>
              <w:ind w:left="114"/>
              <w:jc w:val="center"/>
              <w:rPr>
                <w:rFonts w:ascii="Arial" w:hAnsi="Arial" w:cs="Arial"/>
                <w:sz w:val="20"/>
                <w:szCs w:val="20"/>
              </w:rPr>
            </w:pPr>
            <w:r w:rsidRPr="0026041E">
              <w:rPr>
                <w:rFonts w:ascii="Arial" w:eastAsia="Times New Roman" w:hAnsi="Arial" w:cs="Arial"/>
                <w:spacing w:val="2"/>
                <w:w w:val="103"/>
                <w:sz w:val="20"/>
                <w:szCs w:val="20"/>
              </w:rPr>
              <w:t>1</w:t>
            </w:r>
            <w:r w:rsidRPr="0026041E">
              <w:rPr>
                <w:rFonts w:ascii="Arial" w:eastAsia="Times New Roman" w:hAnsi="Arial" w:cs="Arial"/>
                <w:spacing w:val="-3"/>
                <w:w w:val="103"/>
                <w:sz w:val="20"/>
                <w:szCs w:val="20"/>
              </w:rPr>
              <w:t>4</w:t>
            </w:r>
            <w:r w:rsidRPr="0026041E">
              <w:rPr>
                <w:rFonts w:ascii="Arial" w:eastAsia="Times New Roman" w:hAnsi="Arial" w:cs="Arial"/>
                <w:spacing w:val="2"/>
                <w:w w:val="103"/>
                <w:sz w:val="20"/>
                <w:szCs w:val="20"/>
              </w:rPr>
              <w:t>40</w:t>
            </w:r>
            <w:r w:rsidRPr="0026041E">
              <w:rPr>
                <w:rFonts w:ascii="Arial" w:eastAsia="Times New Roman" w:hAnsi="Arial" w:cs="Arial"/>
                <w:spacing w:val="-3"/>
                <w:w w:val="103"/>
                <w:sz w:val="20"/>
                <w:szCs w:val="20"/>
              </w:rPr>
              <w:t>0</w:t>
            </w:r>
            <w:r w:rsidRPr="0026041E">
              <w:rPr>
                <w:rFonts w:ascii="Arial" w:eastAsia="Times New Roman" w:hAnsi="Arial" w:cs="Arial"/>
                <w:w w:val="103"/>
                <w:sz w:val="20"/>
                <w:szCs w:val="20"/>
              </w:rPr>
              <w:t>0</w:t>
            </w:r>
          </w:p>
        </w:tc>
        <w:tc>
          <w:tcPr>
            <w:tcW w:w="2425" w:type="dxa"/>
          </w:tcPr>
          <w:p w:rsidR="007575EC" w:rsidRPr="0026041E" w:rsidRDefault="007575EC" w:rsidP="0026041E">
            <w:pPr>
              <w:spacing w:after="0" w:line="240" w:lineRule="auto"/>
              <w:jc w:val="center"/>
              <w:rPr>
                <w:rFonts w:ascii="Arial" w:hAnsi="Arial" w:cs="Arial"/>
                <w:sz w:val="20"/>
                <w:szCs w:val="20"/>
              </w:rPr>
            </w:pPr>
          </w:p>
        </w:tc>
      </w:tr>
      <w:tr w:rsidR="007575EC" w:rsidRPr="0026041E" w:rsidTr="00804A0C">
        <w:trPr>
          <w:trHeight w:hRule="exact" w:val="288"/>
          <w:jc w:val="center"/>
        </w:trPr>
        <w:tc>
          <w:tcPr>
            <w:tcW w:w="3918" w:type="dxa"/>
          </w:tcPr>
          <w:p w:rsidR="007575EC" w:rsidRPr="0026041E" w:rsidRDefault="007575EC" w:rsidP="0026041E">
            <w:pPr>
              <w:spacing w:after="0" w:line="240" w:lineRule="auto"/>
              <w:rPr>
                <w:rFonts w:ascii="Arial" w:hAnsi="Arial" w:cs="Arial"/>
                <w:sz w:val="20"/>
                <w:szCs w:val="20"/>
              </w:rPr>
            </w:pPr>
          </w:p>
        </w:tc>
        <w:tc>
          <w:tcPr>
            <w:tcW w:w="1728" w:type="dxa"/>
          </w:tcPr>
          <w:p w:rsidR="007575EC" w:rsidRPr="0026041E" w:rsidRDefault="007575EC" w:rsidP="0026041E">
            <w:pPr>
              <w:spacing w:after="0" w:line="240" w:lineRule="auto"/>
              <w:jc w:val="center"/>
              <w:rPr>
                <w:rFonts w:ascii="Arial" w:hAnsi="Arial" w:cs="Arial"/>
                <w:sz w:val="20"/>
                <w:szCs w:val="20"/>
              </w:rPr>
            </w:pPr>
          </w:p>
        </w:tc>
        <w:tc>
          <w:tcPr>
            <w:tcW w:w="1469" w:type="dxa"/>
          </w:tcPr>
          <w:p w:rsidR="007575EC" w:rsidRPr="0026041E" w:rsidRDefault="007575EC" w:rsidP="0026041E">
            <w:pPr>
              <w:spacing w:after="0" w:line="240" w:lineRule="auto"/>
              <w:jc w:val="center"/>
              <w:rPr>
                <w:rFonts w:ascii="Arial" w:hAnsi="Arial" w:cs="Arial"/>
                <w:sz w:val="20"/>
                <w:szCs w:val="20"/>
              </w:rPr>
            </w:pPr>
          </w:p>
        </w:tc>
        <w:tc>
          <w:tcPr>
            <w:tcW w:w="2425" w:type="dxa"/>
          </w:tcPr>
          <w:p w:rsidR="007575EC" w:rsidRPr="0026041E" w:rsidRDefault="007575EC" w:rsidP="0026041E">
            <w:pPr>
              <w:spacing w:after="0" w:line="240" w:lineRule="auto"/>
              <w:jc w:val="center"/>
              <w:rPr>
                <w:rFonts w:ascii="Arial" w:hAnsi="Arial" w:cs="Arial"/>
                <w:sz w:val="20"/>
                <w:szCs w:val="20"/>
              </w:rPr>
            </w:pPr>
          </w:p>
        </w:tc>
      </w:tr>
      <w:tr w:rsidR="007575EC" w:rsidRPr="0026041E" w:rsidTr="00804A0C">
        <w:trPr>
          <w:trHeight w:hRule="exact" w:val="294"/>
          <w:jc w:val="center"/>
        </w:trPr>
        <w:tc>
          <w:tcPr>
            <w:tcW w:w="3918" w:type="dxa"/>
          </w:tcPr>
          <w:p w:rsidR="007575EC" w:rsidRPr="0026041E" w:rsidRDefault="007575EC" w:rsidP="0026041E">
            <w:pPr>
              <w:spacing w:after="0" w:line="240" w:lineRule="auto"/>
              <w:rPr>
                <w:rFonts w:ascii="Arial" w:hAnsi="Arial" w:cs="Arial"/>
                <w:sz w:val="20"/>
                <w:szCs w:val="20"/>
              </w:rPr>
            </w:pPr>
            <w:r w:rsidRPr="0026041E">
              <w:rPr>
                <w:rFonts w:ascii="Arial" w:eastAsia="Times New Roman" w:hAnsi="Arial" w:cs="Arial"/>
                <w:b/>
                <w:spacing w:val="1"/>
                <w:sz w:val="20"/>
                <w:szCs w:val="20"/>
              </w:rPr>
              <w:t>T</w:t>
            </w:r>
            <w:r w:rsidRPr="0026041E">
              <w:rPr>
                <w:rFonts w:ascii="Arial" w:eastAsia="Times New Roman" w:hAnsi="Arial" w:cs="Arial"/>
                <w:b/>
                <w:spacing w:val="-1"/>
                <w:sz w:val="20"/>
                <w:szCs w:val="20"/>
              </w:rPr>
              <w:t>r</w:t>
            </w:r>
            <w:r w:rsidRPr="0026041E">
              <w:rPr>
                <w:rFonts w:ascii="Arial" w:eastAsia="Times New Roman" w:hAnsi="Arial" w:cs="Arial"/>
                <w:b/>
                <w:spacing w:val="-3"/>
                <w:sz w:val="20"/>
                <w:szCs w:val="20"/>
              </w:rPr>
              <w:t>a</w:t>
            </w:r>
            <w:r w:rsidRPr="0026041E">
              <w:rPr>
                <w:rFonts w:ascii="Arial" w:eastAsia="Times New Roman" w:hAnsi="Arial" w:cs="Arial"/>
                <w:b/>
                <w:spacing w:val="5"/>
                <w:sz w:val="20"/>
                <w:szCs w:val="20"/>
              </w:rPr>
              <w:t>n</w:t>
            </w:r>
            <w:r w:rsidRPr="0026041E">
              <w:rPr>
                <w:rFonts w:ascii="Arial" w:eastAsia="Times New Roman" w:hAnsi="Arial" w:cs="Arial"/>
                <w:b/>
                <w:spacing w:val="1"/>
                <w:sz w:val="20"/>
                <w:szCs w:val="20"/>
              </w:rPr>
              <w:t>s</w:t>
            </w:r>
            <w:r w:rsidRPr="0026041E">
              <w:rPr>
                <w:rFonts w:ascii="Arial" w:eastAsia="Times New Roman" w:hAnsi="Arial" w:cs="Arial"/>
                <w:b/>
                <w:spacing w:val="-1"/>
                <w:sz w:val="20"/>
                <w:szCs w:val="20"/>
              </w:rPr>
              <w:t>c</w:t>
            </w:r>
            <w:r w:rsidRPr="0026041E">
              <w:rPr>
                <w:rFonts w:ascii="Arial" w:eastAsia="Times New Roman" w:hAnsi="Arial" w:cs="Arial"/>
                <w:b/>
                <w:spacing w:val="-5"/>
                <w:sz w:val="20"/>
                <w:szCs w:val="20"/>
              </w:rPr>
              <w:t>r</w:t>
            </w:r>
            <w:r w:rsidRPr="0026041E">
              <w:rPr>
                <w:rFonts w:ascii="Arial" w:eastAsia="Times New Roman" w:hAnsi="Arial" w:cs="Arial"/>
                <w:b/>
                <w:spacing w:val="5"/>
                <w:sz w:val="20"/>
                <w:szCs w:val="20"/>
              </w:rPr>
              <w:t>i</w:t>
            </w:r>
            <w:r w:rsidRPr="0026041E">
              <w:rPr>
                <w:rFonts w:ascii="Arial" w:eastAsia="Times New Roman" w:hAnsi="Arial" w:cs="Arial"/>
                <w:b/>
                <w:sz w:val="20"/>
                <w:szCs w:val="20"/>
              </w:rPr>
              <w:t>p</w:t>
            </w:r>
            <w:r w:rsidRPr="0026041E">
              <w:rPr>
                <w:rFonts w:ascii="Arial" w:eastAsia="Times New Roman" w:hAnsi="Arial" w:cs="Arial"/>
                <w:b/>
                <w:spacing w:val="-2"/>
                <w:sz w:val="20"/>
                <w:szCs w:val="20"/>
              </w:rPr>
              <w:t>t</w:t>
            </w:r>
            <w:r w:rsidRPr="0026041E">
              <w:rPr>
                <w:rFonts w:ascii="Arial" w:eastAsia="Times New Roman" w:hAnsi="Arial" w:cs="Arial"/>
                <w:b/>
                <w:sz w:val="20"/>
                <w:szCs w:val="20"/>
              </w:rPr>
              <w:t>i</w:t>
            </w:r>
            <w:r w:rsidRPr="0026041E">
              <w:rPr>
                <w:rFonts w:ascii="Arial" w:eastAsia="Times New Roman" w:hAnsi="Arial" w:cs="Arial"/>
                <w:b/>
                <w:spacing w:val="-3"/>
                <w:sz w:val="20"/>
                <w:szCs w:val="20"/>
              </w:rPr>
              <w:t>o</w:t>
            </w:r>
            <w:r w:rsidRPr="0026041E">
              <w:rPr>
                <w:rFonts w:ascii="Arial" w:eastAsia="Times New Roman" w:hAnsi="Arial" w:cs="Arial"/>
                <w:b/>
                <w:sz w:val="20"/>
                <w:szCs w:val="20"/>
              </w:rPr>
              <w:t>n</w:t>
            </w:r>
            <w:r w:rsidRPr="0026041E">
              <w:rPr>
                <w:rFonts w:ascii="Arial" w:eastAsia="Times New Roman" w:hAnsi="Arial" w:cs="Arial"/>
                <w:b/>
                <w:spacing w:val="43"/>
                <w:sz w:val="20"/>
                <w:szCs w:val="20"/>
              </w:rPr>
              <w:t xml:space="preserve"> </w:t>
            </w:r>
            <w:r w:rsidRPr="0026041E">
              <w:rPr>
                <w:rFonts w:ascii="Arial" w:eastAsia="Times New Roman" w:hAnsi="Arial" w:cs="Arial"/>
                <w:b/>
                <w:spacing w:val="-1"/>
                <w:w w:val="103"/>
                <w:sz w:val="20"/>
                <w:szCs w:val="20"/>
              </w:rPr>
              <w:t>c</w:t>
            </w:r>
            <w:r w:rsidRPr="0026041E">
              <w:rPr>
                <w:rFonts w:ascii="Arial" w:eastAsia="Times New Roman" w:hAnsi="Arial" w:cs="Arial"/>
                <w:b/>
                <w:spacing w:val="-7"/>
                <w:w w:val="103"/>
                <w:sz w:val="20"/>
                <w:szCs w:val="20"/>
              </w:rPr>
              <w:t>o</w:t>
            </w:r>
            <w:r w:rsidRPr="0026041E">
              <w:rPr>
                <w:rFonts w:ascii="Arial" w:eastAsia="Times New Roman" w:hAnsi="Arial" w:cs="Arial"/>
                <w:b/>
                <w:spacing w:val="1"/>
                <w:w w:val="103"/>
                <w:sz w:val="20"/>
                <w:szCs w:val="20"/>
              </w:rPr>
              <w:t>s</w:t>
            </w:r>
            <w:r w:rsidRPr="0026041E">
              <w:rPr>
                <w:rFonts w:ascii="Arial" w:eastAsia="Times New Roman" w:hAnsi="Arial" w:cs="Arial"/>
                <w:b/>
                <w:w w:val="103"/>
                <w:sz w:val="20"/>
                <w:szCs w:val="20"/>
              </w:rPr>
              <w:t>t</w:t>
            </w:r>
          </w:p>
        </w:tc>
        <w:tc>
          <w:tcPr>
            <w:tcW w:w="5622" w:type="dxa"/>
            <w:gridSpan w:val="3"/>
          </w:tcPr>
          <w:p w:rsidR="007575EC" w:rsidRPr="0026041E" w:rsidRDefault="007575EC" w:rsidP="0026041E">
            <w:pPr>
              <w:spacing w:after="0" w:line="240" w:lineRule="auto"/>
              <w:ind w:left="95"/>
              <w:jc w:val="center"/>
              <w:rPr>
                <w:rFonts w:ascii="Arial" w:hAnsi="Arial" w:cs="Arial"/>
                <w:sz w:val="20"/>
                <w:szCs w:val="20"/>
              </w:rPr>
            </w:pPr>
            <w:r w:rsidRPr="0026041E">
              <w:rPr>
                <w:rFonts w:ascii="Arial" w:eastAsia="Times New Roman" w:hAnsi="Arial" w:cs="Arial"/>
                <w:spacing w:val="2"/>
                <w:sz w:val="20"/>
                <w:szCs w:val="20"/>
              </w:rPr>
              <w:t>Tr</w:t>
            </w:r>
            <w:r w:rsidRPr="0026041E">
              <w:rPr>
                <w:rFonts w:ascii="Arial" w:eastAsia="Times New Roman" w:hAnsi="Arial" w:cs="Arial"/>
                <w:spacing w:val="1"/>
                <w:sz w:val="20"/>
                <w:szCs w:val="20"/>
              </w:rPr>
              <w:t>a</w:t>
            </w:r>
            <w:r w:rsidRPr="0026041E">
              <w:rPr>
                <w:rFonts w:ascii="Arial" w:eastAsia="Times New Roman" w:hAnsi="Arial" w:cs="Arial"/>
                <w:spacing w:val="-7"/>
                <w:sz w:val="20"/>
                <w:szCs w:val="20"/>
              </w:rPr>
              <w:t>n</w:t>
            </w:r>
            <w:r w:rsidRPr="0026041E">
              <w:rPr>
                <w:rFonts w:ascii="Arial" w:eastAsia="Times New Roman" w:hAnsi="Arial" w:cs="Arial"/>
                <w:spacing w:val="-1"/>
                <w:sz w:val="20"/>
                <w:szCs w:val="20"/>
              </w:rPr>
              <w:t>s</w:t>
            </w:r>
            <w:r w:rsidRPr="0026041E">
              <w:rPr>
                <w:rFonts w:ascii="Arial" w:eastAsia="Times New Roman" w:hAnsi="Arial" w:cs="Arial"/>
                <w:spacing w:val="1"/>
                <w:sz w:val="20"/>
                <w:szCs w:val="20"/>
              </w:rPr>
              <w:t>c</w:t>
            </w:r>
            <w:r w:rsidRPr="0026041E">
              <w:rPr>
                <w:rFonts w:ascii="Arial" w:eastAsia="Times New Roman" w:hAnsi="Arial" w:cs="Arial"/>
                <w:spacing w:val="7"/>
                <w:sz w:val="20"/>
                <w:szCs w:val="20"/>
              </w:rPr>
              <w:t>r</w:t>
            </w:r>
            <w:r w:rsidRPr="0026041E">
              <w:rPr>
                <w:rFonts w:ascii="Arial" w:eastAsia="Times New Roman" w:hAnsi="Arial" w:cs="Arial"/>
                <w:spacing w:val="-5"/>
                <w:sz w:val="20"/>
                <w:szCs w:val="20"/>
              </w:rPr>
              <w:t>i</w:t>
            </w:r>
            <w:r w:rsidRPr="0026041E">
              <w:rPr>
                <w:rFonts w:ascii="Arial" w:eastAsia="Times New Roman" w:hAnsi="Arial" w:cs="Arial"/>
                <w:spacing w:val="2"/>
                <w:sz w:val="20"/>
                <w:szCs w:val="20"/>
              </w:rPr>
              <w:t>p</w:t>
            </w:r>
            <w:r w:rsidRPr="0026041E">
              <w:rPr>
                <w:rFonts w:ascii="Arial" w:eastAsia="Times New Roman" w:hAnsi="Arial" w:cs="Arial"/>
                <w:sz w:val="20"/>
                <w:szCs w:val="20"/>
              </w:rPr>
              <w:t>ti</w:t>
            </w:r>
            <w:r w:rsidRPr="0026041E">
              <w:rPr>
                <w:rFonts w:ascii="Arial" w:eastAsia="Times New Roman" w:hAnsi="Arial" w:cs="Arial"/>
                <w:spacing w:val="3"/>
                <w:sz w:val="20"/>
                <w:szCs w:val="20"/>
              </w:rPr>
              <w:t>o</w:t>
            </w:r>
            <w:r w:rsidRPr="0026041E">
              <w:rPr>
                <w:rFonts w:ascii="Arial" w:eastAsia="Times New Roman" w:hAnsi="Arial" w:cs="Arial"/>
                <w:sz w:val="20"/>
                <w:szCs w:val="20"/>
              </w:rPr>
              <w:t>n</w:t>
            </w:r>
            <w:r w:rsidRPr="0026041E">
              <w:rPr>
                <w:rFonts w:ascii="Arial" w:eastAsia="Times New Roman" w:hAnsi="Arial" w:cs="Arial"/>
                <w:spacing w:val="24"/>
                <w:sz w:val="20"/>
                <w:szCs w:val="20"/>
              </w:rPr>
              <w:t xml:space="preserve"> </w:t>
            </w:r>
            <w:r w:rsidRPr="0026041E">
              <w:rPr>
                <w:rFonts w:ascii="Arial" w:eastAsia="Times New Roman" w:hAnsi="Arial" w:cs="Arial"/>
                <w:sz w:val="20"/>
                <w:szCs w:val="20"/>
              </w:rPr>
              <w:t>will</w:t>
            </w:r>
            <w:r w:rsidRPr="0026041E">
              <w:rPr>
                <w:rFonts w:ascii="Arial" w:eastAsia="Times New Roman" w:hAnsi="Arial" w:cs="Arial"/>
                <w:spacing w:val="10"/>
                <w:sz w:val="20"/>
                <w:szCs w:val="20"/>
              </w:rPr>
              <w:t xml:space="preserve"> </w:t>
            </w:r>
            <w:r w:rsidRPr="0026041E">
              <w:rPr>
                <w:rFonts w:ascii="Arial" w:eastAsia="Times New Roman" w:hAnsi="Arial" w:cs="Arial"/>
                <w:spacing w:val="2"/>
                <w:sz w:val="20"/>
                <w:szCs w:val="20"/>
              </w:rPr>
              <w:t>b</w:t>
            </w:r>
            <w:r w:rsidRPr="0026041E">
              <w:rPr>
                <w:rFonts w:ascii="Arial" w:eastAsia="Times New Roman" w:hAnsi="Arial" w:cs="Arial"/>
                <w:sz w:val="20"/>
                <w:szCs w:val="20"/>
              </w:rPr>
              <w:t>e</w:t>
            </w:r>
            <w:r w:rsidRPr="0026041E">
              <w:rPr>
                <w:rFonts w:ascii="Arial" w:eastAsia="Times New Roman" w:hAnsi="Arial" w:cs="Arial"/>
                <w:spacing w:val="3"/>
                <w:sz w:val="20"/>
                <w:szCs w:val="20"/>
              </w:rPr>
              <w:t xml:space="preserve"> </w:t>
            </w:r>
            <w:r w:rsidRPr="0026041E">
              <w:rPr>
                <w:rFonts w:ascii="Arial" w:eastAsia="Times New Roman" w:hAnsi="Arial" w:cs="Arial"/>
                <w:spacing w:val="-2"/>
                <w:sz w:val="20"/>
                <w:szCs w:val="20"/>
              </w:rPr>
              <w:t>p</w:t>
            </w:r>
            <w:r w:rsidRPr="0026041E">
              <w:rPr>
                <w:rFonts w:ascii="Arial" w:eastAsia="Times New Roman" w:hAnsi="Arial" w:cs="Arial"/>
                <w:spacing w:val="-3"/>
                <w:sz w:val="20"/>
                <w:szCs w:val="20"/>
              </w:rPr>
              <w:t>r</w:t>
            </w:r>
            <w:r w:rsidRPr="0026041E">
              <w:rPr>
                <w:rFonts w:ascii="Arial" w:eastAsia="Times New Roman" w:hAnsi="Arial" w:cs="Arial"/>
                <w:spacing w:val="7"/>
                <w:sz w:val="20"/>
                <w:szCs w:val="20"/>
              </w:rPr>
              <w:t>o</w:t>
            </w:r>
            <w:r w:rsidRPr="0026041E">
              <w:rPr>
                <w:rFonts w:ascii="Arial" w:eastAsia="Times New Roman" w:hAnsi="Arial" w:cs="Arial"/>
                <w:spacing w:val="-7"/>
                <w:sz w:val="20"/>
                <w:szCs w:val="20"/>
              </w:rPr>
              <w:t>v</w:t>
            </w:r>
            <w:r w:rsidRPr="0026041E">
              <w:rPr>
                <w:rFonts w:ascii="Arial" w:eastAsia="Times New Roman" w:hAnsi="Arial" w:cs="Arial"/>
                <w:sz w:val="20"/>
                <w:szCs w:val="20"/>
              </w:rPr>
              <w:t>i</w:t>
            </w:r>
            <w:r w:rsidRPr="0026041E">
              <w:rPr>
                <w:rFonts w:ascii="Arial" w:eastAsia="Times New Roman" w:hAnsi="Arial" w:cs="Arial"/>
                <w:spacing w:val="3"/>
                <w:sz w:val="20"/>
                <w:szCs w:val="20"/>
              </w:rPr>
              <w:t>d</w:t>
            </w:r>
            <w:r w:rsidRPr="0026041E">
              <w:rPr>
                <w:rFonts w:ascii="Arial" w:eastAsia="Times New Roman" w:hAnsi="Arial" w:cs="Arial"/>
                <w:spacing w:val="1"/>
                <w:sz w:val="20"/>
                <w:szCs w:val="20"/>
              </w:rPr>
              <w:t>e</w:t>
            </w:r>
            <w:r w:rsidRPr="0026041E">
              <w:rPr>
                <w:rFonts w:ascii="Arial" w:eastAsia="Times New Roman" w:hAnsi="Arial" w:cs="Arial"/>
                <w:sz w:val="20"/>
                <w:szCs w:val="20"/>
              </w:rPr>
              <w:t>d</w:t>
            </w:r>
            <w:r w:rsidRPr="0026041E">
              <w:rPr>
                <w:rFonts w:ascii="Arial" w:eastAsia="Times New Roman" w:hAnsi="Arial" w:cs="Arial"/>
                <w:spacing w:val="21"/>
                <w:sz w:val="20"/>
                <w:szCs w:val="20"/>
              </w:rPr>
              <w:t xml:space="preserve"> </w:t>
            </w:r>
            <w:r w:rsidRPr="0026041E">
              <w:rPr>
                <w:rFonts w:ascii="Arial" w:eastAsia="Times New Roman" w:hAnsi="Arial" w:cs="Arial"/>
                <w:spacing w:val="7"/>
                <w:sz w:val="20"/>
                <w:szCs w:val="20"/>
              </w:rPr>
              <w:t>b</w:t>
            </w:r>
            <w:r w:rsidRPr="0026041E">
              <w:rPr>
                <w:rFonts w:ascii="Arial" w:eastAsia="Times New Roman" w:hAnsi="Arial" w:cs="Arial"/>
                <w:sz w:val="20"/>
                <w:szCs w:val="20"/>
              </w:rPr>
              <w:t>y</w:t>
            </w:r>
            <w:r w:rsidRPr="0026041E">
              <w:rPr>
                <w:rFonts w:ascii="Arial" w:eastAsia="Times New Roman" w:hAnsi="Arial" w:cs="Arial"/>
                <w:spacing w:val="-5"/>
                <w:sz w:val="20"/>
                <w:szCs w:val="20"/>
              </w:rPr>
              <w:t xml:space="preserve"> </w:t>
            </w:r>
            <w:r w:rsidRPr="0026041E">
              <w:rPr>
                <w:rFonts w:ascii="Arial" w:eastAsia="Times New Roman" w:hAnsi="Arial" w:cs="Arial"/>
                <w:spacing w:val="1"/>
                <w:w w:val="102"/>
                <w:sz w:val="20"/>
                <w:szCs w:val="20"/>
              </w:rPr>
              <w:t>M</w:t>
            </w:r>
            <w:r w:rsidRPr="0026041E">
              <w:rPr>
                <w:rFonts w:ascii="Arial" w:eastAsia="Times New Roman" w:hAnsi="Arial" w:cs="Arial"/>
                <w:spacing w:val="-4"/>
                <w:w w:val="102"/>
                <w:sz w:val="20"/>
                <w:szCs w:val="20"/>
              </w:rPr>
              <w:t>H</w:t>
            </w:r>
            <w:r w:rsidRPr="0026041E">
              <w:rPr>
                <w:rFonts w:ascii="Arial" w:eastAsia="Times New Roman" w:hAnsi="Arial" w:cs="Arial"/>
                <w:spacing w:val="-1"/>
                <w:w w:val="102"/>
                <w:sz w:val="20"/>
                <w:szCs w:val="20"/>
              </w:rPr>
              <w:t>R</w:t>
            </w:r>
            <w:r w:rsidRPr="0026041E">
              <w:rPr>
                <w:rFonts w:ascii="Arial" w:eastAsia="Times New Roman" w:hAnsi="Arial" w:cs="Arial"/>
                <w:w w:val="102"/>
                <w:sz w:val="20"/>
                <w:szCs w:val="20"/>
              </w:rPr>
              <w:t>D</w:t>
            </w:r>
          </w:p>
        </w:tc>
      </w:tr>
      <w:tr w:rsidR="007575EC" w:rsidRPr="0026041E" w:rsidTr="00804A0C">
        <w:trPr>
          <w:trHeight w:hRule="exact" w:val="267"/>
          <w:jc w:val="center"/>
        </w:trPr>
        <w:tc>
          <w:tcPr>
            <w:tcW w:w="3918" w:type="dxa"/>
          </w:tcPr>
          <w:p w:rsidR="007575EC" w:rsidRPr="0026041E" w:rsidRDefault="007575EC" w:rsidP="0026041E">
            <w:pPr>
              <w:spacing w:after="0" w:line="240" w:lineRule="auto"/>
              <w:rPr>
                <w:rFonts w:ascii="Arial" w:hAnsi="Arial" w:cs="Arial"/>
                <w:sz w:val="20"/>
                <w:szCs w:val="20"/>
              </w:rPr>
            </w:pPr>
            <w:r w:rsidRPr="0026041E">
              <w:rPr>
                <w:rFonts w:ascii="Arial" w:eastAsia="Times New Roman" w:hAnsi="Arial" w:cs="Arial"/>
                <w:b/>
                <w:spacing w:val="1"/>
                <w:sz w:val="20"/>
                <w:szCs w:val="20"/>
              </w:rPr>
              <w:t>T</w:t>
            </w:r>
            <w:r w:rsidRPr="0026041E">
              <w:rPr>
                <w:rFonts w:ascii="Arial" w:eastAsia="Times New Roman" w:hAnsi="Arial" w:cs="Arial"/>
                <w:b/>
                <w:spacing w:val="-1"/>
                <w:sz w:val="20"/>
                <w:szCs w:val="20"/>
              </w:rPr>
              <w:t>r</w:t>
            </w:r>
            <w:r w:rsidRPr="0026041E">
              <w:rPr>
                <w:rFonts w:ascii="Arial" w:eastAsia="Times New Roman" w:hAnsi="Arial" w:cs="Arial"/>
                <w:b/>
                <w:spacing w:val="-3"/>
                <w:sz w:val="20"/>
                <w:szCs w:val="20"/>
              </w:rPr>
              <w:t>a</w:t>
            </w:r>
            <w:r w:rsidRPr="0026041E">
              <w:rPr>
                <w:rFonts w:ascii="Arial" w:eastAsia="Times New Roman" w:hAnsi="Arial" w:cs="Arial"/>
                <w:b/>
                <w:spacing w:val="5"/>
                <w:sz w:val="20"/>
                <w:szCs w:val="20"/>
              </w:rPr>
              <w:t>n</w:t>
            </w:r>
            <w:r w:rsidRPr="0026041E">
              <w:rPr>
                <w:rFonts w:ascii="Arial" w:eastAsia="Times New Roman" w:hAnsi="Arial" w:cs="Arial"/>
                <w:b/>
                <w:spacing w:val="1"/>
                <w:sz w:val="20"/>
                <w:szCs w:val="20"/>
              </w:rPr>
              <w:t>s</w:t>
            </w:r>
            <w:r w:rsidRPr="0026041E">
              <w:rPr>
                <w:rFonts w:ascii="Arial" w:eastAsia="Times New Roman" w:hAnsi="Arial" w:cs="Arial"/>
                <w:b/>
                <w:spacing w:val="-1"/>
                <w:sz w:val="20"/>
                <w:szCs w:val="20"/>
              </w:rPr>
              <w:t>c</w:t>
            </w:r>
            <w:r w:rsidRPr="0026041E">
              <w:rPr>
                <w:rFonts w:ascii="Arial" w:eastAsia="Times New Roman" w:hAnsi="Arial" w:cs="Arial"/>
                <w:b/>
                <w:spacing w:val="-5"/>
                <w:sz w:val="20"/>
                <w:szCs w:val="20"/>
              </w:rPr>
              <w:t>r</w:t>
            </w:r>
            <w:r w:rsidRPr="0026041E">
              <w:rPr>
                <w:rFonts w:ascii="Arial" w:eastAsia="Times New Roman" w:hAnsi="Arial" w:cs="Arial"/>
                <w:b/>
                <w:spacing w:val="5"/>
                <w:sz w:val="20"/>
                <w:szCs w:val="20"/>
              </w:rPr>
              <w:t>i</w:t>
            </w:r>
            <w:r w:rsidRPr="0026041E">
              <w:rPr>
                <w:rFonts w:ascii="Arial" w:eastAsia="Times New Roman" w:hAnsi="Arial" w:cs="Arial"/>
                <w:b/>
                <w:sz w:val="20"/>
                <w:szCs w:val="20"/>
              </w:rPr>
              <w:t>p</w:t>
            </w:r>
            <w:r w:rsidRPr="0026041E">
              <w:rPr>
                <w:rFonts w:ascii="Arial" w:eastAsia="Times New Roman" w:hAnsi="Arial" w:cs="Arial"/>
                <w:b/>
                <w:spacing w:val="-2"/>
                <w:sz w:val="20"/>
                <w:szCs w:val="20"/>
              </w:rPr>
              <w:t>t</w:t>
            </w:r>
            <w:r w:rsidRPr="0026041E">
              <w:rPr>
                <w:rFonts w:ascii="Arial" w:eastAsia="Times New Roman" w:hAnsi="Arial" w:cs="Arial"/>
                <w:b/>
                <w:sz w:val="20"/>
                <w:szCs w:val="20"/>
              </w:rPr>
              <w:t>i</w:t>
            </w:r>
            <w:r w:rsidRPr="0026041E">
              <w:rPr>
                <w:rFonts w:ascii="Arial" w:eastAsia="Times New Roman" w:hAnsi="Arial" w:cs="Arial"/>
                <w:b/>
                <w:spacing w:val="-3"/>
                <w:sz w:val="20"/>
                <w:szCs w:val="20"/>
              </w:rPr>
              <w:t>o</w:t>
            </w:r>
            <w:r w:rsidRPr="0026041E">
              <w:rPr>
                <w:rFonts w:ascii="Arial" w:eastAsia="Times New Roman" w:hAnsi="Arial" w:cs="Arial"/>
                <w:b/>
                <w:sz w:val="20"/>
                <w:szCs w:val="20"/>
              </w:rPr>
              <w:t>n</w:t>
            </w:r>
            <w:r w:rsidRPr="0026041E">
              <w:rPr>
                <w:rFonts w:ascii="Arial" w:eastAsia="Times New Roman" w:hAnsi="Arial" w:cs="Arial"/>
                <w:b/>
                <w:spacing w:val="43"/>
                <w:sz w:val="20"/>
                <w:szCs w:val="20"/>
              </w:rPr>
              <w:t xml:space="preserve"> </w:t>
            </w:r>
            <w:r w:rsidRPr="0026041E">
              <w:rPr>
                <w:rFonts w:ascii="Arial" w:eastAsia="Times New Roman" w:hAnsi="Arial" w:cs="Arial"/>
                <w:b/>
                <w:spacing w:val="-3"/>
                <w:sz w:val="20"/>
                <w:szCs w:val="20"/>
              </w:rPr>
              <w:t>va</w:t>
            </w:r>
            <w:r w:rsidRPr="0026041E">
              <w:rPr>
                <w:rFonts w:ascii="Arial" w:eastAsia="Times New Roman" w:hAnsi="Arial" w:cs="Arial"/>
                <w:b/>
                <w:sz w:val="20"/>
                <w:szCs w:val="20"/>
              </w:rPr>
              <w:t>l</w:t>
            </w:r>
            <w:r w:rsidRPr="0026041E">
              <w:rPr>
                <w:rFonts w:ascii="Arial" w:eastAsia="Times New Roman" w:hAnsi="Arial" w:cs="Arial"/>
                <w:b/>
                <w:spacing w:val="5"/>
                <w:sz w:val="20"/>
                <w:szCs w:val="20"/>
              </w:rPr>
              <w:t>i</w:t>
            </w:r>
            <w:r w:rsidRPr="0026041E">
              <w:rPr>
                <w:rFonts w:ascii="Arial" w:eastAsia="Times New Roman" w:hAnsi="Arial" w:cs="Arial"/>
                <w:b/>
                <w:sz w:val="20"/>
                <w:szCs w:val="20"/>
              </w:rPr>
              <w:t>d</w:t>
            </w:r>
            <w:r w:rsidRPr="0026041E">
              <w:rPr>
                <w:rFonts w:ascii="Arial" w:eastAsia="Times New Roman" w:hAnsi="Arial" w:cs="Arial"/>
                <w:b/>
                <w:spacing w:val="2"/>
                <w:sz w:val="20"/>
                <w:szCs w:val="20"/>
              </w:rPr>
              <w:t>a</w:t>
            </w:r>
            <w:r w:rsidRPr="0026041E">
              <w:rPr>
                <w:rFonts w:ascii="Arial" w:eastAsia="Times New Roman" w:hAnsi="Arial" w:cs="Arial"/>
                <w:b/>
                <w:spacing w:val="-2"/>
                <w:sz w:val="20"/>
                <w:szCs w:val="20"/>
              </w:rPr>
              <w:t>t</w:t>
            </w:r>
            <w:r w:rsidRPr="0026041E">
              <w:rPr>
                <w:rFonts w:ascii="Arial" w:eastAsia="Times New Roman" w:hAnsi="Arial" w:cs="Arial"/>
                <w:b/>
                <w:sz w:val="20"/>
                <w:szCs w:val="20"/>
              </w:rPr>
              <w:t>i</w:t>
            </w:r>
            <w:r w:rsidRPr="0026041E">
              <w:rPr>
                <w:rFonts w:ascii="Arial" w:eastAsia="Times New Roman" w:hAnsi="Arial" w:cs="Arial"/>
                <w:b/>
                <w:spacing w:val="-3"/>
                <w:sz w:val="20"/>
                <w:szCs w:val="20"/>
              </w:rPr>
              <w:t>o</w:t>
            </w:r>
            <w:r w:rsidRPr="0026041E">
              <w:rPr>
                <w:rFonts w:ascii="Arial" w:eastAsia="Times New Roman" w:hAnsi="Arial" w:cs="Arial"/>
                <w:b/>
                <w:sz w:val="20"/>
                <w:szCs w:val="20"/>
              </w:rPr>
              <w:t>n</w:t>
            </w:r>
            <w:r w:rsidRPr="0026041E">
              <w:rPr>
                <w:rFonts w:ascii="Arial" w:eastAsia="Times New Roman" w:hAnsi="Arial" w:cs="Arial"/>
                <w:b/>
                <w:spacing w:val="24"/>
                <w:sz w:val="20"/>
                <w:szCs w:val="20"/>
              </w:rPr>
              <w:t xml:space="preserve"> </w:t>
            </w:r>
            <w:r w:rsidRPr="0026041E">
              <w:rPr>
                <w:rFonts w:ascii="Arial" w:eastAsia="Times New Roman" w:hAnsi="Arial" w:cs="Arial"/>
                <w:b/>
                <w:spacing w:val="-1"/>
                <w:w w:val="103"/>
                <w:sz w:val="20"/>
                <w:szCs w:val="20"/>
              </w:rPr>
              <w:t>c</w:t>
            </w:r>
            <w:r w:rsidRPr="0026041E">
              <w:rPr>
                <w:rFonts w:ascii="Arial" w:eastAsia="Times New Roman" w:hAnsi="Arial" w:cs="Arial"/>
                <w:b/>
                <w:spacing w:val="-3"/>
                <w:w w:val="103"/>
                <w:sz w:val="20"/>
                <w:szCs w:val="20"/>
              </w:rPr>
              <w:t>o</w:t>
            </w:r>
            <w:r w:rsidRPr="0026041E">
              <w:rPr>
                <w:rFonts w:ascii="Arial" w:eastAsia="Times New Roman" w:hAnsi="Arial" w:cs="Arial"/>
                <w:b/>
                <w:spacing w:val="1"/>
                <w:w w:val="103"/>
                <w:sz w:val="20"/>
                <w:szCs w:val="20"/>
              </w:rPr>
              <w:t>s</w:t>
            </w:r>
            <w:r w:rsidRPr="0026041E">
              <w:rPr>
                <w:rFonts w:ascii="Arial" w:eastAsia="Times New Roman" w:hAnsi="Arial" w:cs="Arial"/>
                <w:b/>
                <w:w w:val="103"/>
                <w:sz w:val="20"/>
                <w:szCs w:val="20"/>
              </w:rPr>
              <w:t>t</w:t>
            </w:r>
          </w:p>
        </w:tc>
        <w:tc>
          <w:tcPr>
            <w:tcW w:w="1728" w:type="dxa"/>
          </w:tcPr>
          <w:p w:rsidR="007575EC" w:rsidRPr="0026041E" w:rsidRDefault="007575EC" w:rsidP="0026041E">
            <w:pPr>
              <w:spacing w:after="0" w:line="240" w:lineRule="auto"/>
              <w:ind w:left="95"/>
              <w:jc w:val="center"/>
              <w:rPr>
                <w:rFonts w:ascii="Arial" w:hAnsi="Arial" w:cs="Arial"/>
                <w:sz w:val="20"/>
                <w:szCs w:val="20"/>
              </w:rPr>
            </w:pPr>
            <w:r w:rsidRPr="0026041E">
              <w:rPr>
                <w:rFonts w:ascii="Arial" w:eastAsia="Times New Roman" w:hAnsi="Arial" w:cs="Arial"/>
                <w:spacing w:val="1"/>
                <w:sz w:val="20"/>
                <w:szCs w:val="20"/>
              </w:rPr>
              <w:t>Rs.</w:t>
            </w:r>
            <w:r w:rsidRPr="0026041E">
              <w:rPr>
                <w:rFonts w:ascii="Arial" w:eastAsia="Times New Roman" w:hAnsi="Arial" w:cs="Arial"/>
                <w:spacing w:val="2"/>
                <w:sz w:val="20"/>
                <w:szCs w:val="20"/>
              </w:rPr>
              <w:t>3</w:t>
            </w:r>
            <w:r w:rsidRPr="0026041E">
              <w:rPr>
                <w:rFonts w:ascii="Arial" w:eastAsia="Times New Roman" w:hAnsi="Arial" w:cs="Arial"/>
                <w:sz w:val="20"/>
                <w:szCs w:val="20"/>
              </w:rPr>
              <w:t>0</w:t>
            </w:r>
            <w:r w:rsidRPr="0026041E">
              <w:rPr>
                <w:rFonts w:ascii="Arial" w:eastAsia="Times New Roman" w:hAnsi="Arial" w:cs="Arial"/>
                <w:spacing w:val="14"/>
                <w:sz w:val="20"/>
                <w:szCs w:val="20"/>
              </w:rPr>
              <w:t xml:space="preserve"> </w:t>
            </w:r>
            <w:r w:rsidRPr="0026041E">
              <w:rPr>
                <w:rFonts w:ascii="Arial" w:eastAsia="Times New Roman" w:hAnsi="Arial" w:cs="Arial"/>
                <w:spacing w:val="-3"/>
                <w:sz w:val="20"/>
                <w:szCs w:val="20"/>
              </w:rPr>
              <w:t>p</w:t>
            </w:r>
            <w:r w:rsidRPr="0026041E">
              <w:rPr>
                <w:rFonts w:ascii="Arial" w:eastAsia="Times New Roman" w:hAnsi="Arial" w:cs="Arial"/>
                <w:spacing w:val="-5"/>
                <w:sz w:val="20"/>
                <w:szCs w:val="20"/>
              </w:rPr>
              <w:t>e</w:t>
            </w:r>
            <w:r w:rsidRPr="0026041E">
              <w:rPr>
                <w:rFonts w:ascii="Arial" w:eastAsia="Times New Roman" w:hAnsi="Arial" w:cs="Arial"/>
                <w:sz w:val="20"/>
                <w:szCs w:val="20"/>
              </w:rPr>
              <w:t>r</w:t>
            </w:r>
            <w:r w:rsidRPr="0026041E">
              <w:rPr>
                <w:rFonts w:ascii="Arial" w:eastAsia="Times New Roman" w:hAnsi="Arial" w:cs="Arial"/>
                <w:spacing w:val="19"/>
                <w:sz w:val="20"/>
                <w:szCs w:val="20"/>
              </w:rPr>
              <w:t xml:space="preserve"> </w:t>
            </w:r>
            <w:r w:rsidRPr="0026041E">
              <w:rPr>
                <w:rFonts w:ascii="Arial" w:eastAsia="Times New Roman" w:hAnsi="Arial" w:cs="Arial"/>
                <w:spacing w:val="-7"/>
                <w:w w:val="103"/>
                <w:sz w:val="20"/>
                <w:szCs w:val="20"/>
              </w:rPr>
              <w:t>m</w:t>
            </w:r>
            <w:r w:rsidRPr="0026041E">
              <w:rPr>
                <w:rFonts w:ascii="Arial" w:eastAsia="Times New Roman" w:hAnsi="Arial" w:cs="Arial"/>
                <w:w w:val="103"/>
                <w:sz w:val="20"/>
                <w:szCs w:val="20"/>
              </w:rPr>
              <w:t>in</w:t>
            </w:r>
          </w:p>
        </w:tc>
        <w:tc>
          <w:tcPr>
            <w:tcW w:w="1469" w:type="dxa"/>
          </w:tcPr>
          <w:p w:rsidR="007575EC" w:rsidRPr="0026041E" w:rsidRDefault="007575EC" w:rsidP="0026041E">
            <w:pPr>
              <w:spacing w:after="0" w:line="240" w:lineRule="auto"/>
              <w:ind w:left="114"/>
              <w:jc w:val="center"/>
              <w:rPr>
                <w:rFonts w:ascii="Arial" w:hAnsi="Arial" w:cs="Arial"/>
                <w:sz w:val="20"/>
                <w:szCs w:val="20"/>
              </w:rPr>
            </w:pPr>
            <w:r w:rsidRPr="0026041E">
              <w:rPr>
                <w:rFonts w:ascii="Arial" w:eastAsia="Times New Roman" w:hAnsi="Arial" w:cs="Arial"/>
                <w:spacing w:val="2"/>
                <w:w w:val="103"/>
                <w:sz w:val="20"/>
                <w:szCs w:val="20"/>
              </w:rPr>
              <w:t>3</w:t>
            </w:r>
            <w:r w:rsidRPr="0026041E">
              <w:rPr>
                <w:rFonts w:ascii="Arial" w:eastAsia="Times New Roman" w:hAnsi="Arial" w:cs="Arial"/>
                <w:spacing w:val="-3"/>
                <w:w w:val="103"/>
                <w:sz w:val="20"/>
                <w:szCs w:val="20"/>
              </w:rPr>
              <w:t>6</w:t>
            </w:r>
            <w:r w:rsidRPr="0026041E">
              <w:rPr>
                <w:rFonts w:ascii="Arial" w:eastAsia="Times New Roman" w:hAnsi="Arial" w:cs="Arial"/>
                <w:spacing w:val="2"/>
                <w:w w:val="103"/>
                <w:sz w:val="20"/>
                <w:szCs w:val="20"/>
              </w:rPr>
              <w:t>0</w:t>
            </w:r>
            <w:r w:rsidRPr="0026041E">
              <w:rPr>
                <w:rFonts w:ascii="Arial" w:eastAsia="Times New Roman" w:hAnsi="Arial" w:cs="Arial"/>
                <w:spacing w:val="-3"/>
                <w:w w:val="103"/>
                <w:sz w:val="20"/>
                <w:szCs w:val="20"/>
              </w:rPr>
              <w:t>0</w:t>
            </w:r>
            <w:r w:rsidRPr="0026041E">
              <w:rPr>
                <w:rFonts w:ascii="Arial" w:eastAsia="Times New Roman" w:hAnsi="Arial" w:cs="Arial"/>
                <w:w w:val="103"/>
                <w:sz w:val="20"/>
                <w:szCs w:val="20"/>
              </w:rPr>
              <w:t>0</w:t>
            </w:r>
          </w:p>
        </w:tc>
        <w:tc>
          <w:tcPr>
            <w:tcW w:w="2425" w:type="dxa"/>
          </w:tcPr>
          <w:p w:rsidR="007575EC" w:rsidRPr="0026041E" w:rsidRDefault="007575EC" w:rsidP="0026041E">
            <w:pPr>
              <w:spacing w:after="0" w:line="240" w:lineRule="auto"/>
              <w:jc w:val="center"/>
              <w:rPr>
                <w:rFonts w:ascii="Arial" w:hAnsi="Arial" w:cs="Arial"/>
                <w:sz w:val="20"/>
                <w:szCs w:val="20"/>
              </w:rPr>
            </w:pPr>
          </w:p>
        </w:tc>
      </w:tr>
      <w:tr w:rsidR="007575EC" w:rsidRPr="0026041E" w:rsidTr="00804A0C">
        <w:trPr>
          <w:trHeight w:hRule="exact" w:val="288"/>
          <w:jc w:val="center"/>
        </w:trPr>
        <w:tc>
          <w:tcPr>
            <w:tcW w:w="7115" w:type="dxa"/>
            <w:gridSpan w:val="3"/>
          </w:tcPr>
          <w:p w:rsidR="007575EC" w:rsidRPr="0026041E" w:rsidRDefault="007575EC" w:rsidP="0026041E">
            <w:pPr>
              <w:spacing w:after="0" w:line="240" w:lineRule="auto"/>
              <w:ind w:left="3796"/>
              <w:jc w:val="center"/>
              <w:rPr>
                <w:rFonts w:ascii="Arial" w:hAnsi="Arial" w:cs="Arial"/>
                <w:sz w:val="20"/>
                <w:szCs w:val="20"/>
              </w:rPr>
            </w:pPr>
            <w:r w:rsidRPr="0026041E">
              <w:rPr>
                <w:rFonts w:ascii="Arial" w:eastAsia="Times New Roman" w:hAnsi="Arial" w:cs="Arial"/>
                <w:b/>
                <w:spacing w:val="1"/>
                <w:sz w:val="20"/>
                <w:szCs w:val="20"/>
              </w:rPr>
              <w:t>T</w:t>
            </w:r>
            <w:r w:rsidRPr="0026041E">
              <w:rPr>
                <w:rFonts w:ascii="Arial" w:eastAsia="Times New Roman" w:hAnsi="Arial" w:cs="Arial"/>
                <w:b/>
                <w:spacing w:val="-3"/>
                <w:sz w:val="20"/>
                <w:szCs w:val="20"/>
              </w:rPr>
              <w:t>o</w:t>
            </w:r>
            <w:r w:rsidRPr="0026041E">
              <w:rPr>
                <w:rFonts w:ascii="Arial" w:eastAsia="Times New Roman" w:hAnsi="Arial" w:cs="Arial"/>
                <w:b/>
                <w:spacing w:val="-2"/>
                <w:sz w:val="20"/>
                <w:szCs w:val="20"/>
              </w:rPr>
              <w:t>t</w:t>
            </w:r>
            <w:r w:rsidRPr="0026041E">
              <w:rPr>
                <w:rFonts w:ascii="Arial" w:eastAsia="Times New Roman" w:hAnsi="Arial" w:cs="Arial"/>
                <w:b/>
                <w:spacing w:val="-3"/>
                <w:sz w:val="20"/>
                <w:szCs w:val="20"/>
              </w:rPr>
              <w:t>a</w:t>
            </w:r>
            <w:r w:rsidRPr="0026041E">
              <w:rPr>
                <w:rFonts w:ascii="Arial" w:eastAsia="Times New Roman" w:hAnsi="Arial" w:cs="Arial"/>
                <w:b/>
                <w:sz w:val="20"/>
                <w:szCs w:val="20"/>
              </w:rPr>
              <w:t>l</w:t>
            </w:r>
            <w:r w:rsidRPr="0026041E">
              <w:rPr>
                <w:rFonts w:ascii="Arial" w:eastAsia="Times New Roman" w:hAnsi="Arial" w:cs="Arial"/>
                <w:b/>
                <w:spacing w:val="22"/>
                <w:sz w:val="20"/>
                <w:szCs w:val="20"/>
              </w:rPr>
              <w:t xml:space="preserve"> </w:t>
            </w:r>
            <w:r w:rsidRPr="0026041E">
              <w:rPr>
                <w:rFonts w:ascii="Arial" w:eastAsia="Times New Roman" w:hAnsi="Arial" w:cs="Arial"/>
                <w:b/>
                <w:spacing w:val="1"/>
                <w:sz w:val="20"/>
                <w:szCs w:val="20"/>
              </w:rPr>
              <w:t>T</w:t>
            </w:r>
            <w:r w:rsidRPr="0026041E">
              <w:rPr>
                <w:rFonts w:ascii="Arial" w:eastAsia="Times New Roman" w:hAnsi="Arial" w:cs="Arial"/>
                <w:b/>
                <w:spacing w:val="-1"/>
                <w:sz w:val="20"/>
                <w:szCs w:val="20"/>
              </w:rPr>
              <w:t>r</w:t>
            </w:r>
            <w:r w:rsidRPr="0026041E">
              <w:rPr>
                <w:rFonts w:ascii="Arial" w:eastAsia="Times New Roman" w:hAnsi="Arial" w:cs="Arial"/>
                <w:b/>
                <w:spacing w:val="-3"/>
                <w:sz w:val="20"/>
                <w:szCs w:val="20"/>
              </w:rPr>
              <w:t>a</w:t>
            </w:r>
            <w:r w:rsidRPr="0026041E">
              <w:rPr>
                <w:rFonts w:ascii="Arial" w:eastAsia="Times New Roman" w:hAnsi="Arial" w:cs="Arial"/>
                <w:b/>
                <w:spacing w:val="5"/>
                <w:sz w:val="20"/>
                <w:szCs w:val="20"/>
              </w:rPr>
              <w:t>n</w:t>
            </w:r>
            <w:r w:rsidRPr="0026041E">
              <w:rPr>
                <w:rFonts w:ascii="Arial" w:eastAsia="Times New Roman" w:hAnsi="Arial" w:cs="Arial"/>
                <w:b/>
                <w:spacing w:val="1"/>
                <w:sz w:val="20"/>
                <w:szCs w:val="20"/>
              </w:rPr>
              <w:t>s</w:t>
            </w:r>
            <w:r w:rsidRPr="0026041E">
              <w:rPr>
                <w:rFonts w:ascii="Arial" w:eastAsia="Times New Roman" w:hAnsi="Arial" w:cs="Arial"/>
                <w:b/>
                <w:spacing w:val="-5"/>
                <w:sz w:val="20"/>
                <w:szCs w:val="20"/>
              </w:rPr>
              <w:t>c</w:t>
            </w:r>
            <w:r w:rsidRPr="0026041E">
              <w:rPr>
                <w:rFonts w:ascii="Arial" w:eastAsia="Times New Roman" w:hAnsi="Arial" w:cs="Arial"/>
                <w:b/>
                <w:spacing w:val="-1"/>
                <w:sz w:val="20"/>
                <w:szCs w:val="20"/>
              </w:rPr>
              <w:t>r</w:t>
            </w:r>
            <w:r w:rsidRPr="0026041E">
              <w:rPr>
                <w:rFonts w:ascii="Arial" w:eastAsia="Times New Roman" w:hAnsi="Arial" w:cs="Arial"/>
                <w:b/>
                <w:sz w:val="20"/>
                <w:szCs w:val="20"/>
              </w:rPr>
              <w:t>i</w:t>
            </w:r>
            <w:r w:rsidRPr="0026041E">
              <w:rPr>
                <w:rFonts w:ascii="Arial" w:eastAsia="Times New Roman" w:hAnsi="Arial" w:cs="Arial"/>
                <w:b/>
                <w:spacing w:val="5"/>
                <w:sz w:val="20"/>
                <w:szCs w:val="20"/>
              </w:rPr>
              <w:t>p</w:t>
            </w:r>
            <w:r w:rsidRPr="0026041E">
              <w:rPr>
                <w:rFonts w:ascii="Arial" w:eastAsia="Times New Roman" w:hAnsi="Arial" w:cs="Arial"/>
                <w:b/>
                <w:spacing w:val="-2"/>
                <w:sz w:val="20"/>
                <w:szCs w:val="20"/>
              </w:rPr>
              <w:t>t</w:t>
            </w:r>
            <w:r w:rsidRPr="0026041E">
              <w:rPr>
                <w:rFonts w:ascii="Arial" w:eastAsia="Times New Roman" w:hAnsi="Arial" w:cs="Arial"/>
                <w:b/>
                <w:sz w:val="20"/>
                <w:szCs w:val="20"/>
              </w:rPr>
              <w:t>i</w:t>
            </w:r>
            <w:r w:rsidRPr="0026041E">
              <w:rPr>
                <w:rFonts w:ascii="Arial" w:eastAsia="Times New Roman" w:hAnsi="Arial" w:cs="Arial"/>
                <w:b/>
                <w:spacing w:val="-3"/>
                <w:sz w:val="20"/>
                <w:szCs w:val="20"/>
              </w:rPr>
              <w:t>o</w:t>
            </w:r>
            <w:r w:rsidRPr="0026041E">
              <w:rPr>
                <w:rFonts w:ascii="Arial" w:eastAsia="Times New Roman" w:hAnsi="Arial" w:cs="Arial"/>
                <w:b/>
                <w:sz w:val="20"/>
                <w:szCs w:val="20"/>
              </w:rPr>
              <w:t>n</w:t>
            </w:r>
            <w:r w:rsidRPr="0026041E">
              <w:rPr>
                <w:rFonts w:ascii="Arial" w:eastAsia="Times New Roman" w:hAnsi="Arial" w:cs="Arial"/>
                <w:b/>
                <w:spacing w:val="44"/>
                <w:sz w:val="20"/>
                <w:szCs w:val="20"/>
              </w:rPr>
              <w:t xml:space="preserve"> </w:t>
            </w:r>
            <w:r w:rsidRPr="0026041E">
              <w:rPr>
                <w:rFonts w:ascii="Arial" w:eastAsia="Times New Roman" w:hAnsi="Arial" w:cs="Arial"/>
                <w:b/>
                <w:spacing w:val="-1"/>
                <w:sz w:val="20"/>
                <w:szCs w:val="20"/>
              </w:rPr>
              <w:t>C</w:t>
            </w:r>
            <w:r w:rsidRPr="0026041E">
              <w:rPr>
                <w:rFonts w:ascii="Arial" w:eastAsia="Times New Roman" w:hAnsi="Arial" w:cs="Arial"/>
                <w:b/>
                <w:spacing w:val="-7"/>
                <w:sz w:val="20"/>
                <w:szCs w:val="20"/>
              </w:rPr>
              <w:t>o</w:t>
            </w:r>
            <w:r w:rsidRPr="0026041E">
              <w:rPr>
                <w:rFonts w:ascii="Arial" w:eastAsia="Times New Roman" w:hAnsi="Arial" w:cs="Arial"/>
                <w:b/>
                <w:spacing w:val="1"/>
                <w:sz w:val="20"/>
                <w:szCs w:val="20"/>
              </w:rPr>
              <w:t>s</w:t>
            </w:r>
            <w:r w:rsidRPr="0026041E">
              <w:rPr>
                <w:rFonts w:ascii="Arial" w:eastAsia="Times New Roman" w:hAnsi="Arial" w:cs="Arial"/>
                <w:b/>
                <w:sz w:val="20"/>
                <w:szCs w:val="20"/>
              </w:rPr>
              <w:t>t</w:t>
            </w:r>
            <w:r w:rsidRPr="0026041E">
              <w:rPr>
                <w:rFonts w:ascii="Arial" w:eastAsia="Times New Roman" w:hAnsi="Arial" w:cs="Arial"/>
                <w:b/>
                <w:spacing w:val="17"/>
                <w:sz w:val="20"/>
                <w:szCs w:val="20"/>
              </w:rPr>
              <w:t xml:space="preserve"> </w:t>
            </w:r>
            <w:r w:rsidRPr="0026041E">
              <w:rPr>
                <w:rFonts w:ascii="Arial" w:eastAsia="Times New Roman" w:hAnsi="Arial" w:cs="Arial"/>
                <w:b/>
                <w:sz w:val="20"/>
                <w:szCs w:val="20"/>
              </w:rPr>
              <w:t>in</w:t>
            </w:r>
            <w:r w:rsidRPr="0026041E">
              <w:rPr>
                <w:rFonts w:ascii="Arial" w:eastAsia="Times New Roman" w:hAnsi="Arial" w:cs="Arial"/>
                <w:b/>
                <w:spacing w:val="8"/>
                <w:sz w:val="20"/>
                <w:szCs w:val="20"/>
              </w:rPr>
              <w:t xml:space="preserve"> </w:t>
            </w:r>
            <w:r w:rsidRPr="0026041E">
              <w:rPr>
                <w:rFonts w:ascii="Arial" w:eastAsia="Times New Roman" w:hAnsi="Arial" w:cs="Arial"/>
                <w:b/>
                <w:spacing w:val="-1"/>
                <w:w w:val="103"/>
                <w:sz w:val="20"/>
                <w:szCs w:val="20"/>
              </w:rPr>
              <w:t>R</w:t>
            </w:r>
            <w:r w:rsidRPr="0026041E">
              <w:rPr>
                <w:rFonts w:ascii="Arial" w:eastAsia="Times New Roman" w:hAnsi="Arial" w:cs="Arial"/>
                <w:b/>
                <w:spacing w:val="-4"/>
                <w:w w:val="103"/>
                <w:sz w:val="20"/>
                <w:szCs w:val="20"/>
              </w:rPr>
              <w:t>s</w:t>
            </w:r>
            <w:r w:rsidRPr="0026041E">
              <w:rPr>
                <w:rFonts w:ascii="Arial" w:eastAsia="Times New Roman" w:hAnsi="Arial" w:cs="Arial"/>
                <w:b/>
                <w:w w:val="103"/>
                <w:sz w:val="20"/>
                <w:szCs w:val="20"/>
              </w:rPr>
              <w:t>.</w:t>
            </w:r>
          </w:p>
        </w:tc>
        <w:tc>
          <w:tcPr>
            <w:tcW w:w="2425" w:type="dxa"/>
          </w:tcPr>
          <w:p w:rsidR="007575EC" w:rsidRPr="0026041E" w:rsidRDefault="007575EC" w:rsidP="0026041E">
            <w:pPr>
              <w:spacing w:after="0" w:line="240" w:lineRule="auto"/>
              <w:ind w:left="175"/>
              <w:jc w:val="center"/>
              <w:rPr>
                <w:rFonts w:ascii="Arial" w:hAnsi="Arial" w:cs="Arial"/>
                <w:sz w:val="20"/>
                <w:szCs w:val="20"/>
              </w:rPr>
            </w:pPr>
            <w:r w:rsidRPr="0026041E">
              <w:rPr>
                <w:rFonts w:ascii="Arial" w:eastAsia="Times New Roman" w:hAnsi="Arial" w:cs="Arial"/>
                <w:spacing w:val="2"/>
                <w:w w:val="103"/>
                <w:sz w:val="20"/>
                <w:szCs w:val="20"/>
              </w:rPr>
              <w:t>36</w:t>
            </w:r>
            <w:r w:rsidRPr="0026041E">
              <w:rPr>
                <w:rFonts w:ascii="Arial" w:eastAsia="Times New Roman" w:hAnsi="Arial" w:cs="Arial"/>
                <w:spacing w:val="1"/>
                <w:w w:val="103"/>
                <w:sz w:val="20"/>
                <w:szCs w:val="20"/>
              </w:rPr>
              <w:t>,</w:t>
            </w:r>
            <w:r w:rsidRPr="0026041E">
              <w:rPr>
                <w:rFonts w:ascii="Arial" w:eastAsia="Times New Roman" w:hAnsi="Arial" w:cs="Arial"/>
                <w:spacing w:val="-3"/>
                <w:w w:val="103"/>
                <w:sz w:val="20"/>
                <w:szCs w:val="20"/>
              </w:rPr>
              <w:t>0</w:t>
            </w:r>
            <w:r w:rsidRPr="0026041E">
              <w:rPr>
                <w:rFonts w:ascii="Arial" w:eastAsia="Times New Roman" w:hAnsi="Arial" w:cs="Arial"/>
                <w:spacing w:val="2"/>
                <w:w w:val="103"/>
                <w:sz w:val="20"/>
                <w:szCs w:val="20"/>
              </w:rPr>
              <w:t>0</w:t>
            </w:r>
            <w:r w:rsidRPr="0026041E">
              <w:rPr>
                <w:rFonts w:ascii="Arial" w:eastAsia="Times New Roman" w:hAnsi="Arial" w:cs="Arial"/>
                <w:w w:val="103"/>
                <w:sz w:val="20"/>
                <w:szCs w:val="20"/>
              </w:rPr>
              <w:t>0</w:t>
            </w:r>
          </w:p>
        </w:tc>
      </w:tr>
      <w:tr w:rsidR="007575EC" w:rsidRPr="0026041E" w:rsidTr="00804A0C">
        <w:trPr>
          <w:trHeight w:hRule="exact" w:val="288"/>
          <w:jc w:val="center"/>
        </w:trPr>
        <w:tc>
          <w:tcPr>
            <w:tcW w:w="3918" w:type="dxa"/>
          </w:tcPr>
          <w:p w:rsidR="007575EC" w:rsidRPr="0026041E" w:rsidRDefault="007575EC" w:rsidP="0026041E">
            <w:pPr>
              <w:spacing w:after="0" w:line="240" w:lineRule="auto"/>
              <w:jc w:val="center"/>
              <w:rPr>
                <w:rFonts w:ascii="Arial" w:hAnsi="Arial" w:cs="Arial"/>
                <w:sz w:val="20"/>
                <w:szCs w:val="20"/>
              </w:rPr>
            </w:pPr>
          </w:p>
        </w:tc>
        <w:tc>
          <w:tcPr>
            <w:tcW w:w="1728" w:type="dxa"/>
          </w:tcPr>
          <w:p w:rsidR="007575EC" w:rsidRPr="0026041E" w:rsidRDefault="007575EC" w:rsidP="0026041E">
            <w:pPr>
              <w:spacing w:after="0" w:line="240" w:lineRule="auto"/>
              <w:jc w:val="center"/>
              <w:rPr>
                <w:rFonts w:ascii="Arial" w:hAnsi="Arial" w:cs="Arial"/>
                <w:sz w:val="20"/>
                <w:szCs w:val="20"/>
              </w:rPr>
            </w:pPr>
          </w:p>
        </w:tc>
        <w:tc>
          <w:tcPr>
            <w:tcW w:w="1469" w:type="dxa"/>
          </w:tcPr>
          <w:p w:rsidR="007575EC" w:rsidRPr="0026041E" w:rsidRDefault="007575EC" w:rsidP="0026041E">
            <w:pPr>
              <w:spacing w:after="0" w:line="240" w:lineRule="auto"/>
              <w:jc w:val="center"/>
              <w:rPr>
                <w:rFonts w:ascii="Arial" w:hAnsi="Arial" w:cs="Arial"/>
                <w:sz w:val="20"/>
                <w:szCs w:val="20"/>
              </w:rPr>
            </w:pPr>
          </w:p>
        </w:tc>
        <w:tc>
          <w:tcPr>
            <w:tcW w:w="2425" w:type="dxa"/>
          </w:tcPr>
          <w:p w:rsidR="007575EC" w:rsidRPr="0026041E" w:rsidRDefault="007575EC" w:rsidP="0026041E">
            <w:pPr>
              <w:spacing w:after="0" w:line="240" w:lineRule="auto"/>
              <w:jc w:val="center"/>
              <w:rPr>
                <w:rFonts w:ascii="Arial" w:hAnsi="Arial" w:cs="Arial"/>
                <w:sz w:val="20"/>
                <w:szCs w:val="20"/>
              </w:rPr>
            </w:pPr>
          </w:p>
        </w:tc>
      </w:tr>
      <w:tr w:rsidR="007575EC" w:rsidRPr="0026041E" w:rsidTr="00804A0C">
        <w:trPr>
          <w:trHeight w:hRule="exact" w:val="330"/>
          <w:jc w:val="center"/>
        </w:trPr>
        <w:tc>
          <w:tcPr>
            <w:tcW w:w="3918" w:type="dxa"/>
          </w:tcPr>
          <w:p w:rsidR="007575EC" w:rsidRPr="0026041E" w:rsidRDefault="007575EC" w:rsidP="0026041E">
            <w:pPr>
              <w:spacing w:after="0" w:line="240" w:lineRule="auto"/>
              <w:rPr>
                <w:rFonts w:ascii="Arial" w:hAnsi="Arial" w:cs="Arial"/>
                <w:sz w:val="20"/>
                <w:szCs w:val="20"/>
              </w:rPr>
            </w:pPr>
            <w:r w:rsidRPr="0026041E">
              <w:rPr>
                <w:rFonts w:ascii="Arial" w:eastAsia="Times New Roman" w:hAnsi="Arial" w:cs="Arial"/>
                <w:b/>
                <w:spacing w:val="1"/>
                <w:sz w:val="20"/>
                <w:szCs w:val="20"/>
              </w:rPr>
              <w:t>T</w:t>
            </w:r>
            <w:r w:rsidRPr="0026041E">
              <w:rPr>
                <w:rFonts w:ascii="Arial" w:eastAsia="Times New Roman" w:hAnsi="Arial" w:cs="Arial"/>
                <w:b/>
                <w:spacing w:val="-1"/>
                <w:sz w:val="20"/>
                <w:szCs w:val="20"/>
              </w:rPr>
              <w:t>r</w:t>
            </w:r>
            <w:r w:rsidRPr="0026041E">
              <w:rPr>
                <w:rFonts w:ascii="Arial" w:eastAsia="Times New Roman" w:hAnsi="Arial" w:cs="Arial"/>
                <w:b/>
                <w:spacing w:val="-3"/>
                <w:sz w:val="20"/>
                <w:szCs w:val="20"/>
              </w:rPr>
              <w:t>a</w:t>
            </w:r>
            <w:r w:rsidRPr="0026041E">
              <w:rPr>
                <w:rFonts w:ascii="Arial" w:eastAsia="Times New Roman" w:hAnsi="Arial" w:cs="Arial"/>
                <w:b/>
                <w:spacing w:val="5"/>
                <w:sz w:val="20"/>
                <w:szCs w:val="20"/>
              </w:rPr>
              <w:t>n</w:t>
            </w:r>
            <w:r w:rsidRPr="0026041E">
              <w:rPr>
                <w:rFonts w:ascii="Arial" w:eastAsia="Times New Roman" w:hAnsi="Arial" w:cs="Arial"/>
                <w:b/>
                <w:spacing w:val="1"/>
                <w:sz w:val="20"/>
                <w:szCs w:val="20"/>
              </w:rPr>
              <w:t>s</w:t>
            </w:r>
            <w:r w:rsidRPr="0026041E">
              <w:rPr>
                <w:rFonts w:ascii="Arial" w:eastAsia="Times New Roman" w:hAnsi="Arial" w:cs="Arial"/>
                <w:b/>
                <w:sz w:val="20"/>
                <w:szCs w:val="20"/>
              </w:rPr>
              <w:t>l</w:t>
            </w:r>
            <w:r w:rsidRPr="0026041E">
              <w:rPr>
                <w:rFonts w:ascii="Arial" w:eastAsia="Times New Roman" w:hAnsi="Arial" w:cs="Arial"/>
                <w:b/>
                <w:spacing w:val="2"/>
                <w:sz w:val="20"/>
                <w:szCs w:val="20"/>
              </w:rPr>
              <w:t>a</w:t>
            </w:r>
            <w:r w:rsidRPr="0026041E">
              <w:rPr>
                <w:rFonts w:ascii="Arial" w:eastAsia="Times New Roman" w:hAnsi="Arial" w:cs="Arial"/>
                <w:b/>
                <w:spacing w:val="-2"/>
                <w:sz w:val="20"/>
                <w:szCs w:val="20"/>
              </w:rPr>
              <w:t>t</w:t>
            </w:r>
            <w:r w:rsidRPr="0026041E">
              <w:rPr>
                <w:rFonts w:ascii="Arial" w:eastAsia="Times New Roman" w:hAnsi="Arial" w:cs="Arial"/>
                <w:b/>
                <w:sz w:val="20"/>
                <w:szCs w:val="20"/>
              </w:rPr>
              <w:t>i</w:t>
            </w:r>
            <w:r w:rsidRPr="0026041E">
              <w:rPr>
                <w:rFonts w:ascii="Arial" w:eastAsia="Times New Roman" w:hAnsi="Arial" w:cs="Arial"/>
                <w:b/>
                <w:spacing w:val="-3"/>
                <w:sz w:val="20"/>
                <w:szCs w:val="20"/>
              </w:rPr>
              <w:t>o</w:t>
            </w:r>
            <w:r w:rsidRPr="0026041E">
              <w:rPr>
                <w:rFonts w:ascii="Arial" w:eastAsia="Times New Roman" w:hAnsi="Arial" w:cs="Arial"/>
                <w:b/>
                <w:sz w:val="20"/>
                <w:szCs w:val="20"/>
              </w:rPr>
              <w:t>n</w:t>
            </w:r>
            <w:r w:rsidRPr="0026041E">
              <w:rPr>
                <w:rFonts w:ascii="Arial" w:eastAsia="Times New Roman" w:hAnsi="Arial" w:cs="Arial"/>
                <w:b/>
                <w:spacing w:val="33"/>
                <w:sz w:val="20"/>
                <w:szCs w:val="20"/>
              </w:rPr>
              <w:t xml:space="preserve"> </w:t>
            </w:r>
            <w:r w:rsidRPr="0026041E">
              <w:rPr>
                <w:rFonts w:ascii="Arial" w:eastAsia="Times New Roman" w:hAnsi="Arial" w:cs="Arial"/>
                <w:b/>
                <w:spacing w:val="-1"/>
                <w:w w:val="103"/>
                <w:sz w:val="20"/>
                <w:szCs w:val="20"/>
              </w:rPr>
              <w:t>c</w:t>
            </w:r>
            <w:r w:rsidRPr="0026041E">
              <w:rPr>
                <w:rFonts w:ascii="Arial" w:eastAsia="Times New Roman" w:hAnsi="Arial" w:cs="Arial"/>
                <w:b/>
                <w:spacing w:val="-3"/>
                <w:w w:val="103"/>
                <w:sz w:val="20"/>
                <w:szCs w:val="20"/>
              </w:rPr>
              <w:t>o</w:t>
            </w:r>
            <w:r w:rsidRPr="0026041E">
              <w:rPr>
                <w:rFonts w:ascii="Arial" w:eastAsia="Times New Roman" w:hAnsi="Arial" w:cs="Arial"/>
                <w:b/>
                <w:spacing w:val="1"/>
                <w:w w:val="103"/>
                <w:sz w:val="20"/>
                <w:szCs w:val="20"/>
              </w:rPr>
              <w:t>s</w:t>
            </w:r>
            <w:r w:rsidRPr="0026041E">
              <w:rPr>
                <w:rFonts w:ascii="Arial" w:eastAsia="Times New Roman" w:hAnsi="Arial" w:cs="Arial"/>
                <w:b/>
                <w:w w:val="103"/>
                <w:sz w:val="20"/>
                <w:szCs w:val="20"/>
              </w:rPr>
              <w:t>t</w:t>
            </w:r>
          </w:p>
        </w:tc>
        <w:tc>
          <w:tcPr>
            <w:tcW w:w="1728" w:type="dxa"/>
          </w:tcPr>
          <w:p w:rsidR="007575EC" w:rsidRPr="0026041E" w:rsidRDefault="007575EC" w:rsidP="0026041E">
            <w:pPr>
              <w:spacing w:after="0" w:line="240" w:lineRule="auto"/>
              <w:ind w:left="95"/>
              <w:jc w:val="center"/>
              <w:rPr>
                <w:rFonts w:ascii="Arial" w:hAnsi="Arial" w:cs="Arial"/>
                <w:sz w:val="20"/>
                <w:szCs w:val="20"/>
              </w:rPr>
            </w:pPr>
            <w:r w:rsidRPr="0026041E">
              <w:rPr>
                <w:rFonts w:ascii="Arial" w:eastAsia="Times New Roman" w:hAnsi="Arial" w:cs="Arial"/>
                <w:spacing w:val="1"/>
                <w:sz w:val="20"/>
                <w:szCs w:val="20"/>
              </w:rPr>
              <w:t>R</w:t>
            </w:r>
            <w:r w:rsidRPr="0026041E">
              <w:rPr>
                <w:rFonts w:ascii="Arial" w:eastAsia="Times New Roman" w:hAnsi="Arial" w:cs="Arial"/>
                <w:sz w:val="20"/>
                <w:szCs w:val="20"/>
              </w:rPr>
              <w:t>s</w:t>
            </w:r>
            <w:r w:rsidRPr="0026041E">
              <w:rPr>
                <w:rFonts w:ascii="Arial" w:eastAsia="Times New Roman" w:hAnsi="Arial" w:cs="Arial"/>
                <w:spacing w:val="9"/>
                <w:sz w:val="20"/>
                <w:szCs w:val="20"/>
              </w:rPr>
              <w:t xml:space="preserve"> </w:t>
            </w:r>
            <w:r w:rsidRPr="0026041E">
              <w:rPr>
                <w:rFonts w:ascii="Arial" w:eastAsia="Times New Roman" w:hAnsi="Arial" w:cs="Arial"/>
                <w:spacing w:val="-3"/>
                <w:sz w:val="20"/>
                <w:szCs w:val="20"/>
              </w:rPr>
              <w:t>1</w:t>
            </w:r>
            <w:r w:rsidRPr="0026041E">
              <w:rPr>
                <w:rFonts w:ascii="Arial" w:eastAsia="Times New Roman" w:hAnsi="Arial" w:cs="Arial"/>
                <w:spacing w:val="1"/>
                <w:sz w:val="20"/>
                <w:szCs w:val="20"/>
              </w:rPr>
              <w:t>.</w:t>
            </w:r>
            <w:r w:rsidRPr="0026041E">
              <w:rPr>
                <w:rFonts w:ascii="Arial" w:eastAsia="Times New Roman" w:hAnsi="Arial" w:cs="Arial"/>
                <w:spacing w:val="2"/>
                <w:sz w:val="20"/>
                <w:szCs w:val="20"/>
              </w:rPr>
              <w:t>0</w:t>
            </w:r>
            <w:r w:rsidRPr="0026041E">
              <w:rPr>
                <w:rFonts w:ascii="Arial" w:eastAsia="Times New Roman" w:hAnsi="Arial" w:cs="Arial"/>
                <w:sz w:val="20"/>
                <w:szCs w:val="20"/>
              </w:rPr>
              <w:t>0</w:t>
            </w:r>
            <w:r w:rsidRPr="0026041E">
              <w:rPr>
                <w:rFonts w:ascii="Arial" w:eastAsia="Times New Roman" w:hAnsi="Arial" w:cs="Arial"/>
                <w:spacing w:val="10"/>
                <w:sz w:val="20"/>
                <w:szCs w:val="20"/>
              </w:rPr>
              <w:t xml:space="preserve"> </w:t>
            </w:r>
            <w:r w:rsidRPr="0026041E">
              <w:rPr>
                <w:rFonts w:ascii="Arial" w:eastAsia="Times New Roman" w:hAnsi="Arial" w:cs="Arial"/>
                <w:spacing w:val="-3"/>
                <w:sz w:val="20"/>
                <w:szCs w:val="20"/>
              </w:rPr>
              <w:t>p</w:t>
            </w:r>
            <w:r w:rsidRPr="0026041E">
              <w:rPr>
                <w:rFonts w:ascii="Arial" w:eastAsia="Times New Roman" w:hAnsi="Arial" w:cs="Arial"/>
                <w:spacing w:val="-5"/>
                <w:sz w:val="20"/>
                <w:szCs w:val="20"/>
              </w:rPr>
              <w:t>e</w:t>
            </w:r>
            <w:r w:rsidRPr="0026041E">
              <w:rPr>
                <w:rFonts w:ascii="Arial" w:eastAsia="Times New Roman" w:hAnsi="Arial" w:cs="Arial"/>
                <w:sz w:val="20"/>
                <w:szCs w:val="20"/>
              </w:rPr>
              <w:t>r</w:t>
            </w:r>
            <w:r w:rsidRPr="0026041E">
              <w:rPr>
                <w:rFonts w:ascii="Arial" w:eastAsia="Times New Roman" w:hAnsi="Arial" w:cs="Arial"/>
                <w:spacing w:val="19"/>
                <w:sz w:val="20"/>
                <w:szCs w:val="20"/>
              </w:rPr>
              <w:t xml:space="preserve"> </w:t>
            </w:r>
            <w:r w:rsidRPr="0026041E">
              <w:rPr>
                <w:rFonts w:ascii="Arial" w:eastAsia="Times New Roman" w:hAnsi="Arial" w:cs="Arial"/>
                <w:spacing w:val="-5"/>
                <w:w w:val="103"/>
                <w:sz w:val="20"/>
                <w:szCs w:val="20"/>
              </w:rPr>
              <w:t>w</w:t>
            </w:r>
            <w:r w:rsidRPr="0026041E">
              <w:rPr>
                <w:rFonts w:ascii="Arial" w:eastAsia="Times New Roman" w:hAnsi="Arial" w:cs="Arial"/>
                <w:spacing w:val="-3"/>
                <w:w w:val="103"/>
                <w:sz w:val="20"/>
                <w:szCs w:val="20"/>
              </w:rPr>
              <w:t>o</w:t>
            </w:r>
            <w:r w:rsidRPr="0026041E">
              <w:rPr>
                <w:rFonts w:ascii="Arial" w:eastAsia="Times New Roman" w:hAnsi="Arial" w:cs="Arial"/>
                <w:spacing w:val="3"/>
                <w:w w:val="103"/>
                <w:sz w:val="20"/>
                <w:szCs w:val="20"/>
              </w:rPr>
              <w:t>r</w:t>
            </w:r>
            <w:r w:rsidRPr="0026041E">
              <w:rPr>
                <w:rFonts w:ascii="Arial" w:eastAsia="Times New Roman" w:hAnsi="Arial" w:cs="Arial"/>
                <w:w w:val="103"/>
                <w:sz w:val="20"/>
                <w:szCs w:val="20"/>
              </w:rPr>
              <w:t>d</w:t>
            </w:r>
          </w:p>
        </w:tc>
        <w:tc>
          <w:tcPr>
            <w:tcW w:w="1469" w:type="dxa"/>
          </w:tcPr>
          <w:p w:rsidR="007575EC" w:rsidRPr="0026041E" w:rsidRDefault="007575EC" w:rsidP="0026041E">
            <w:pPr>
              <w:spacing w:after="0" w:line="240" w:lineRule="auto"/>
              <w:ind w:left="204"/>
              <w:jc w:val="center"/>
              <w:rPr>
                <w:rFonts w:ascii="Arial" w:hAnsi="Arial" w:cs="Arial"/>
                <w:sz w:val="20"/>
                <w:szCs w:val="20"/>
              </w:rPr>
            </w:pPr>
            <w:r w:rsidRPr="0026041E">
              <w:rPr>
                <w:rFonts w:ascii="Arial" w:eastAsia="Times New Roman" w:hAnsi="Arial" w:cs="Arial"/>
                <w:spacing w:val="2"/>
                <w:w w:val="103"/>
                <w:sz w:val="20"/>
                <w:szCs w:val="20"/>
              </w:rPr>
              <w:t>1</w:t>
            </w:r>
            <w:r w:rsidRPr="0026041E">
              <w:rPr>
                <w:rFonts w:ascii="Arial" w:eastAsia="Times New Roman" w:hAnsi="Arial" w:cs="Arial"/>
                <w:spacing w:val="-3"/>
                <w:w w:val="103"/>
                <w:sz w:val="20"/>
                <w:szCs w:val="20"/>
              </w:rPr>
              <w:t>4</w:t>
            </w:r>
            <w:r w:rsidRPr="0026041E">
              <w:rPr>
                <w:rFonts w:ascii="Arial" w:eastAsia="Times New Roman" w:hAnsi="Arial" w:cs="Arial"/>
                <w:spacing w:val="2"/>
                <w:w w:val="103"/>
                <w:sz w:val="20"/>
                <w:szCs w:val="20"/>
              </w:rPr>
              <w:t>40</w:t>
            </w:r>
            <w:r w:rsidRPr="0026041E">
              <w:rPr>
                <w:rFonts w:ascii="Arial" w:eastAsia="Times New Roman" w:hAnsi="Arial" w:cs="Arial"/>
                <w:spacing w:val="-3"/>
                <w:w w:val="103"/>
                <w:sz w:val="20"/>
                <w:szCs w:val="20"/>
              </w:rPr>
              <w:t>0</w:t>
            </w:r>
            <w:r w:rsidRPr="0026041E">
              <w:rPr>
                <w:rFonts w:ascii="Arial" w:eastAsia="Times New Roman" w:hAnsi="Arial" w:cs="Arial"/>
                <w:w w:val="103"/>
                <w:sz w:val="20"/>
                <w:szCs w:val="20"/>
              </w:rPr>
              <w:t>0</w:t>
            </w:r>
          </w:p>
        </w:tc>
        <w:tc>
          <w:tcPr>
            <w:tcW w:w="2425" w:type="dxa"/>
          </w:tcPr>
          <w:p w:rsidR="007575EC" w:rsidRPr="0026041E" w:rsidRDefault="007575EC" w:rsidP="0026041E">
            <w:pPr>
              <w:spacing w:after="0" w:line="240" w:lineRule="auto"/>
              <w:jc w:val="center"/>
              <w:rPr>
                <w:rFonts w:ascii="Arial" w:hAnsi="Arial" w:cs="Arial"/>
                <w:sz w:val="20"/>
                <w:szCs w:val="20"/>
              </w:rPr>
            </w:pPr>
          </w:p>
        </w:tc>
      </w:tr>
      <w:tr w:rsidR="007575EC" w:rsidRPr="0026041E" w:rsidTr="00804A0C">
        <w:trPr>
          <w:trHeight w:hRule="exact" w:val="366"/>
          <w:jc w:val="center"/>
        </w:trPr>
        <w:tc>
          <w:tcPr>
            <w:tcW w:w="3918" w:type="dxa"/>
          </w:tcPr>
          <w:p w:rsidR="007575EC" w:rsidRPr="0026041E" w:rsidRDefault="007575EC" w:rsidP="0026041E">
            <w:pPr>
              <w:spacing w:after="0" w:line="240" w:lineRule="auto"/>
              <w:rPr>
                <w:rFonts w:ascii="Arial" w:hAnsi="Arial" w:cs="Arial"/>
                <w:sz w:val="20"/>
                <w:szCs w:val="20"/>
              </w:rPr>
            </w:pPr>
            <w:r w:rsidRPr="0026041E">
              <w:rPr>
                <w:rFonts w:ascii="Arial" w:eastAsia="Times New Roman" w:hAnsi="Arial" w:cs="Arial"/>
                <w:b/>
                <w:spacing w:val="1"/>
                <w:sz w:val="20"/>
                <w:szCs w:val="20"/>
              </w:rPr>
              <w:t>T</w:t>
            </w:r>
            <w:r w:rsidRPr="0026041E">
              <w:rPr>
                <w:rFonts w:ascii="Arial" w:eastAsia="Times New Roman" w:hAnsi="Arial" w:cs="Arial"/>
                <w:b/>
                <w:spacing w:val="-1"/>
                <w:sz w:val="20"/>
                <w:szCs w:val="20"/>
              </w:rPr>
              <w:t>r</w:t>
            </w:r>
            <w:r w:rsidRPr="0026041E">
              <w:rPr>
                <w:rFonts w:ascii="Arial" w:eastAsia="Times New Roman" w:hAnsi="Arial" w:cs="Arial"/>
                <w:b/>
                <w:spacing w:val="-3"/>
                <w:sz w:val="20"/>
                <w:szCs w:val="20"/>
              </w:rPr>
              <w:t>a</w:t>
            </w:r>
            <w:r w:rsidRPr="0026041E">
              <w:rPr>
                <w:rFonts w:ascii="Arial" w:eastAsia="Times New Roman" w:hAnsi="Arial" w:cs="Arial"/>
                <w:b/>
                <w:spacing w:val="5"/>
                <w:sz w:val="20"/>
                <w:szCs w:val="20"/>
              </w:rPr>
              <w:t>n</w:t>
            </w:r>
            <w:r w:rsidRPr="0026041E">
              <w:rPr>
                <w:rFonts w:ascii="Arial" w:eastAsia="Times New Roman" w:hAnsi="Arial" w:cs="Arial"/>
                <w:b/>
                <w:spacing w:val="1"/>
                <w:sz w:val="20"/>
                <w:szCs w:val="20"/>
              </w:rPr>
              <w:t>s</w:t>
            </w:r>
            <w:r w:rsidRPr="0026041E">
              <w:rPr>
                <w:rFonts w:ascii="Arial" w:eastAsia="Times New Roman" w:hAnsi="Arial" w:cs="Arial"/>
                <w:b/>
                <w:sz w:val="20"/>
                <w:szCs w:val="20"/>
              </w:rPr>
              <w:t>l</w:t>
            </w:r>
            <w:r w:rsidRPr="0026041E">
              <w:rPr>
                <w:rFonts w:ascii="Arial" w:eastAsia="Times New Roman" w:hAnsi="Arial" w:cs="Arial"/>
                <w:b/>
                <w:spacing w:val="2"/>
                <w:sz w:val="20"/>
                <w:szCs w:val="20"/>
              </w:rPr>
              <w:t>a</w:t>
            </w:r>
            <w:r w:rsidRPr="0026041E">
              <w:rPr>
                <w:rFonts w:ascii="Arial" w:eastAsia="Times New Roman" w:hAnsi="Arial" w:cs="Arial"/>
                <w:b/>
                <w:spacing w:val="-2"/>
                <w:sz w:val="20"/>
                <w:szCs w:val="20"/>
              </w:rPr>
              <w:t>t</w:t>
            </w:r>
            <w:r w:rsidRPr="0026041E">
              <w:rPr>
                <w:rFonts w:ascii="Arial" w:eastAsia="Times New Roman" w:hAnsi="Arial" w:cs="Arial"/>
                <w:b/>
                <w:sz w:val="20"/>
                <w:szCs w:val="20"/>
              </w:rPr>
              <w:t>i</w:t>
            </w:r>
            <w:r w:rsidRPr="0026041E">
              <w:rPr>
                <w:rFonts w:ascii="Arial" w:eastAsia="Times New Roman" w:hAnsi="Arial" w:cs="Arial"/>
                <w:b/>
                <w:spacing w:val="-3"/>
                <w:sz w:val="20"/>
                <w:szCs w:val="20"/>
              </w:rPr>
              <w:t>o</w:t>
            </w:r>
            <w:r w:rsidRPr="0026041E">
              <w:rPr>
                <w:rFonts w:ascii="Arial" w:eastAsia="Times New Roman" w:hAnsi="Arial" w:cs="Arial"/>
                <w:b/>
                <w:sz w:val="20"/>
                <w:szCs w:val="20"/>
              </w:rPr>
              <w:t>n</w:t>
            </w:r>
            <w:r w:rsidRPr="0026041E">
              <w:rPr>
                <w:rFonts w:ascii="Arial" w:eastAsia="Times New Roman" w:hAnsi="Arial" w:cs="Arial"/>
                <w:b/>
                <w:spacing w:val="33"/>
                <w:sz w:val="20"/>
                <w:szCs w:val="20"/>
              </w:rPr>
              <w:t xml:space="preserve"> </w:t>
            </w:r>
            <w:r w:rsidRPr="0026041E">
              <w:rPr>
                <w:rFonts w:ascii="Arial" w:eastAsia="Times New Roman" w:hAnsi="Arial" w:cs="Arial"/>
                <w:b/>
                <w:spacing w:val="3"/>
                <w:sz w:val="20"/>
                <w:szCs w:val="20"/>
              </w:rPr>
              <w:t>P</w:t>
            </w:r>
            <w:r w:rsidRPr="0026041E">
              <w:rPr>
                <w:rFonts w:ascii="Arial" w:eastAsia="Times New Roman" w:hAnsi="Arial" w:cs="Arial"/>
                <w:b/>
                <w:spacing w:val="-1"/>
                <w:sz w:val="20"/>
                <w:szCs w:val="20"/>
              </w:rPr>
              <w:t>r</w:t>
            </w:r>
            <w:r w:rsidRPr="0026041E">
              <w:rPr>
                <w:rFonts w:ascii="Arial" w:eastAsia="Times New Roman" w:hAnsi="Arial" w:cs="Arial"/>
                <w:b/>
                <w:spacing w:val="-7"/>
                <w:sz w:val="20"/>
                <w:szCs w:val="20"/>
              </w:rPr>
              <w:t>o</w:t>
            </w:r>
            <w:r w:rsidRPr="0026041E">
              <w:rPr>
                <w:rFonts w:ascii="Arial" w:eastAsia="Times New Roman" w:hAnsi="Arial" w:cs="Arial"/>
                <w:b/>
                <w:spacing w:val="2"/>
                <w:sz w:val="20"/>
                <w:szCs w:val="20"/>
              </w:rPr>
              <w:t>o</w:t>
            </w:r>
            <w:r w:rsidRPr="0026041E">
              <w:rPr>
                <w:rFonts w:ascii="Arial" w:eastAsia="Times New Roman" w:hAnsi="Arial" w:cs="Arial"/>
                <w:b/>
                <w:spacing w:val="-6"/>
                <w:sz w:val="20"/>
                <w:szCs w:val="20"/>
              </w:rPr>
              <w:t>f</w:t>
            </w:r>
            <w:r w:rsidRPr="0026041E">
              <w:rPr>
                <w:rFonts w:ascii="Arial" w:eastAsia="Times New Roman" w:hAnsi="Arial" w:cs="Arial"/>
                <w:b/>
                <w:sz w:val="20"/>
                <w:szCs w:val="20"/>
              </w:rPr>
              <w:t>i</w:t>
            </w:r>
            <w:r w:rsidRPr="0026041E">
              <w:rPr>
                <w:rFonts w:ascii="Arial" w:eastAsia="Times New Roman" w:hAnsi="Arial" w:cs="Arial"/>
                <w:b/>
                <w:spacing w:val="5"/>
                <w:sz w:val="20"/>
                <w:szCs w:val="20"/>
              </w:rPr>
              <w:t>n</w:t>
            </w:r>
            <w:r w:rsidRPr="0026041E">
              <w:rPr>
                <w:rFonts w:ascii="Arial" w:eastAsia="Times New Roman" w:hAnsi="Arial" w:cs="Arial"/>
                <w:b/>
                <w:sz w:val="20"/>
                <w:szCs w:val="20"/>
              </w:rPr>
              <w:t>g</w:t>
            </w:r>
            <w:r w:rsidRPr="0026041E">
              <w:rPr>
                <w:rFonts w:ascii="Arial" w:eastAsia="Times New Roman" w:hAnsi="Arial" w:cs="Arial"/>
                <w:b/>
                <w:spacing w:val="27"/>
                <w:sz w:val="20"/>
                <w:szCs w:val="20"/>
              </w:rPr>
              <w:t xml:space="preserve"> </w:t>
            </w:r>
            <w:r w:rsidRPr="0026041E">
              <w:rPr>
                <w:rFonts w:ascii="Arial" w:eastAsia="Times New Roman" w:hAnsi="Arial" w:cs="Arial"/>
                <w:b/>
                <w:sz w:val="20"/>
                <w:szCs w:val="20"/>
              </w:rPr>
              <w:t>&amp;</w:t>
            </w:r>
            <w:r w:rsidRPr="0026041E">
              <w:rPr>
                <w:rFonts w:ascii="Arial" w:eastAsia="Times New Roman" w:hAnsi="Arial" w:cs="Arial"/>
                <w:b/>
                <w:spacing w:val="8"/>
                <w:sz w:val="20"/>
                <w:szCs w:val="20"/>
              </w:rPr>
              <w:t xml:space="preserve"> </w:t>
            </w:r>
            <w:r w:rsidRPr="0026041E">
              <w:rPr>
                <w:rFonts w:ascii="Arial" w:eastAsia="Times New Roman" w:hAnsi="Arial" w:cs="Arial"/>
                <w:b/>
                <w:spacing w:val="1"/>
                <w:sz w:val="20"/>
                <w:szCs w:val="20"/>
              </w:rPr>
              <w:t>T</w:t>
            </w:r>
            <w:r w:rsidRPr="0026041E">
              <w:rPr>
                <w:rFonts w:ascii="Arial" w:eastAsia="Times New Roman" w:hAnsi="Arial" w:cs="Arial"/>
                <w:b/>
                <w:spacing w:val="-7"/>
                <w:sz w:val="20"/>
                <w:szCs w:val="20"/>
              </w:rPr>
              <w:t>y</w:t>
            </w:r>
            <w:r w:rsidRPr="0026041E">
              <w:rPr>
                <w:rFonts w:ascii="Arial" w:eastAsia="Times New Roman" w:hAnsi="Arial" w:cs="Arial"/>
                <w:b/>
                <w:spacing w:val="5"/>
                <w:sz w:val="20"/>
                <w:szCs w:val="20"/>
              </w:rPr>
              <w:t>p</w:t>
            </w:r>
            <w:r w:rsidRPr="0026041E">
              <w:rPr>
                <w:rFonts w:ascii="Arial" w:eastAsia="Times New Roman" w:hAnsi="Arial" w:cs="Arial"/>
                <w:b/>
                <w:spacing w:val="-5"/>
                <w:sz w:val="20"/>
                <w:szCs w:val="20"/>
              </w:rPr>
              <w:t>i</w:t>
            </w:r>
            <w:r w:rsidRPr="0026041E">
              <w:rPr>
                <w:rFonts w:ascii="Arial" w:eastAsia="Times New Roman" w:hAnsi="Arial" w:cs="Arial"/>
                <w:b/>
                <w:spacing w:val="5"/>
                <w:sz w:val="20"/>
                <w:szCs w:val="20"/>
              </w:rPr>
              <w:t>n</w:t>
            </w:r>
            <w:r w:rsidRPr="0026041E">
              <w:rPr>
                <w:rFonts w:ascii="Arial" w:eastAsia="Times New Roman" w:hAnsi="Arial" w:cs="Arial"/>
                <w:b/>
                <w:sz w:val="20"/>
                <w:szCs w:val="20"/>
              </w:rPr>
              <w:t>g</w:t>
            </w:r>
            <w:r w:rsidRPr="0026041E">
              <w:rPr>
                <w:rFonts w:ascii="Arial" w:eastAsia="Times New Roman" w:hAnsi="Arial" w:cs="Arial"/>
                <w:b/>
                <w:spacing w:val="18"/>
                <w:sz w:val="20"/>
                <w:szCs w:val="20"/>
              </w:rPr>
              <w:t xml:space="preserve"> </w:t>
            </w:r>
            <w:r w:rsidRPr="0026041E">
              <w:rPr>
                <w:rFonts w:ascii="Arial" w:eastAsia="Times New Roman" w:hAnsi="Arial" w:cs="Arial"/>
                <w:b/>
                <w:spacing w:val="-1"/>
                <w:w w:val="103"/>
                <w:sz w:val="20"/>
                <w:szCs w:val="20"/>
              </w:rPr>
              <w:t>c</w:t>
            </w:r>
            <w:r w:rsidRPr="0026041E">
              <w:rPr>
                <w:rFonts w:ascii="Arial" w:eastAsia="Times New Roman" w:hAnsi="Arial" w:cs="Arial"/>
                <w:b/>
                <w:spacing w:val="-3"/>
                <w:w w:val="103"/>
                <w:sz w:val="20"/>
                <w:szCs w:val="20"/>
              </w:rPr>
              <w:t>o</w:t>
            </w:r>
            <w:r w:rsidRPr="0026041E">
              <w:rPr>
                <w:rFonts w:ascii="Arial" w:eastAsia="Times New Roman" w:hAnsi="Arial" w:cs="Arial"/>
                <w:b/>
                <w:spacing w:val="1"/>
                <w:w w:val="103"/>
                <w:sz w:val="20"/>
                <w:szCs w:val="20"/>
              </w:rPr>
              <w:t>s</w:t>
            </w:r>
            <w:r w:rsidRPr="0026041E">
              <w:rPr>
                <w:rFonts w:ascii="Arial" w:eastAsia="Times New Roman" w:hAnsi="Arial" w:cs="Arial"/>
                <w:b/>
                <w:w w:val="103"/>
                <w:sz w:val="20"/>
                <w:szCs w:val="20"/>
              </w:rPr>
              <w:t>t</w:t>
            </w:r>
          </w:p>
        </w:tc>
        <w:tc>
          <w:tcPr>
            <w:tcW w:w="1728" w:type="dxa"/>
          </w:tcPr>
          <w:p w:rsidR="007575EC" w:rsidRPr="0026041E" w:rsidRDefault="007575EC" w:rsidP="0026041E">
            <w:pPr>
              <w:spacing w:after="0" w:line="240" w:lineRule="auto"/>
              <w:ind w:left="95"/>
              <w:jc w:val="center"/>
              <w:rPr>
                <w:rFonts w:ascii="Arial" w:hAnsi="Arial" w:cs="Arial"/>
                <w:sz w:val="20"/>
                <w:szCs w:val="20"/>
              </w:rPr>
            </w:pPr>
            <w:r w:rsidRPr="0026041E">
              <w:rPr>
                <w:rFonts w:ascii="Arial" w:eastAsia="Times New Roman" w:hAnsi="Arial" w:cs="Arial"/>
                <w:spacing w:val="1"/>
                <w:sz w:val="20"/>
                <w:szCs w:val="20"/>
              </w:rPr>
              <w:t>Rs.</w:t>
            </w:r>
            <w:r w:rsidRPr="0026041E">
              <w:rPr>
                <w:rFonts w:ascii="Arial" w:eastAsia="Times New Roman" w:hAnsi="Arial" w:cs="Arial"/>
                <w:spacing w:val="-3"/>
                <w:sz w:val="20"/>
                <w:szCs w:val="20"/>
              </w:rPr>
              <w:t>0</w:t>
            </w:r>
            <w:r w:rsidRPr="0026041E">
              <w:rPr>
                <w:rFonts w:ascii="Arial" w:eastAsia="Times New Roman" w:hAnsi="Arial" w:cs="Arial"/>
                <w:spacing w:val="1"/>
                <w:sz w:val="20"/>
                <w:szCs w:val="20"/>
              </w:rPr>
              <w:t>.</w:t>
            </w:r>
            <w:r w:rsidRPr="0026041E">
              <w:rPr>
                <w:rFonts w:ascii="Arial" w:eastAsia="Times New Roman" w:hAnsi="Arial" w:cs="Arial"/>
                <w:spacing w:val="2"/>
                <w:sz w:val="20"/>
                <w:szCs w:val="20"/>
              </w:rPr>
              <w:t>4</w:t>
            </w:r>
            <w:r w:rsidRPr="0026041E">
              <w:rPr>
                <w:rFonts w:ascii="Arial" w:eastAsia="Times New Roman" w:hAnsi="Arial" w:cs="Arial"/>
                <w:sz w:val="20"/>
                <w:szCs w:val="20"/>
              </w:rPr>
              <w:t>0</w:t>
            </w:r>
            <w:r w:rsidRPr="0026041E">
              <w:rPr>
                <w:rFonts w:ascii="Arial" w:eastAsia="Times New Roman" w:hAnsi="Arial" w:cs="Arial"/>
                <w:spacing w:val="18"/>
                <w:sz w:val="20"/>
                <w:szCs w:val="20"/>
              </w:rPr>
              <w:t xml:space="preserve"> </w:t>
            </w:r>
            <w:r w:rsidRPr="0026041E">
              <w:rPr>
                <w:rFonts w:ascii="Arial" w:eastAsia="Times New Roman" w:hAnsi="Arial" w:cs="Arial"/>
                <w:spacing w:val="-3"/>
                <w:sz w:val="20"/>
                <w:szCs w:val="20"/>
              </w:rPr>
              <w:t>p</w:t>
            </w:r>
            <w:r w:rsidRPr="0026041E">
              <w:rPr>
                <w:rFonts w:ascii="Arial" w:eastAsia="Times New Roman" w:hAnsi="Arial" w:cs="Arial"/>
                <w:spacing w:val="-5"/>
                <w:sz w:val="20"/>
                <w:szCs w:val="20"/>
              </w:rPr>
              <w:t>e</w:t>
            </w:r>
            <w:r w:rsidRPr="0026041E">
              <w:rPr>
                <w:rFonts w:ascii="Arial" w:eastAsia="Times New Roman" w:hAnsi="Arial" w:cs="Arial"/>
                <w:sz w:val="20"/>
                <w:szCs w:val="20"/>
              </w:rPr>
              <w:t>r</w:t>
            </w:r>
            <w:r w:rsidRPr="0026041E">
              <w:rPr>
                <w:rFonts w:ascii="Arial" w:eastAsia="Times New Roman" w:hAnsi="Arial" w:cs="Arial"/>
                <w:spacing w:val="19"/>
                <w:sz w:val="20"/>
                <w:szCs w:val="20"/>
              </w:rPr>
              <w:t xml:space="preserve"> </w:t>
            </w:r>
            <w:r w:rsidRPr="0026041E">
              <w:rPr>
                <w:rFonts w:ascii="Arial" w:eastAsia="Times New Roman" w:hAnsi="Arial" w:cs="Arial"/>
                <w:spacing w:val="-5"/>
                <w:w w:val="103"/>
                <w:sz w:val="20"/>
                <w:szCs w:val="20"/>
              </w:rPr>
              <w:t>w</w:t>
            </w:r>
            <w:r w:rsidRPr="0026041E">
              <w:rPr>
                <w:rFonts w:ascii="Arial" w:eastAsia="Times New Roman" w:hAnsi="Arial" w:cs="Arial"/>
                <w:spacing w:val="-3"/>
                <w:w w:val="103"/>
                <w:sz w:val="20"/>
                <w:szCs w:val="20"/>
              </w:rPr>
              <w:t>o</w:t>
            </w:r>
            <w:r w:rsidRPr="0026041E">
              <w:rPr>
                <w:rFonts w:ascii="Arial" w:eastAsia="Times New Roman" w:hAnsi="Arial" w:cs="Arial"/>
                <w:spacing w:val="3"/>
                <w:w w:val="103"/>
                <w:sz w:val="20"/>
                <w:szCs w:val="20"/>
              </w:rPr>
              <w:t>r</w:t>
            </w:r>
            <w:r w:rsidRPr="0026041E">
              <w:rPr>
                <w:rFonts w:ascii="Arial" w:eastAsia="Times New Roman" w:hAnsi="Arial" w:cs="Arial"/>
                <w:w w:val="103"/>
                <w:sz w:val="20"/>
                <w:szCs w:val="20"/>
              </w:rPr>
              <w:t>d</w:t>
            </w:r>
          </w:p>
        </w:tc>
        <w:tc>
          <w:tcPr>
            <w:tcW w:w="1469" w:type="dxa"/>
          </w:tcPr>
          <w:p w:rsidR="007575EC" w:rsidRPr="0026041E" w:rsidRDefault="007575EC" w:rsidP="0026041E">
            <w:pPr>
              <w:spacing w:after="0" w:line="240" w:lineRule="auto"/>
              <w:ind w:left="204"/>
              <w:jc w:val="center"/>
              <w:rPr>
                <w:rFonts w:ascii="Arial" w:hAnsi="Arial" w:cs="Arial"/>
                <w:sz w:val="20"/>
                <w:szCs w:val="20"/>
              </w:rPr>
            </w:pPr>
            <w:r w:rsidRPr="0026041E">
              <w:rPr>
                <w:rFonts w:ascii="Arial" w:eastAsia="Times New Roman" w:hAnsi="Arial" w:cs="Arial"/>
                <w:spacing w:val="2"/>
                <w:w w:val="103"/>
                <w:sz w:val="20"/>
                <w:szCs w:val="20"/>
              </w:rPr>
              <w:t>5</w:t>
            </w:r>
            <w:r w:rsidRPr="0026041E">
              <w:rPr>
                <w:rFonts w:ascii="Arial" w:eastAsia="Times New Roman" w:hAnsi="Arial" w:cs="Arial"/>
                <w:spacing w:val="-3"/>
                <w:w w:val="103"/>
                <w:sz w:val="20"/>
                <w:szCs w:val="20"/>
              </w:rPr>
              <w:t>7</w:t>
            </w:r>
            <w:r w:rsidRPr="0026041E">
              <w:rPr>
                <w:rFonts w:ascii="Arial" w:eastAsia="Times New Roman" w:hAnsi="Arial" w:cs="Arial"/>
                <w:spacing w:val="2"/>
                <w:w w:val="103"/>
                <w:sz w:val="20"/>
                <w:szCs w:val="20"/>
              </w:rPr>
              <w:t>6</w:t>
            </w:r>
            <w:r w:rsidRPr="0026041E">
              <w:rPr>
                <w:rFonts w:ascii="Arial" w:eastAsia="Times New Roman" w:hAnsi="Arial" w:cs="Arial"/>
                <w:spacing w:val="-3"/>
                <w:w w:val="103"/>
                <w:sz w:val="20"/>
                <w:szCs w:val="20"/>
              </w:rPr>
              <w:t>0</w:t>
            </w:r>
            <w:r w:rsidRPr="0026041E">
              <w:rPr>
                <w:rFonts w:ascii="Arial" w:eastAsia="Times New Roman" w:hAnsi="Arial" w:cs="Arial"/>
                <w:w w:val="103"/>
                <w:sz w:val="20"/>
                <w:szCs w:val="20"/>
              </w:rPr>
              <w:t>0</w:t>
            </w:r>
          </w:p>
        </w:tc>
        <w:tc>
          <w:tcPr>
            <w:tcW w:w="2425" w:type="dxa"/>
          </w:tcPr>
          <w:p w:rsidR="007575EC" w:rsidRPr="0026041E" w:rsidRDefault="007575EC" w:rsidP="0026041E">
            <w:pPr>
              <w:spacing w:after="0" w:line="240" w:lineRule="auto"/>
              <w:jc w:val="center"/>
              <w:rPr>
                <w:rFonts w:ascii="Arial" w:hAnsi="Arial" w:cs="Arial"/>
                <w:sz w:val="20"/>
                <w:szCs w:val="20"/>
              </w:rPr>
            </w:pPr>
          </w:p>
        </w:tc>
      </w:tr>
      <w:tr w:rsidR="007575EC" w:rsidRPr="0026041E" w:rsidTr="00804A0C">
        <w:trPr>
          <w:trHeight w:hRule="exact" w:val="357"/>
          <w:jc w:val="center"/>
        </w:trPr>
        <w:tc>
          <w:tcPr>
            <w:tcW w:w="3918" w:type="dxa"/>
          </w:tcPr>
          <w:p w:rsidR="007575EC" w:rsidRPr="0026041E" w:rsidRDefault="007575EC" w:rsidP="0026041E">
            <w:pPr>
              <w:spacing w:after="0" w:line="240" w:lineRule="auto"/>
              <w:rPr>
                <w:rFonts w:ascii="Arial" w:hAnsi="Arial" w:cs="Arial"/>
                <w:sz w:val="20"/>
                <w:szCs w:val="20"/>
              </w:rPr>
            </w:pPr>
            <w:r w:rsidRPr="0026041E">
              <w:rPr>
                <w:rFonts w:ascii="Arial" w:eastAsia="Times New Roman" w:hAnsi="Arial" w:cs="Arial"/>
                <w:b/>
                <w:spacing w:val="1"/>
                <w:sz w:val="20"/>
                <w:szCs w:val="20"/>
              </w:rPr>
              <w:t>T</w:t>
            </w:r>
            <w:r w:rsidRPr="0026041E">
              <w:rPr>
                <w:rFonts w:ascii="Arial" w:eastAsia="Times New Roman" w:hAnsi="Arial" w:cs="Arial"/>
                <w:b/>
                <w:spacing w:val="-1"/>
                <w:sz w:val="20"/>
                <w:szCs w:val="20"/>
              </w:rPr>
              <w:t>r</w:t>
            </w:r>
            <w:r w:rsidRPr="0026041E">
              <w:rPr>
                <w:rFonts w:ascii="Arial" w:eastAsia="Times New Roman" w:hAnsi="Arial" w:cs="Arial"/>
                <w:b/>
                <w:spacing w:val="-3"/>
                <w:sz w:val="20"/>
                <w:szCs w:val="20"/>
              </w:rPr>
              <w:t>a</w:t>
            </w:r>
            <w:r w:rsidRPr="0026041E">
              <w:rPr>
                <w:rFonts w:ascii="Arial" w:eastAsia="Times New Roman" w:hAnsi="Arial" w:cs="Arial"/>
                <w:b/>
                <w:spacing w:val="5"/>
                <w:sz w:val="20"/>
                <w:szCs w:val="20"/>
              </w:rPr>
              <w:t>n</w:t>
            </w:r>
            <w:r w:rsidRPr="0026041E">
              <w:rPr>
                <w:rFonts w:ascii="Arial" w:eastAsia="Times New Roman" w:hAnsi="Arial" w:cs="Arial"/>
                <w:b/>
                <w:spacing w:val="1"/>
                <w:sz w:val="20"/>
                <w:szCs w:val="20"/>
              </w:rPr>
              <w:t>s</w:t>
            </w:r>
            <w:r w:rsidRPr="0026041E">
              <w:rPr>
                <w:rFonts w:ascii="Arial" w:eastAsia="Times New Roman" w:hAnsi="Arial" w:cs="Arial"/>
                <w:b/>
                <w:sz w:val="20"/>
                <w:szCs w:val="20"/>
              </w:rPr>
              <w:t>l</w:t>
            </w:r>
            <w:r w:rsidRPr="0026041E">
              <w:rPr>
                <w:rFonts w:ascii="Arial" w:eastAsia="Times New Roman" w:hAnsi="Arial" w:cs="Arial"/>
                <w:b/>
                <w:spacing w:val="2"/>
                <w:sz w:val="20"/>
                <w:szCs w:val="20"/>
              </w:rPr>
              <w:t>a</w:t>
            </w:r>
            <w:r w:rsidRPr="0026041E">
              <w:rPr>
                <w:rFonts w:ascii="Arial" w:eastAsia="Times New Roman" w:hAnsi="Arial" w:cs="Arial"/>
                <w:b/>
                <w:spacing w:val="-2"/>
                <w:sz w:val="20"/>
                <w:szCs w:val="20"/>
              </w:rPr>
              <w:t>t</w:t>
            </w:r>
            <w:r w:rsidRPr="0026041E">
              <w:rPr>
                <w:rFonts w:ascii="Arial" w:eastAsia="Times New Roman" w:hAnsi="Arial" w:cs="Arial"/>
                <w:b/>
                <w:sz w:val="20"/>
                <w:szCs w:val="20"/>
              </w:rPr>
              <w:t>i</w:t>
            </w:r>
            <w:r w:rsidRPr="0026041E">
              <w:rPr>
                <w:rFonts w:ascii="Arial" w:eastAsia="Times New Roman" w:hAnsi="Arial" w:cs="Arial"/>
                <w:b/>
                <w:spacing w:val="-3"/>
                <w:sz w:val="20"/>
                <w:szCs w:val="20"/>
              </w:rPr>
              <w:t>o</w:t>
            </w:r>
            <w:r w:rsidRPr="0026041E">
              <w:rPr>
                <w:rFonts w:ascii="Arial" w:eastAsia="Times New Roman" w:hAnsi="Arial" w:cs="Arial"/>
                <w:b/>
                <w:sz w:val="20"/>
                <w:szCs w:val="20"/>
              </w:rPr>
              <w:t>n</w:t>
            </w:r>
            <w:r w:rsidRPr="0026041E">
              <w:rPr>
                <w:rFonts w:ascii="Arial" w:eastAsia="Times New Roman" w:hAnsi="Arial" w:cs="Arial"/>
                <w:b/>
                <w:spacing w:val="33"/>
                <w:sz w:val="20"/>
                <w:szCs w:val="20"/>
              </w:rPr>
              <w:t xml:space="preserve"> </w:t>
            </w:r>
            <w:r w:rsidRPr="0026041E">
              <w:rPr>
                <w:rFonts w:ascii="Arial" w:eastAsia="Times New Roman" w:hAnsi="Arial" w:cs="Arial"/>
                <w:b/>
                <w:spacing w:val="-3"/>
                <w:sz w:val="20"/>
                <w:szCs w:val="20"/>
              </w:rPr>
              <w:t>v</w:t>
            </w:r>
            <w:r w:rsidRPr="0026041E">
              <w:rPr>
                <w:rFonts w:ascii="Arial" w:eastAsia="Times New Roman" w:hAnsi="Arial" w:cs="Arial"/>
                <w:b/>
                <w:spacing w:val="2"/>
                <w:sz w:val="20"/>
                <w:szCs w:val="20"/>
              </w:rPr>
              <w:t>a</w:t>
            </w:r>
            <w:r w:rsidRPr="0026041E">
              <w:rPr>
                <w:rFonts w:ascii="Arial" w:eastAsia="Times New Roman" w:hAnsi="Arial" w:cs="Arial"/>
                <w:b/>
                <w:sz w:val="20"/>
                <w:szCs w:val="20"/>
              </w:rPr>
              <w:t>l</w:t>
            </w:r>
            <w:r w:rsidRPr="0026041E">
              <w:rPr>
                <w:rFonts w:ascii="Arial" w:eastAsia="Times New Roman" w:hAnsi="Arial" w:cs="Arial"/>
                <w:b/>
                <w:spacing w:val="-5"/>
                <w:sz w:val="20"/>
                <w:szCs w:val="20"/>
              </w:rPr>
              <w:t>i</w:t>
            </w:r>
            <w:r w:rsidRPr="0026041E">
              <w:rPr>
                <w:rFonts w:ascii="Arial" w:eastAsia="Times New Roman" w:hAnsi="Arial" w:cs="Arial"/>
                <w:b/>
                <w:spacing w:val="5"/>
                <w:sz w:val="20"/>
                <w:szCs w:val="20"/>
              </w:rPr>
              <w:t>d</w:t>
            </w:r>
            <w:r w:rsidRPr="0026041E">
              <w:rPr>
                <w:rFonts w:ascii="Arial" w:eastAsia="Times New Roman" w:hAnsi="Arial" w:cs="Arial"/>
                <w:b/>
                <w:spacing w:val="-3"/>
                <w:sz w:val="20"/>
                <w:szCs w:val="20"/>
              </w:rPr>
              <w:t>a</w:t>
            </w:r>
            <w:r w:rsidRPr="0026041E">
              <w:rPr>
                <w:rFonts w:ascii="Arial" w:eastAsia="Times New Roman" w:hAnsi="Arial" w:cs="Arial"/>
                <w:b/>
                <w:spacing w:val="-2"/>
                <w:sz w:val="20"/>
                <w:szCs w:val="20"/>
              </w:rPr>
              <w:t>t</w:t>
            </w:r>
            <w:r w:rsidRPr="0026041E">
              <w:rPr>
                <w:rFonts w:ascii="Arial" w:eastAsia="Times New Roman" w:hAnsi="Arial" w:cs="Arial"/>
                <w:b/>
                <w:spacing w:val="5"/>
                <w:sz w:val="20"/>
                <w:szCs w:val="20"/>
              </w:rPr>
              <w:t>i</w:t>
            </w:r>
            <w:r w:rsidRPr="0026041E">
              <w:rPr>
                <w:rFonts w:ascii="Arial" w:eastAsia="Times New Roman" w:hAnsi="Arial" w:cs="Arial"/>
                <w:b/>
                <w:spacing w:val="-7"/>
                <w:sz w:val="20"/>
                <w:szCs w:val="20"/>
              </w:rPr>
              <w:t>o</w:t>
            </w:r>
            <w:r w:rsidRPr="0026041E">
              <w:rPr>
                <w:rFonts w:ascii="Arial" w:eastAsia="Times New Roman" w:hAnsi="Arial" w:cs="Arial"/>
                <w:b/>
                <w:sz w:val="20"/>
                <w:szCs w:val="20"/>
              </w:rPr>
              <w:t>n</w:t>
            </w:r>
            <w:r w:rsidRPr="0026041E">
              <w:rPr>
                <w:rFonts w:ascii="Arial" w:eastAsia="Times New Roman" w:hAnsi="Arial" w:cs="Arial"/>
                <w:b/>
                <w:spacing w:val="33"/>
                <w:sz w:val="20"/>
                <w:szCs w:val="20"/>
              </w:rPr>
              <w:t xml:space="preserve"> </w:t>
            </w:r>
            <w:r w:rsidRPr="0026041E">
              <w:rPr>
                <w:rFonts w:ascii="Arial" w:eastAsia="Times New Roman" w:hAnsi="Arial" w:cs="Arial"/>
                <w:b/>
                <w:spacing w:val="-1"/>
                <w:w w:val="103"/>
                <w:sz w:val="20"/>
                <w:szCs w:val="20"/>
              </w:rPr>
              <w:t>c</w:t>
            </w:r>
            <w:r w:rsidRPr="0026041E">
              <w:rPr>
                <w:rFonts w:ascii="Arial" w:eastAsia="Times New Roman" w:hAnsi="Arial" w:cs="Arial"/>
                <w:b/>
                <w:spacing w:val="-7"/>
                <w:w w:val="103"/>
                <w:sz w:val="20"/>
                <w:szCs w:val="20"/>
              </w:rPr>
              <w:t>o</w:t>
            </w:r>
            <w:r w:rsidRPr="0026041E">
              <w:rPr>
                <w:rFonts w:ascii="Arial" w:eastAsia="Times New Roman" w:hAnsi="Arial" w:cs="Arial"/>
                <w:b/>
                <w:spacing w:val="1"/>
                <w:w w:val="103"/>
                <w:sz w:val="20"/>
                <w:szCs w:val="20"/>
              </w:rPr>
              <w:t>s</w:t>
            </w:r>
            <w:r w:rsidRPr="0026041E">
              <w:rPr>
                <w:rFonts w:ascii="Arial" w:eastAsia="Times New Roman" w:hAnsi="Arial" w:cs="Arial"/>
                <w:b/>
                <w:w w:val="103"/>
                <w:sz w:val="20"/>
                <w:szCs w:val="20"/>
              </w:rPr>
              <w:t>t</w:t>
            </w:r>
          </w:p>
        </w:tc>
        <w:tc>
          <w:tcPr>
            <w:tcW w:w="1728" w:type="dxa"/>
          </w:tcPr>
          <w:p w:rsidR="007575EC" w:rsidRPr="0026041E" w:rsidRDefault="007575EC" w:rsidP="0026041E">
            <w:pPr>
              <w:spacing w:after="0" w:line="240" w:lineRule="auto"/>
              <w:ind w:left="95"/>
              <w:jc w:val="center"/>
              <w:rPr>
                <w:rFonts w:ascii="Arial" w:hAnsi="Arial" w:cs="Arial"/>
                <w:sz w:val="20"/>
                <w:szCs w:val="20"/>
              </w:rPr>
            </w:pPr>
            <w:r w:rsidRPr="0026041E">
              <w:rPr>
                <w:rFonts w:ascii="Arial" w:eastAsia="Times New Roman" w:hAnsi="Arial" w:cs="Arial"/>
                <w:spacing w:val="1"/>
                <w:sz w:val="20"/>
                <w:szCs w:val="20"/>
              </w:rPr>
              <w:t>Rs.</w:t>
            </w:r>
            <w:r w:rsidRPr="0026041E">
              <w:rPr>
                <w:rFonts w:ascii="Arial" w:eastAsia="Times New Roman" w:hAnsi="Arial" w:cs="Arial"/>
                <w:spacing w:val="-3"/>
                <w:sz w:val="20"/>
                <w:szCs w:val="20"/>
              </w:rPr>
              <w:t>0</w:t>
            </w:r>
            <w:r w:rsidRPr="0026041E">
              <w:rPr>
                <w:rFonts w:ascii="Arial" w:eastAsia="Times New Roman" w:hAnsi="Arial" w:cs="Arial"/>
                <w:spacing w:val="1"/>
                <w:sz w:val="20"/>
                <w:szCs w:val="20"/>
              </w:rPr>
              <w:t>.</w:t>
            </w:r>
            <w:r w:rsidRPr="0026041E">
              <w:rPr>
                <w:rFonts w:ascii="Arial" w:eastAsia="Times New Roman" w:hAnsi="Arial" w:cs="Arial"/>
                <w:spacing w:val="2"/>
                <w:sz w:val="20"/>
                <w:szCs w:val="20"/>
              </w:rPr>
              <w:t>5</w:t>
            </w:r>
            <w:r w:rsidRPr="0026041E">
              <w:rPr>
                <w:rFonts w:ascii="Arial" w:eastAsia="Times New Roman" w:hAnsi="Arial" w:cs="Arial"/>
                <w:sz w:val="20"/>
                <w:szCs w:val="20"/>
              </w:rPr>
              <w:t>0</w:t>
            </w:r>
            <w:r w:rsidRPr="0026041E">
              <w:rPr>
                <w:rFonts w:ascii="Arial" w:eastAsia="Times New Roman" w:hAnsi="Arial" w:cs="Arial"/>
                <w:spacing w:val="18"/>
                <w:sz w:val="20"/>
                <w:szCs w:val="20"/>
              </w:rPr>
              <w:t xml:space="preserve"> </w:t>
            </w:r>
            <w:r w:rsidRPr="0026041E">
              <w:rPr>
                <w:rFonts w:ascii="Arial" w:eastAsia="Times New Roman" w:hAnsi="Arial" w:cs="Arial"/>
                <w:spacing w:val="-3"/>
                <w:sz w:val="20"/>
                <w:szCs w:val="20"/>
              </w:rPr>
              <w:t>p</w:t>
            </w:r>
            <w:r w:rsidRPr="0026041E">
              <w:rPr>
                <w:rFonts w:ascii="Arial" w:eastAsia="Times New Roman" w:hAnsi="Arial" w:cs="Arial"/>
                <w:spacing w:val="-5"/>
                <w:sz w:val="20"/>
                <w:szCs w:val="20"/>
              </w:rPr>
              <w:t>e</w:t>
            </w:r>
            <w:r w:rsidRPr="0026041E">
              <w:rPr>
                <w:rFonts w:ascii="Arial" w:eastAsia="Times New Roman" w:hAnsi="Arial" w:cs="Arial"/>
                <w:sz w:val="20"/>
                <w:szCs w:val="20"/>
              </w:rPr>
              <w:t>r</w:t>
            </w:r>
            <w:r w:rsidRPr="0026041E">
              <w:rPr>
                <w:rFonts w:ascii="Arial" w:eastAsia="Times New Roman" w:hAnsi="Arial" w:cs="Arial"/>
                <w:spacing w:val="19"/>
                <w:sz w:val="20"/>
                <w:szCs w:val="20"/>
              </w:rPr>
              <w:t xml:space="preserve"> </w:t>
            </w:r>
            <w:r w:rsidRPr="0026041E">
              <w:rPr>
                <w:rFonts w:ascii="Arial" w:eastAsia="Times New Roman" w:hAnsi="Arial" w:cs="Arial"/>
                <w:spacing w:val="-5"/>
                <w:w w:val="103"/>
                <w:sz w:val="20"/>
                <w:szCs w:val="20"/>
              </w:rPr>
              <w:t>w</w:t>
            </w:r>
            <w:r w:rsidRPr="0026041E">
              <w:rPr>
                <w:rFonts w:ascii="Arial" w:eastAsia="Times New Roman" w:hAnsi="Arial" w:cs="Arial"/>
                <w:spacing w:val="-3"/>
                <w:w w:val="103"/>
                <w:sz w:val="20"/>
                <w:szCs w:val="20"/>
              </w:rPr>
              <w:t>o</w:t>
            </w:r>
            <w:r w:rsidRPr="0026041E">
              <w:rPr>
                <w:rFonts w:ascii="Arial" w:eastAsia="Times New Roman" w:hAnsi="Arial" w:cs="Arial"/>
                <w:spacing w:val="3"/>
                <w:w w:val="103"/>
                <w:sz w:val="20"/>
                <w:szCs w:val="20"/>
              </w:rPr>
              <w:t>r</w:t>
            </w:r>
            <w:r w:rsidRPr="0026041E">
              <w:rPr>
                <w:rFonts w:ascii="Arial" w:eastAsia="Times New Roman" w:hAnsi="Arial" w:cs="Arial"/>
                <w:w w:val="103"/>
                <w:sz w:val="20"/>
                <w:szCs w:val="20"/>
              </w:rPr>
              <w:t>d</w:t>
            </w:r>
          </w:p>
        </w:tc>
        <w:tc>
          <w:tcPr>
            <w:tcW w:w="1469" w:type="dxa"/>
          </w:tcPr>
          <w:p w:rsidR="007575EC" w:rsidRPr="0026041E" w:rsidRDefault="007575EC" w:rsidP="0026041E">
            <w:pPr>
              <w:spacing w:after="0" w:line="240" w:lineRule="auto"/>
              <w:ind w:left="204"/>
              <w:jc w:val="center"/>
              <w:rPr>
                <w:rFonts w:ascii="Arial" w:hAnsi="Arial" w:cs="Arial"/>
                <w:sz w:val="20"/>
                <w:szCs w:val="20"/>
              </w:rPr>
            </w:pPr>
            <w:r w:rsidRPr="0026041E">
              <w:rPr>
                <w:rFonts w:ascii="Arial" w:eastAsia="Times New Roman" w:hAnsi="Arial" w:cs="Arial"/>
                <w:spacing w:val="2"/>
                <w:w w:val="103"/>
                <w:sz w:val="20"/>
                <w:szCs w:val="20"/>
              </w:rPr>
              <w:t>7</w:t>
            </w:r>
            <w:r w:rsidRPr="0026041E">
              <w:rPr>
                <w:rFonts w:ascii="Arial" w:eastAsia="Times New Roman" w:hAnsi="Arial" w:cs="Arial"/>
                <w:spacing w:val="-3"/>
                <w:w w:val="103"/>
                <w:sz w:val="20"/>
                <w:szCs w:val="20"/>
              </w:rPr>
              <w:t>2</w:t>
            </w:r>
            <w:r w:rsidRPr="0026041E">
              <w:rPr>
                <w:rFonts w:ascii="Arial" w:eastAsia="Times New Roman" w:hAnsi="Arial" w:cs="Arial"/>
                <w:spacing w:val="2"/>
                <w:w w:val="103"/>
                <w:sz w:val="20"/>
                <w:szCs w:val="20"/>
              </w:rPr>
              <w:t>0</w:t>
            </w:r>
            <w:r w:rsidRPr="0026041E">
              <w:rPr>
                <w:rFonts w:ascii="Arial" w:eastAsia="Times New Roman" w:hAnsi="Arial" w:cs="Arial"/>
                <w:spacing w:val="-3"/>
                <w:w w:val="103"/>
                <w:sz w:val="20"/>
                <w:szCs w:val="20"/>
              </w:rPr>
              <w:t>0</w:t>
            </w:r>
            <w:r w:rsidRPr="0026041E">
              <w:rPr>
                <w:rFonts w:ascii="Arial" w:eastAsia="Times New Roman" w:hAnsi="Arial" w:cs="Arial"/>
                <w:w w:val="103"/>
                <w:sz w:val="20"/>
                <w:szCs w:val="20"/>
              </w:rPr>
              <w:t>0</w:t>
            </w:r>
          </w:p>
        </w:tc>
        <w:tc>
          <w:tcPr>
            <w:tcW w:w="2425" w:type="dxa"/>
          </w:tcPr>
          <w:p w:rsidR="007575EC" w:rsidRPr="0026041E" w:rsidRDefault="007575EC" w:rsidP="0026041E">
            <w:pPr>
              <w:spacing w:after="0" w:line="240" w:lineRule="auto"/>
              <w:jc w:val="center"/>
              <w:rPr>
                <w:rFonts w:ascii="Arial" w:hAnsi="Arial" w:cs="Arial"/>
                <w:sz w:val="20"/>
                <w:szCs w:val="20"/>
              </w:rPr>
            </w:pPr>
          </w:p>
        </w:tc>
      </w:tr>
      <w:tr w:rsidR="007575EC" w:rsidRPr="0026041E" w:rsidTr="00804A0C">
        <w:trPr>
          <w:trHeight w:hRule="exact" w:val="288"/>
          <w:jc w:val="center"/>
        </w:trPr>
        <w:tc>
          <w:tcPr>
            <w:tcW w:w="7115" w:type="dxa"/>
            <w:gridSpan w:val="3"/>
          </w:tcPr>
          <w:p w:rsidR="007575EC" w:rsidRPr="0026041E" w:rsidRDefault="007575EC" w:rsidP="0026041E">
            <w:pPr>
              <w:spacing w:after="0" w:line="240" w:lineRule="auto"/>
              <w:ind w:left="3988"/>
              <w:jc w:val="center"/>
              <w:rPr>
                <w:rFonts w:ascii="Arial" w:hAnsi="Arial" w:cs="Arial"/>
                <w:sz w:val="20"/>
                <w:szCs w:val="20"/>
              </w:rPr>
            </w:pPr>
            <w:r w:rsidRPr="0026041E">
              <w:rPr>
                <w:rFonts w:ascii="Arial" w:eastAsia="Times New Roman" w:hAnsi="Arial" w:cs="Arial"/>
                <w:b/>
                <w:spacing w:val="1"/>
                <w:sz w:val="20"/>
                <w:szCs w:val="20"/>
              </w:rPr>
              <w:t>T</w:t>
            </w:r>
            <w:r w:rsidRPr="0026041E">
              <w:rPr>
                <w:rFonts w:ascii="Arial" w:eastAsia="Times New Roman" w:hAnsi="Arial" w:cs="Arial"/>
                <w:b/>
                <w:spacing w:val="-3"/>
                <w:sz w:val="20"/>
                <w:szCs w:val="20"/>
              </w:rPr>
              <w:t>o</w:t>
            </w:r>
            <w:r w:rsidRPr="0026041E">
              <w:rPr>
                <w:rFonts w:ascii="Arial" w:eastAsia="Times New Roman" w:hAnsi="Arial" w:cs="Arial"/>
                <w:b/>
                <w:spacing w:val="-2"/>
                <w:sz w:val="20"/>
                <w:szCs w:val="20"/>
              </w:rPr>
              <w:t>t</w:t>
            </w:r>
            <w:r w:rsidRPr="0026041E">
              <w:rPr>
                <w:rFonts w:ascii="Arial" w:eastAsia="Times New Roman" w:hAnsi="Arial" w:cs="Arial"/>
                <w:b/>
                <w:spacing w:val="2"/>
                <w:sz w:val="20"/>
                <w:szCs w:val="20"/>
              </w:rPr>
              <w:t>a</w:t>
            </w:r>
            <w:r w:rsidRPr="0026041E">
              <w:rPr>
                <w:rFonts w:ascii="Arial" w:eastAsia="Times New Roman" w:hAnsi="Arial" w:cs="Arial"/>
                <w:b/>
                <w:sz w:val="20"/>
                <w:szCs w:val="20"/>
              </w:rPr>
              <w:t>l</w:t>
            </w:r>
            <w:r w:rsidRPr="0026041E">
              <w:rPr>
                <w:rFonts w:ascii="Arial" w:eastAsia="Times New Roman" w:hAnsi="Arial" w:cs="Arial"/>
                <w:b/>
                <w:spacing w:val="17"/>
                <w:sz w:val="20"/>
                <w:szCs w:val="20"/>
              </w:rPr>
              <w:t xml:space="preserve"> </w:t>
            </w:r>
            <w:r w:rsidRPr="0026041E">
              <w:rPr>
                <w:rFonts w:ascii="Arial" w:eastAsia="Times New Roman" w:hAnsi="Arial" w:cs="Arial"/>
                <w:b/>
                <w:spacing w:val="1"/>
                <w:sz w:val="20"/>
                <w:szCs w:val="20"/>
              </w:rPr>
              <w:t>T</w:t>
            </w:r>
            <w:r w:rsidRPr="0026041E">
              <w:rPr>
                <w:rFonts w:ascii="Arial" w:eastAsia="Times New Roman" w:hAnsi="Arial" w:cs="Arial"/>
                <w:b/>
                <w:spacing w:val="-1"/>
                <w:sz w:val="20"/>
                <w:szCs w:val="20"/>
              </w:rPr>
              <w:t>r</w:t>
            </w:r>
            <w:r w:rsidRPr="0026041E">
              <w:rPr>
                <w:rFonts w:ascii="Arial" w:eastAsia="Times New Roman" w:hAnsi="Arial" w:cs="Arial"/>
                <w:b/>
                <w:spacing w:val="2"/>
                <w:sz w:val="20"/>
                <w:szCs w:val="20"/>
              </w:rPr>
              <w:t>a</w:t>
            </w:r>
            <w:r w:rsidRPr="0026041E">
              <w:rPr>
                <w:rFonts w:ascii="Arial" w:eastAsia="Times New Roman" w:hAnsi="Arial" w:cs="Arial"/>
                <w:b/>
                <w:sz w:val="20"/>
                <w:szCs w:val="20"/>
              </w:rPr>
              <w:t>n</w:t>
            </w:r>
            <w:r w:rsidRPr="0026041E">
              <w:rPr>
                <w:rFonts w:ascii="Arial" w:eastAsia="Times New Roman" w:hAnsi="Arial" w:cs="Arial"/>
                <w:b/>
                <w:spacing w:val="1"/>
                <w:sz w:val="20"/>
                <w:szCs w:val="20"/>
              </w:rPr>
              <w:t>s</w:t>
            </w:r>
            <w:r w:rsidRPr="0026041E">
              <w:rPr>
                <w:rFonts w:ascii="Arial" w:eastAsia="Times New Roman" w:hAnsi="Arial" w:cs="Arial"/>
                <w:b/>
                <w:sz w:val="20"/>
                <w:szCs w:val="20"/>
              </w:rPr>
              <w:t>l</w:t>
            </w:r>
            <w:r w:rsidRPr="0026041E">
              <w:rPr>
                <w:rFonts w:ascii="Arial" w:eastAsia="Times New Roman" w:hAnsi="Arial" w:cs="Arial"/>
                <w:b/>
                <w:spacing w:val="2"/>
                <w:sz w:val="20"/>
                <w:szCs w:val="20"/>
              </w:rPr>
              <w:t>a</w:t>
            </w:r>
            <w:r w:rsidRPr="0026041E">
              <w:rPr>
                <w:rFonts w:ascii="Arial" w:eastAsia="Times New Roman" w:hAnsi="Arial" w:cs="Arial"/>
                <w:b/>
                <w:spacing w:val="-2"/>
                <w:sz w:val="20"/>
                <w:szCs w:val="20"/>
              </w:rPr>
              <w:t>t</w:t>
            </w:r>
            <w:r w:rsidRPr="0026041E">
              <w:rPr>
                <w:rFonts w:ascii="Arial" w:eastAsia="Times New Roman" w:hAnsi="Arial" w:cs="Arial"/>
                <w:b/>
                <w:sz w:val="20"/>
                <w:szCs w:val="20"/>
              </w:rPr>
              <w:t>i</w:t>
            </w:r>
            <w:r w:rsidRPr="0026041E">
              <w:rPr>
                <w:rFonts w:ascii="Arial" w:eastAsia="Times New Roman" w:hAnsi="Arial" w:cs="Arial"/>
                <w:b/>
                <w:spacing w:val="-3"/>
                <w:sz w:val="20"/>
                <w:szCs w:val="20"/>
              </w:rPr>
              <w:t>o</w:t>
            </w:r>
            <w:r w:rsidRPr="0026041E">
              <w:rPr>
                <w:rFonts w:ascii="Arial" w:eastAsia="Times New Roman" w:hAnsi="Arial" w:cs="Arial"/>
                <w:b/>
                <w:sz w:val="20"/>
                <w:szCs w:val="20"/>
              </w:rPr>
              <w:t>n</w:t>
            </w:r>
            <w:r w:rsidRPr="0026041E">
              <w:rPr>
                <w:rFonts w:ascii="Arial" w:eastAsia="Times New Roman" w:hAnsi="Arial" w:cs="Arial"/>
                <w:b/>
                <w:spacing w:val="33"/>
                <w:sz w:val="20"/>
                <w:szCs w:val="20"/>
              </w:rPr>
              <w:t xml:space="preserve"> </w:t>
            </w:r>
            <w:r w:rsidRPr="0026041E">
              <w:rPr>
                <w:rFonts w:ascii="Arial" w:eastAsia="Times New Roman" w:hAnsi="Arial" w:cs="Arial"/>
                <w:b/>
                <w:spacing w:val="-1"/>
                <w:sz w:val="20"/>
                <w:szCs w:val="20"/>
              </w:rPr>
              <w:t>C</w:t>
            </w:r>
            <w:r w:rsidRPr="0026041E">
              <w:rPr>
                <w:rFonts w:ascii="Arial" w:eastAsia="Times New Roman" w:hAnsi="Arial" w:cs="Arial"/>
                <w:b/>
                <w:spacing w:val="-7"/>
                <w:sz w:val="20"/>
                <w:szCs w:val="20"/>
              </w:rPr>
              <w:t>o</w:t>
            </w:r>
            <w:r w:rsidRPr="0026041E">
              <w:rPr>
                <w:rFonts w:ascii="Arial" w:eastAsia="Times New Roman" w:hAnsi="Arial" w:cs="Arial"/>
                <w:b/>
                <w:spacing w:val="1"/>
                <w:sz w:val="20"/>
                <w:szCs w:val="20"/>
              </w:rPr>
              <w:t>s</w:t>
            </w:r>
            <w:r w:rsidRPr="0026041E">
              <w:rPr>
                <w:rFonts w:ascii="Arial" w:eastAsia="Times New Roman" w:hAnsi="Arial" w:cs="Arial"/>
                <w:b/>
                <w:sz w:val="20"/>
                <w:szCs w:val="20"/>
              </w:rPr>
              <w:t>t</w:t>
            </w:r>
            <w:r w:rsidRPr="0026041E">
              <w:rPr>
                <w:rFonts w:ascii="Arial" w:eastAsia="Times New Roman" w:hAnsi="Arial" w:cs="Arial"/>
                <w:b/>
                <w:spacing w:val="18"/>
                <w:sz w:val="20"/>
                <w:szCs w:val="20"/>
              </w:rPr>
              <w:t xml:space="preserve"> </w:t>
            </w:r>
            <w:r w:rsidRPr="0026041E">
              <w:rPr>
                <w:rFonts w:ascii="Arial" w:eastAsia="Times New Roman" w:hAnsi="Arial" w:cs="Arial"/>
                <w:b/>
                <w:sz w:val="20"/>
                <w:szCs w:val="20"/>
              </w:rPr>
              <w:t>in</w:t>
            </w:r>
            <w:r w:rsidRPr="0026041E">
              <w:rPr>
                <w:rFonts w:ascii="Arial" w:eastAsia="Times New Roman" w:hAnsi="Arial" w:cs="Arial"/>
                <w:b/>
                <w:spacing w:val="13"/>
                <w:sz w:val="20"/>
                <w:szCs w:val="20"/>
              </w:rPr>
              <w:t xml:space="preserve"> </w:t>
            </w:r>
            <w:r w:rsidRPr="0026041E">
              <w:rPr>
                <w:rFonts w:ascii="Arial" w:eastAsia="Times New Roman" w:hAnsi="Arial" w:cs="Arial"/>
                <w:b/>
                <w:spacing w:val="-1"/>
                <w:w w:val="103"/>
                <w:sz w:val="20"/>
                <w:szCs w:val="20"/>
              </w:rPr>
              <w:t>R</w:t>
            </w:r>
            <w:r w:rsidRPr="0026041E">
              <w:rPr>
                <w:rFonts w:ascii="Arial" w:eastAsia="Times New Roman" w:hAnsi="Arial" w:cs="Arial"/>
                <w:b/>
                <w:spacing w:val="-4"/>
                <w:w w:val="103"/>
                <w:sz w:val="20"/>
                <w:szCs w:val="20"/>
              </w:rPr>
              <w:t>s</w:t>
            </w:r>
            <w:r w:rsidRPr="0026041E">
              <w:rPr>
                <w:rFonts w:ascii="Arial" w:eastAsia="Times New Roman" w:hAnsi="Arial" w:cs="Arial"/>
                <w:b/>
                <w:w w:val="103"/>
                <w:sz w:val="20"/>
                <w:szCs w:val="20"/>
              </w:rPr>
              <w:t>.</w:t>
            </w:r>
          </w:p>
        </w:tc>
        <w:tc>
          <w:tcPr>
            <w:tcW w:w="2425" w:type="dxa"/>
          </w:tcPr>
          <w:p w:rsidR="007575EC" w:rsidRPr="0026041E" w:rsidRDefault="007575EC" w:rsidP="0026041E">
            <w:pPr>
              <w:spacing w:after="0" w:line="240" w:lineRule="auto"/>
              <w:ind w:left="175"/>
              <w:jc w:val="center"/>
              <w:rPr>
                <w:rFonts w:ascii="Arial" w:hAnsi="Arial" w:cs="Arial"/>
                <w:sz w:val="20"/>
                <w:szCs w:val="20"/>
              </w:rPr>
            </w:pPr>
            <w:r w:rsidRPr="0026041E">
              <w:rPr>
                <w:rFonts w:ascii="Arial" w:eastAsia="Times New Roman" w:hAnsi="Arial" w:cs="Arial"/>
                <w:spacing w:val="2"/>
                <w:w w:val="103"/>
                <w:sz w:val="20"/>
                <w:szCs w:val="20"/>
              </w:rPr>
              <w:t>2</w:t>
            </w:r>
            <w:r w:rsidRPr="0026041E">
              <w:rPr>
                <w:rFonts w:ascii="Arial" w:eastAsia="Times New Roman" w:hAnsi="Arial" w:cs="Arial"/>
                <w:spacing w:val="1"/>
                <w:w w:val="103"/>
                <w:sz w:val="20"/>
                <w:szCs w:val="20"/>
              </w:rPr>
              <w:t>,</w:t>
            </w:r>
            <w:r w:rsidRPr="0026041E">
              <w:rPr>
                <w:rFonts w:ascii="Arial" w:eastAsia="Times New Roman" w:hAnsi="Arial" w:cs="Arial"/>
                <w:spacing w:val="2"/>
                <w:w w:val="103"/>
                <w:sz w:val="20"/>
                <w:szCs w:val="20"/>
              </w:rPr>
              <w:t>73</w:t>
            </w:r>
            <w:r w:rsidRPr="0026041E">
              <w:rPr>
                <w:rFonts w:ascii="Arial" w:eastAsia="Times New Roman" w:hAnsi="Arial" w:cs="Arial"/>
                <w:spacing w:val="1"/>
                <w:w w:val="103"/>
                <w:sz w:val="20"/>
                <w:szCs w:val="20"/>
              </w:rPr>
              <w:t>,</w:t>
            </w:r>
            <w:r w:rsidRPr="0026041E">
              <w:rPr>
                <w:rFonts w:ascii="Arial" w:eastAsia="Times New Roman" w:hAnsi="Arial" w:cs="Arial"/>
                <w:spacing w:val="-3"/>
                <w:w w:val="103"/>
                <w:sz w:val="20"/>
                <w:szCs w:val="20"/>
              </w:rPr>
              <w:t>60</w:t>
            </w:r>
            <w:r w:rsidRPr="0026041E">
              <w:rPr>
                <w:rFonts w:ascii="Arial" w:eastAsia="Times New Roman" w:hAnsi="Arial" w:cs="Arial"/>
                <w:w w:val="103"/>
                <w:sz w:val="20"/>
                <w:szCs w:val="20"/>
              </w:rPr>
              <w:t>0</w:t>
            </w:r>
          </w:p>
        </w:tc>
      </w:tr>
      <w:tr w:rsidR="007575EC" w:rsidRPr="0026041E" w:rsidTr="00804A0C">
        <w:trPr>
          <w:trHeight w:hRule="exact" w:val="357"/>
          <w:jc w:val="center"/>
        </w:trPr>
        <w:tc>
          <w:tcPr>
            <w:tcW w:w="3918" w:type="dxa"/>
          </w:tcPr>
          <w:p w:rsidR="007575EC" w:rsidRPr="0026041E" w:rsidRDefault="007575EC" w:rsidP="0026041E">
            <w:pPr>
              <w:spacing w:after="0" w:line="240" w:lineRule="auto"/>
              <w:rPr>
                <w:rFonts w:ascii="Arial" w:hAnsi="Arial" w:cs="Arial"/>
                <w:sz w:val="20"/>
                <w:szCs w:val="20"/>
              </w:rPr>
            </w:pPr>
            <w:r w:rsidRPr="0026041E">
              <w:rPr>
                <w:rFonts w:ascii="Arial" w:eastAsia="Times New Roman" w:hAnsi="Arial" w:cs="Arial"/>
                <w:b/>
                <w:sz w:val="20"/>
                <w:szCs w:val="20"/>
              </w:rPr>
              <w:t>Sub</w:t>
            </w:r>
            <w:r w:rsidRPr="0026041E">
              <w:rPr>
                <w:rFonts w:ascii="Arial" w:eastAsia="Times New Roman" w:hAnsi="Arial" w:cs="Arial"/>
                <w:b/>
                <w:spacing w:val="-2"/>
                <w:sz w:val="20"/>
                <w:szCs w:val="20"/>
              </w:rPr>
              <w:t>t</w:t>
            </w:r>
            <w:r w:rsidRPr="0026041E">
              <w:rPr>
                <w:rFonts w:ascii="Arial" w:eastAsia="Times New Roman" w:hAnsi="Arial" w:cs="Arial"/>
                <w:b/>
                <w:spacing w:val="5"/>
                <w:sz w:val="20"/>
                <w:szCs w:val="20"/>
              </w:rPr>
              <w:t>i</w:t>
            </w:r>
            <w:r w:rsidRPr="0026041E">
              <w:rPr>
                <w:rFonts w:ascii="Arial" w:eastAsia="Times New Roman" w:hAnsi="Arial" w:cs="Arial"/>
                <w:b/>
                <w:spacing w:val="-2"/>
                <w:sz w:val="20"/>
                <w:szCs w:val="20"/>
              </w:rPr>
              <w:t>t</w:t>
            </w:r>
            <w:r w:rsidRPr="0026041E">
              <w:rPr>
                <w:rFonts w:ascii="Arial" w:eastAsia="Times New Roman" w:hAnsi="Arial" w:cs="Arial"/>
                <w:b/>
                <w:sz w:val="20"/>
                <w:szCs w:val="20"/>
              </w:rPr>
              <w:t>li</w:t>
            </w:r>
            <w:r w:rsidRPr="0026041E">
              <w:rPr>
                <w:rFonts w:ascii="Arial" w:eastAsia="Times New Roman" w:hAnsi="Arial" w:cs="Arial"/>
                <w:b/>
                <w:spacing w:val="5"/>
                <w:sz w:val="20"/>
                <w:szCs w:val="20"/>
              </w:rPr>
              <w:t>n</w:t>
            </w:r>
            <w:r w:rsidRPr="0026041E">
              <w:rPr>
                <w:rFonts w:ascii="Arial" w:eastAsia="Times New Roman" w:hAnsi="Arial" w:cs="Arial"/>
                <w:b/>
                <w:sz w:val="20"/>
                <w:szCs w:val="20"/>
              </w:rPr>
              <w:t xml:space="preserve">g </w:t>
            </w:r>
            <w:r w:rsidRPr="0026041E">
              <w:rPr>
                <w:rFonts w:ascii="Arial" w:eastAsia="Times New Roman" w:hAnsi="Arial" w:cs="Arial"/>
                <w:b/>
                <w:spacing w:val="23"/>
                <w:sz w:val="20"/>
                <w:szCs w:val="20"/>
              </w:rPr>
              <w:t xml:space="preserve"> </w:t>
            </w:r>
            <w:r w:rsidRPr="0026041E">
              <w:rPr>
                <w:rFonts w:ascii="Arial" w:eastAsia="Times New Roman" w:hAnsi="Arial" w:cs="Arial"/>
                <w:b/>
                <w:spacing w:val="-1"/>
                <w:w w:val="103"/>
                <w:sz w:val="20"/>
                <w:szCs w:val="20"/>
              </w:rPr>
              <w:t>c</w:t>
            </w:r>
            <w:r w:rsidRPr="0026041E">
              <w:rPr>
                <w:rFonts w:ascii="Arial" w:eastAsia="Times New Roman" w:hAnsi="Arial" w:cs="Arial"/>
                <w:b/>
                <w:spacing w:val="-7"/>
                <w:w w:val="103"/>
                <w:sz w:val="20"/>
                <w:szCs w:val="20"/>
              </w:rPr>
              <w:t>o</w:t>
            </w:r>
            <w:r w:rsidRPr="0026041E">
              <w:rPr>
                <w:rFonts w:ascii="Arial" w:eastAsia="Times New Roman" w:hAnsi="Arial" w:cs="Arial"/>
                <w:b/>
                <w:spacing w:val="1"/>
                <w:w w:val="103"/>
                <w:sz w:val="20"/>
                <w:szCs w:val="20"/>
              </w:rPr>
              <w:t>s</w:t>
            </w:r>
            <w:r w:rsidRPr="0026041E">
              <w:rPr>
                <w:rFonts w:ascii="Arial" w:eastAsia="Times New Roman" w:hAnsi="Arial" w:cs="Arial"/>
                <w:b/>
                <w:w w:val="103"/>
                <w:sz w:val="20"/>
                <w:szCs w:val="20"/>
              </w:rPr>
              <w:t>t</w:t>
            </w:r>
          </w:p>
        </w:tc>
        <w:tc>
          <w:tcPr>
            <w:tcW w:w="1728" w:type="dxa"/>
          </w:tcPr>
          <w:p w:rsidR="007575EC" w:rsidRPr="0026041E" w:rsidRDefault="007575EC" w:rsidP="0026041E">
            <w:pPr>
              <w:spacing w:after="0" w:line="240" w:lineRule="auto"/>
              <w:ind w:left="95"/>
              <w:jc w:val="center"/>
              <w:rPr>
                <w:rFonts w:ascii="Arial" w:hAnsi="Arial" w:cs="Arial"/>
                <w:sz w:val="20"/>
                <w:szCs w:val="20"/>
              </w:rPr>
            </w:pPr>
            <w:r w:rsidRPr="0026041E">
              <w:rPr>
                <w:rFonts w:ascii="Arial" w:eastAsia="Times New Roman" w:hAnsi="Arial" w:cs="Arial"/>
                <w:spacing w:val="1"/>
                <w:sz w:val="20"/>
                <w:szCs w:val="20"/>
              </w:rPr>
              <w:t>Rs.</w:t>
            </w:r>
            <w:r w:rsidRPr="0026041E">
              <w:rPr>
                <w:rFonts w:ascii="Arial" w:eastAsia="Times New Roman" w:hAnsi="Arial" w:cs="Arial"/>
                <w:spacing w:val="2"/>
                <w:sz w:val="20"/>
                <w:szCs w:val="20"/>
              </w:rPr>
              <w:t>3</w:t>
            </w:r>
            <w:r w:rsidRPr="0026041E">
              <w:rPr>
                <w:rFonts w:ascii="Arial" w:eastAsia="Times New Roman" w:hAnsi="Arial" w:cs="Arial"/>
                <w:sz w:val="20"/>
                <w:szCs w:val="20"/>
              </w:rPr>
              <w:t>0</w:t>
            </w:r>
            <w:r w:rsidRPr="0026041E">
              <w:rPr>
                <w:rFonts w:ascii="Arial" w:eastAsia="Times New Roman" w:hAnsi="Arial" w:cs="Arial"/>
                <w:spacing w:val="14"/>
                <w:sz w:val="20"/>
                <w:szCs w:val="20"/>
              </w:rPr>
              <w:t xml:space="preserve"> </w:t>
            </w:r>
            <w:r w:rsidRPr="0026041E">
              <w:rPr>
                <w:rFonts w:ascii="Arial" w:eastAsia="Times New Roman" w:hAnsi="Arial" w:cs="Arial"/>
                <w:spacing w:val="-3"/>
                <w:sz w:val="20"/>
                <w:szCs w:val="20"/>
              </w:rPr>
              <w:t>p</w:t>
            </w:r>
            <w:r w:rsidRPr="0026041E">
              <w:rPr>
                <w:rFonts w:ascii="Arial" w:eastAsia="Times New Roman" w:hAnsi="Arial" w:cs="Arial"/>
                <w:spacing w:val="-5"/>
                <w:sz w:val="20"/>
                <w:szCs w:val="20"/>
              </w:rPr>
              <w:t>e</w:t>
            </w:r>
            <w:r w:rsidRPr="0026041E">
              <w:rPr>
                <w:rFonts w:ascii="Arial" w:eastAsia="Times New Roman" w:hAnsi="Arial" w:cs="Arial"/>
                <w:sz w:val="20"/>
                <w:szCs w:val="20"/>
              </w:rPr>
              <w:t>r</w:t>
            </w:r>
            <w:r w:rsidRPr="0026041E">
              <w:rPr>
                <w:rFonts w:ascii="Arial" w:eastAsia="Times New Roman" w:hAnsi="Arial" w:cs="Arial"/>
                <w:spacing w:val="19"/>
                <w:sz w:val="20"/>
                <w:szCs w:val="20"/>
              </w:rPr>
              <w:t xml:space="preserve"> </w:t>
            </w:r>
            <w:r w:rsidRPr="0026041E">
              <w:rPr>
                <w:rFonts w:ascii="Arial" w:eastAsia="Times New Roman" w:hAnsi="Arial" w:cs="Arial"/>
                <w:spacing w:val="-7"/>
                <w:w w:val="103"/>
                <w:sz w:val="20"/>
                <w:szCs w:val="20"/>
              </w:rPr>
              <w:t>m</w:t>
            </w:r>
            <w:r w:rsidRPr="0026041E">
              <w:rPr>
                <w:rFonts w:ascii="Arial" w:eastAsia="Times New Roman" w:hAnsi="Arial" w:cs="Arial"/>
                <w:w w:val="103"/>
                <w:sz w:val="20"/>
                <w:szCs w:val="20"/>
              </w:rPr>
              <w:t>in</w:t>
            </w:r>
          </w:p>
        </w:tc>
        <w:tc>
          <w:tcPr>
            <w:tcW w:w="1469" w:type="dxa"/>
          </w:tcPr>
          <w:p w:rsidR="007575EC" w:rsidRPr="0026041E" w:rsidRDefault="007575EC" w:rsidP="0026041E">
            <w:pPr>
              <w:spacing w:after="0" w:line="240" w:lineRule="auto"/>
              <w:ind w:left="114"/>
              <w:jc w:val="center"/>
              <w:rPr>
                <w:rFonts w:ascii="Arial" w:hAnsi="Arial" w:cs="Arial"/>
                <w:sz w:val="20"/>
                <w:szCs w:val="20"/>
              </w:rPr>
            </w:pPr>
            <w:r w:rsidRPr="0026041E">
              <w:rPr>
                <w:rFonts w:ascii="Arial" w:eastAsia="Times New Roman" w:hAnsi="Arial" w:cs="Arial"/>
                <w:spacing w:val="2"/>
                <w:w w:val="103"/>
                <w:sz w:val="20"/>
                <w:szCs w:val="20"/>
              </w:rPr>
              <w:t>3</w:t>
            </w:r>
            <w:r w:rsidRPr="0026041E">
              <w:rPr>
                <w:rFonts w:ascii="Arial" w:eastAsia="Times New Roman" w:hAnsi="Arial" w:cs="Arial"/>
                <w:spacing w:val="-3"/>
                <w:w w:val="103"/>
                <w:sz w:val="20"/>
                <w:szCs w:val="20"/>
              </w:rPr>
              <w:t>6</w:t>
            </w:r>
            <w:r w:rsidRPr="0026041E">
              <w:rPr>
                <w:rFonts w:ascii="Arial" w:eastAsia="Times New Roman" w:hAnsi="Arial" w:cs="Arial"/>
                <w:spacing w:val="2"/>
                <w:w w:val="103"/>
                <w:sz w:val="20"/>
                <w:szCs w:val="20"/>
              </w:rPr>
              <w:t>0</w:t>
            </w:r>
            <w:r w:rsidRPr="0026041E">
              <w:rPr>
                <w:rFonts w:ascii="Arial" w:eastAsia="Times New Roman" w:hAnsi="Arial" w:cs="Arial"/>
                <w:spacing w:val="-3"/>
                <w:w w:val="103"/>
                <w:sz w:val="20"/>
                <w:szCs w:val="20"/>
              </w:rPr>
              <w:t>0</w:t>
            </w:r>
            <w:r w:rsidRPr="0026041E">
              <w:rPr>
                <w:rFonts w:ascii="Arial" w:eastAsia="Times New Roman" w:hAnsi="Arial" w:cs="Arial"/>
                <w:w w:val="103"/>
                <w:sz w:val="20"/>
                <w:szCs w:val="20"/>
              </w:rPr>
              <w:t>0</w:t>
            </w:r>
          </w:p>
        </w:tc>
        <w:tc>
          <w:tcPr>
            <w:tcW w:w="2425" w:type="dxa"/>
          </w:tcPr>
          <w:p w:rsidR="007575EC" w:rsidRPr="0026041E" w:rsidRDefault="007575EC" w:rsidP="0026041E">
            <w:pPr>
              <w:spacing w:after="0" w:line="240" w:lineRule="auto"/>
              <w:jc w:val="center"/>
              <w:rPr>
                <w:rFonts w:ascii="Arial" w:hAnsi="Arial" w:cs="Arial"/>
                <w:sz w:val="20"/>
                <w:szCs w:val="20"/>
              </w:rPr>
            </w:pPr>
          </w:p>
        </w:tc>
      </w:tr>
      <w:tr w:rsidR="007575EC" w:rsidRPr="0026041E" w:rsidTr="00804A0C">
        <w:trPr>
          <w:trHeight w:hRule="exact" w:val="447"/>
          <w:jc w:val="center"/>
        </w:trPr>
        <w:tc>
          <w:tcPr>
            <w:tcW w:w="3918" w:type="dxa"/>
          </w:tcPr>
          <w:p w:rsidR="007575EC" w:rsidRPr="0026041E" w:rsidRDefault="007575EC" w:rsidP="0026041E">
            <w:pPr>
              <w:spacing w:after="0" w:line="240" w:lineRule="auto"/>
              <w:rPr>
                <w:rFonts w:ascii="Arial" w:hAnsi="Arial" w:cs="Arial"/>
                <w:sz w:val="20"/>
                <w:szCs w:val="20"/>
              </w:rPr>
            </w:pPr>
            <w:r w:rsidRPr="0026041E">
              <w:rPr>
                <w:rFonts w:ascii="Arial" w:eastAsia="Times New Roman" w:hAnsi="Arial" w:cs="Arial"/>
                <w:b/>
                <w:sz w:val="20"/>
                <w:szCs w:val="20"/>
              </w:rPr>
              <w:t>Sub</w:t>
            </w:r>
            <w:r w:rsidRPr="0026041E">
              <w:rPr>
                <w:rFonts w:ascii="Arial" w:eastAsia="Times New Roman" w:hAnsi="Arial" w:cs="Arial"/>
                <w:b/>
                <w:spacing w:val="-2"/>
                <w:sz w:val="20"/>
                <w:szCs w:val="20"/>
              </w:rPr>
              <w:t>t</w:t>
            </w:r>
            <w:r w:rsidRPr="0026041E">
              <w:rPr>
                <w:rFonts w:ascii="Arial" w:eastAsia="Times New Roman" w:hAnsi="Arial" w:cs="Arial"/>
                <w:b/>
                <w:spacing w:val="5"/>
                <w:sz w:val="20"/>
                <w:szCs w:val="20"/>
              </w:rPr>
              <w:t>i</w:t>
            </w:r>
            <w:r w:rsidRPr="0026041E">
              <w:rPr>
                <w:rFonts w:ascii="Arial" w:eastAsia="Times New Roman" w:hAnsi="Arial" w:cs="Arial"/>
                <w:b/>
                <w:spacing w:val="-2"/>
                <w:sz w:val="20"/>
                <w:szCs w:val="20"/>
              </w:rPr>
              <w:t>t</w:t>
            </w:r>
            <w:r w:rsidRPr="0026041E">
              <w:rPr>
                <w:rFonts w:ascii="Arial" w:eastAsia="Times New Roman" w:hAnsi="Arial" w:cs="Arial"/>
                <w:b/>
                <w:sz w:val="20"/>
                <w:szCs w:val="20"/>
              </w:rPr>
              <w:t>li</w:t>
            </w:r>
            <w:r w:rsidRPr="0026041E">
              <w:rPr>
                <w:rFonts w:ascii="Arial" w:eastAsia="Times New Roman" w:hAnsi="Arial" w:cs="Arial"/>
                <w:b/>
                <w:spacing w:val="5"/>
                <w:sz w:val="20"/>
                <w:szCs w:val="20"/>
              </w:rPr>
              <w:t>n</w:t>
            </w:r>
            <w:r w:rsidRPr="0026041E">
              <w:rPr>
                <w:rFonts w:ascii="Arial" w:eastAsia="Times New Roman" w:hAnsi="Arial" w:cs="Arial"/>
                <w:b/>
                <w:sz w:val="20"/>
                <w:szCs w:val="20"/>
              </w:rPr>
              <w:t>g</w:t>
            </w:r>
            <w:r w:rsidRPr="0026041E">
              <w:rPr>
                <w:rFonts w:ascii="Arial" w:eastAsia="Times New Roman" w:hAnsi="Arial" w:cs="Arial"/>
                <w:b/>
                <w:spacing w:val="25"/>
                <w:sz w:val="20"/>
                <w:szCs w:val="20"/>
              </w:rPr>
              <w:t xml:space="preserve"> </w:t>
            </w:r>
            <w:r w:rsidRPr="0026041E">
              <w:rPr>
                <w:rFonts w:ascii="Arial" w:eastAsia="Times New Roman" w:hAnsi="Arial" w:cs="Arial"/>
                <w:b/>
                <w:spacing w:val="-3"/>
                <w:sz w:val="20"/>
                <w:szCs w:val="20"/>
              </w:rPr>
              <w:t>v</w:t>
            </w:r>
            <w:r w:rsidRPr="0026041E">
              <w:rPr>
                <w:rFonts w:ascii="Arial" w:eastAsia="Times New Roman" w:hAnsi="Arial" w:cs="Arial"/>
                <w:b/>
                <w:spacing w:val="2"/>
                <w:sz w:val="20"/>
                <w:szCs w:val="20"/>
              </w:rPr>
              <w:t>a</w:t>
            </w:r>
            <w:r w:rsidRPr="0026041E">
              <w:rPr>
                <w:rFonts w:ascii="Arial" w:eastAsia="Times New Roman" w:hAnsi="Arial" w:cs="Arial"/>
                <w:b/>
                <w:spacing w:val="-5"/>
                <w:sz w:val="20"/>
                <w:szCs w:val="20"/>
              </w:rPr>
              <w:t>l</w:t>
            </w:r>
            <w:r w:rsidRPr="0026041E">
              <w:rPr>
                <w:rFonts w:ascii="Arial" w:eastAsia="Times New Roman" w:hAnsi="Arial" w:cs="Arial"/>
                <w:b/>
                <w:sz w:val="20"/>
                <w:szCs w:val="20"/>
              </w:rPr>
              <w:t>i</w:t>
            </w:r>
            <w:r w:rsidRPr="0026041E">
              <w:rPr>
                <w:rFonts w:ascii="Arial" w:eastAsia="Times New Roman" w:hAnsi="Arial" w:cs="Arial"/>
                <w:b/>
                <w:spacing w:val="5"/>
                <w:sz w:val="20"/>
                <w:szCs w:val="20"/>
              </w:rPr>
              <w:t>d</w:t>
            </w:r>
            <w:r w:rsidRPr="0026041E">
              <w:rPr>
                <w:rFonts w:ascii="Arial" w:eastAsia="Times New Roman" w:hAnsi="Arial" w:cs="Arial"/>
                <w:b/>
                <w:spacing w:val="-3"/>
                <w:sz w:val="20"/>
                <w:szCs w:val="20"/>
              </w:rPr>
              <w:t>a</w:t>
            </w:r>
            <w:r w:rsidRPr="0026041E">
              <w:rPr>
                <w:rFonts w:ascii="Arial" w:eastAsia="Times New Roman" w:hAnsi="Arial" w:cs="Arial"/>
                <w:b/>
                <w:spacing w:val="-2"/>
                <w:sz w:val="20"/>
                <w:szCs w:val="20"/>
              </w:rPr>
              <w:t>t</w:t>
            </w:r>
            <w:r w:rsidRPr="0026041E">
              <w:rPr>
                <w:rFonts w:ascii="Arial" w:eastAsia="Times New Roman" w:hAnsi="Arial" w:cs="Arial"/>
                <w:b/>
                <w:spacing w:val="5"/>
                <w:sz w:val="20"/>
                <w:szCs w:val="20"/>
              </w:rPr>
              <w:t>i</w:t>
            </w:r>
            <w:r w:rsidRPr="0026041E">
              <w:rPr>
                <w:rFonts w:ascii="Arial" w:eastAsia="Times New Roman" w:hAnsi="Arial" w:cs="Arial"/>
                <w:b/>
                <w:spacing w:val="-7"/>
                <w:sz w:val="20"/>
                <w:szCs w:val="20"/>
              </w:rPr>
              <w:t>o</w:t>
            </w:r>
            <w:r w:rsidRPr="0026041E">
              <w:rPr>
                <w:rFonts w:ascii="Arial" w:eastAsia="Times New Roman" w:hAnsi="Arial" w:cs="Arial"/>
                <w:b/>
                <w:sz w:val="20"/>
                <w:szCs w:val="20"/>
              </w:rPr>
              <w:t>n</w:t>
            </w:r>
            <w:r w:rsidRPr="0026041E">
              <w:rPr>
                <w:rFonts w:ascii="Arial" w:eastAsia="Times New Roman" w:hAnsi="Arial" w:cs="Arial"/>
                <w:b/>
                <w:spacing w:val="33"/>
                <w:sz w:val="20"/>
                <w:szCs w:val="20"/>
              </w:rPr>
              <w:t xml:space="preserve"> </w:t>
            </w:r>
            <w:r w:rsidRPr="0026041E">
              <w:rPr>
                <w:rFonts w:ascii="Arial" w:eastAsia="Times New Roman" w:hAnsi="Arial" w:cs="Arial"/>
                <w:b/>
                <w:spacing w:val="-1"/>
                <w:w w:val="103"/>
                <w:sz w:val="20"/>
                <w:szCs w:val="20"/>
              </w:rPr>
              <w:t>c</w:t>
            </w:r>
            <w:r w:rsidRPr="0026041E">
              <w:rPr>
                <w:rFonts w:ascii="Arial" w:eastAsia="Times New Roman" w:hAnsi="Arial" w:cs="Arial"/>
                <w:b/>
                <w:spacing w:val="-3"/>
                <w:w w:val="103"/>
                <w:sz w:val="20"/>
                <w:szCs w:val="20"/>
              </w:rPr>
              <w:t>o</w:t>
            </w:r>
            <w:r w:rsidRPr="0026041E">
              <w:rPr>
                <w:rFonts w:ascii="Arial" w:eastAsia="Times New Roman" w:hAnsi="Arial" w:cs="Arial"/>
                <w:b/>
                <w:spacing w:val="-4"/>
                <w:w w:val="103"/>
                <w:sz w:val="20"/>
                <w:szCs w:val="20"/>
              </w:rPr>
              <w:t>s</w:t>
            </w:r>
            <w:r w:rsidRPr="0026041E">
              <w:rPr>
                <w:rFonts w:ascii="Arial" w:eastAsia="Times New Roman" w:hAnsi="Arial" w:cs="Arial"/>
                <w:b/>
                <w:w w:val="103"/>
                <w:sz w:val="20"/>
                <w:szCs w:val="20"/>
              </w:rPr>
              <w:t>t</w:t>
            </w:r>
          </w:p>
        </w:tc>
        <w:tc>
          <w:tcPr>
            <w:tcW w:w="1728" w:type="dxa"/>
          </w:tcPr>
          <w:p w:rsidR="007575EC" w:rsidRPr="0026041E" w:rsidRDefault="007575EC" w:rsidP="0026041E">
            <w:pPr>
              <w:spacing w:after="0" w:line="240" w:lineRule="auto"/>
              <w:ind w:left="95"/>
              <w:jc w:val="center"/>
              <w:rPr>
                <w:rFonts w:ascii="Arial" w:hAnsi="Arial" w:cs="Arial"/>
                <w:sz w:val="20"/>
                <w:szCs w:val="20"/>
              </w:rPr>
            </w:pPr>
            <w:r w:rsidRPr="0026041E">
              <w:rPr>
                <w:rFonts w:ascii="Arial" w:eastAsia="Times New Roman" w:hAnsi="Arial" w:cs="Arial"/>
                <w:spacing w:val="1"/>
                <w:sz w:val="20"/>
                <w:szCs w:val="20"/>
              </w:rPr>
              <w:t>Rs.</w:t>
            </w:r>
            <w:r w:rsidRPr="0026041E">
              <w:rPr>
                <w:rFonts w:ascii="Arial" w:eastAsia="Times New Roman" w:hAnsi="Arial" w:cs="Arial"/>
                <w:spacing w:val="2"/>
                <w:sz w:val="20"/>
                <w:szCs w:val="20"/>
              </w:rPr>
              <w:t>2</w:t>
            </w:r>
            <w:r w:rsidRPr="0026041E">
              <w:rPr>
                <w:rFonts w:ascii="Arial" w:eastAsia="Times New Roman" w:hAnsi="Arial" w:cs="Arial"/>
                <w:sz w:val="20"/>
                <w:szCs w:val="20"/>
              </w:rPr>
              <w:t>0</w:t>
            </w:r>
            <w:r w:rsidRPr="0026041E">
              <w:rPr>
                <w:rFonts w:ascii="Arial" w:eastAsia="Times New Roman" w:hAnsi="Arial" w:cs="Arial"/>
                <w:spacing w:val="14"/>
                <w:sz w:val="20"/>
                <w:szCs w:val="20"/>
              </w:rPr>
              <w:t xml:space="preserve"> </w:t>
            </w:r>
            <w:r w:rsidRPr="0026041E">
              <w:rPr>
                <w:rFonts w:ascii="Arial" w:eastAsia="Times New Roman" w:hAnsi="Arial" w:cs="Arial"/>
                <w:spacing w:val="-3"/>
                <w:sz w:val="20"/>
                <w:szCs w:val="20"/>
              </w:rPr>
              <w:t>p</w:t>
            </w:r>
            <w:r w:rsidRPr="0026041E">
              <w:rPr>
                <w:rFonts w:ascii="Arial" w:eastAsia="Times New Roman" w:hAnsi="Arial" w:cs="Arial"/>
                <w:spacing w:val="-5"/>
                <w:sz w:val="20"/>
                <w:szCs w:val="20"/>
              </w:rPr>
              <w:t>e</w:t>
            </w:r>
            <w:r w:rsidRPr="0026041E">
              <w:rPr>
                <w:rFonts w:ascii="Arial" w:eastAsia="Times New Roman" w:hAnsi="Arial" w:cs="Arial"/>
                <w:sz w:val="20"/>
                <w:szCs w:val="20"/>
              </w:rPr>
              <w:t>r</w:t>
            </w:r>
            <w:r w:rsidRPr="0026041E">
              <w:rPr>
                <w:rFonts w:ascii="Arial" w:eastAsia="Times New Roman" w:hAnsi="Arial" w:cs="Arial"/>
                <w:spacing w:val="19"/>
                <w:sz w:val="20"/>
                <w:szCs w:val="20"/>
              </w:rPr>
              <w:t xml:space="preserve"> </w:t>
            </w:r>
            <w:r w:rsidRPr="0026041E">
              <w:rPr>
                <w:rFonts w:ascii="Arial" w:eastAsia="Times New Roman" w:hAnsi="Arial" w:cs="Arial"/>
                <w:spacing w:val="-7"/>
                <w:w w:val="103"/>
                <w:sz w:val="20"/>
                <w:szCs w:val="20"/>
              </w:rPr>
              <w:t>m</w:t>
            </w:r>
            <w:r w:rsidRPr="0026041E">
              <w:rPr>
                <w:rFonts w:ascii="Arial" w:eastAsia="Times New Roman" w:hAnsi="Arial" w:cs="Arial"/>
                <w:w w:val="103"/>
                <w:sz w:val="20"/>
                <w:szCs w:val="20"/>
              </w:rPr>
              <w:t>in</w:t>
            </w:r>
          </w:p>
        </w:tc>
        <w:tc>
          <w:tcPr>
            <w:tcW w:w="1469" w:type="dxa"/>
          </w:tcPr>
          <w:p w:rsidR="007575EC" w:rsidRPr="0026041E" w:rsidRDefault="007575EC" w:rsidP="0026041E">
            <w:pPr>
              <w:spacing w:after="0" w:line="240" w:lineRule="auto"/>
              <w:ind w:left="114"/>
              <w:jc w:val="center"/>
              <w:rPr>
                <w:rFonts w:ascii="Arial" w:hAnsi="Arial" w:cs="Arial"/>
                <w:sz w:val="20"/>
                <w:szCs w:val="20"/>
              </w:rPr>
            </w:pPr>
            <w:r w:rsidRPr="0026041E">
              <w:rPr>
                <w:rFonts w:ascii="Arial" w:eastAsia="Times New Roman" w:hAnsi="Arial" w:cs="Arial"/>
                <w:spacing w:val="2"/>
                <w:w w:val="103"/>
                <w:sz w:val="20"/>
                <w:szCs w:val="20"/>
              </w:rPr>
              <w:t>2</w:t>
            </w:r>
            <w:r w:rsidRPr="0026041E">
              <w:rPr>
                <w:rFonts w:ascii="Arial" w:eastAsia="Times New Roman" w:hAnsi="Arial" w:cs="Arial"/>
                <w:spacing w:val="-3"/>
                <w:w w:val="103"/>
                <w:sz w:val="20"/>
                <w:szCs w:val="20"/>
              </w:rPr>
              <w:t>4</w:t>
            </w:r>
            <w:r w:rsidRPr="0026041E">
              <w:rPr>
                <w:rFonts w:ascii="Arial" w:eastAsia="Times New Roman" w:hAnsi="Arial" w:cs="Arial"/>
                <w:spacing w:val="2"/>
                <w:w w:val="103"/>
                <w:sz w:val="20"/>
                <w:szCs w:val="20"/>
              </w:rPr>
              <w:t>0</w:t>
            </w:r>
            <w:r w:rsidRPr="0026041E">
              <w:rPr>
                <w:rFonts w:ascii="Arial" w:eastAsia="Times New Roman" w:hAnsi="Arial" w:cs="Arial"/>
                <w:spacing w:val="-3"/>
                <w:w w:val="103"/>
                <w:sz w:val="20"/>
                <w:szCs w:val="20"/>
              </w:rPr>
              <w:t>0</w:t>
            </w:r>
            <w:r w:rsidRPr="0026041E">
              <w:rPr>
                <w:rFonts w:ascii="Arial" w:eastAsia="Times New Roman" w:hAnsi="Arial" w:cs="Arial"/>
                <w:w w:val="103"/>
                <w:sz w:val="20"/>
                <w:szCs w:val="20"/>
              </w:rPr>
              <w:t>0</w:t>
            </w:r>
          </w:p>
        </w:tc>
        <w:tc>
          <w:tcPr>
            <w:tcW w:w="2425" w:type="dxa"/>
          </w:tcPr>
          <w:p w:rsidR="007575EC" w:rsidRPr="0026041E" w:rsidRDefault="007575EC" w:rsidP="0026041E">
            <w:pPr>
              <w:spacing w:after="0" w:line="240" w:lineRule="auto"/>
              <w:jc w:val="center"/>
              <w:rPr>
                <w:rFonts w:ascii="Arial" w:hAnsi="Arial" w:cs="Arial"/>
                <w:sz w:val="20"/>
                <w:szCs w:val="20"/>
              </w:rPr>
            </w:pPr>
          </w:p>
        </w:tc>
      </w:tr>
      <w:tr w:rsidR="007575EC" w:rsidRPr="0026041E" w:rsidTr="00804A0C">
        <w:trPr>
          <w:trHeight w:hRule="exact" w:val="357"/>
          <w:jc w:val="center"/>
        </w:trPr>
        <w:tc>
          <w:tcPr>
            <w:tcW w:w="7115" w:type="dxa"/>
            <w:gridSpan w:val="3"/>
          </w:tcPr>
          <w:p w:rsidR="007575EC" w:rsidRPr="0026041E" w:rsidRDefault="007575EC" w:rsidP="0026041E">
            <w:pPr>
              <w:spacing w:after="0" w:line="240" w:lineRule="auto"/>
              <w:ind w:left="4151"/>
              <w:jc w:val="center"/>
              <w:rPr>
                <w:rFonts w:ascii="Arial" w:hAnsi="Arial" w:cs="Arial"/>
                <w:sz w:val="20"/>
                <w:szCs w:val="20"/>
              </w:rPr>
            </w:pPr>
            <w:r w:rsidRPr="0026041E">
              <w:rPr>
                <w:rFonts w:ascii="Arial" w:eastAsia="Times New Roman" w:hAnsi="Arial" w:cs="Arial"/>
                <w:b/>
                <w:spacing w:val="1"/>
                <w:sz w:val="20"/>
                <w:szCs w:val="20"/>
              </w:rPr>
              <w:t>T</w:t>
            </w:r>
            <w:r w:rsidRPr="0026041E">
              <w:rPr>
                <w:rFonts w:ascii="Arial" w:eastAsia="Times New Roman" w:hAnsi="Arial" w:cs="Arial"/>
                <w:b/>
                <w:spacing w:val="-3"/>
                <w:sz w:val="20"/>
                <w:szCs w:val="20"/>
              </w:rPr>
              <w:t>o</w:t>
            </w:r>
            <w:r w:rsidRPr="0026041E">
              <w:rPr>
                <w:rFonts w:ascii="Arial" w:eastAsia="Times New Roman" w:hAnsi="Arial" w:cs="Arial"/>
                <w:b/>
                <w:spacing w:val="-2"/>
                <w:sz w:val="20"/>
                <w:szCs w:val="20"/>
              </w:rPr>
              <w:t>t</w:t>
            </w:r>
            <w:r w:rsidRPr="0026041E">
              <w:rPr>
                <w:rFonts w:ascii="Arial" w:eastAsia="Times New Roman" w:hAnsi="Arial" w:cs="Arial"/>
                <w:b/>
                <w:spacing w:val="2"/>
                <w:sz w:val="20"/>
                <w:szCs w:val="20"/>
              </w:rPr>
              <w:t>a</w:t>
            </w:r>
            <w:r w:rsidRPr="0026041E">
              <w:rPr>
                <w:rFonts w:ascii="Arial" w:eastAsia="Times New Roman" w:hAnsi="Arial" w:cs="Arial"/>
                <w:b/>
                <w:sz w:val="20"/>
                <w:szCs w:val="20"/>
              </w:rPr>
              <w:t>l</w:t>
            </w:r>
            <w:r w:rsidRPr="0026041E">
              <w:rPr>
                <w:rFonts w:ascii="Arial" w:eastAsia="Times New Roman" w:hAnsi="Arial" w:cs="Arial"/>
                <w:b/>
                <w:spacing w:val="17"/>
                <w:sz w:val="20"/>
                <w:szCs w:val="20"/>
              </w:rPr>
              <w:t xml:space="preserve"> </w:t>
            </w:r>
            <w:r w:rsidRPr="0026041E">
              <w:rPr>
                <w:rFonts w:ascii="Arial" w:eastAsia="Times New Roman" w:hAnsi="Arial" w:cs="Arial"/>
                <w:b/>
                <w:sz w:val="20"/>
                <w:szCs w:val="20"/>
              </w:rPr>
              <w:t>Sub</w:t>
            </w:r>
            <w:r w:rsidRPr="0026041E">
              <w:rPr>
                <w:rFonts w:ascii="Arial" w:eastAsia="Times New Roman" w:hAnsi="Arial" w:cs="Arial"/>
                <w:b/>
                <w:spacing w:val="-2"/>
                <w:sz w:val="20"/>
                <w:szCs w:val="20"/>
              </w:rPr>
              <w:t>t</w:t>
            </w:r>
            <w:r w:rsidRPr="0026041E">
              <w:rPr>
                <w:rFonts w:ascii="Arial" w:eastAsia="Times New Roman" w:hAnsi="Arial" w:cs="Arial"/>
                <w:b/>
                <w:spacing w:val="5"/>
                <w:sz w:val="20"/>
                <w:szCs w:val="20"/>
              </w:rPr>
              <w:t>i</w:t>
            </w:r>
            <w:r w:rsidRPr="0026041E">
              <w:rPr>
                <w:rFonts w:ascii="Arial" w:eastAsia="Times New Roman" w:hAnsi="Arial" w:cs="Arial"/>
                <w:b/>
                <w:spacing w:val="-2"/>
                <w:sz w:val="20"/>
                <w:szCs w:val="20"/>
              </w:rPr>
              <w:t>t</w:t>
            </w:r>
            <w:r w:rsidRPr="0026041E">
              <w:rPr>
                <w:rFonts w:ascii="Arial" w:eastAsia="Times New Roman" w:hAnsi="Arial" w:cs="Arial"/>
                <w:b/>
                <w:sz w:val="20"/>
                <w:szCs w:val="20"/>
              </w:rPr>
              <w:t>ling</w:t>
            </w:r>
            <w:r w:rsidRPr="0026041E">
              <w:rPr>
                <w:rFonts w:ascii="Arial" w:eastAsia="Times New Roman" w:hAnsi="Arial" w:cs="Arial"/>
                <w:b/>
                <w:spacing w:val="30"/>
                <w:sz w:val="20"/>
                <w:szCs w:val="20"/>
              </w:rPr>
              <w:t xml:space="preserve"> </w:t>
            </w:r>
            <w:r w:rsidRPr="0026041E">
              <w:rPr>
                <w:rFonts w:ascii="Arial" w:eastAsia="Times New Roman" w:hAnsi="Arial" w:cs="Arial"/>
                <w:b/>
                <w:spacing w:val="-1"/>
                <w:sz w:val="20"/>
                <w:szCs w:val="20"/>
              </w:rPr>
              <w:t>C</w:t>
            </w:r>
            <w:r w:rsidRPr="0026041E">
              <w:rPr>
                <w:rFonts w:ascii="Arial" w:eastAsia="Times New Roman" w:hAnsi="Arial" w:cs="Arial"/>
                <w:b/>
                <w:spacing w:val="-7"/>
                <w:sz w:val="20"/>
                <w:szCs w:val="20"/>
              </w:rPr>
              <w:t>o</w:t>
            </w:r>
            <w:r w:rsidRPr="0026041E">
              <w:rPr>
                <w:rFonts w:ascii="Arial" w:eastAsia="Times New Roman" w:hAnsi="Arial" w:cs="Arial"/>
                <w:b/>
                <w:spacing w:val="1"/>
                <w:sz w:val="20"/>
                <w:szCs w:val="20"/>
              </w:rPr>
              <w:t>s</w:t>
            </w:r>
            <w:r w:rsidRPr="0026041E">
              <w:rPr>
                <w:rFonts w:ascii="Arial" w:eastAsia="Times New Roman" w:hAnsi="Arial" w:cs="Arial"/>
                <w:b/>
                <w:sz w:val="20"/>
                <w:szCs w:val="20"/>
              </w:rPr>
              <w:t>t</w:t>
            </w:r>
            <w:r w:rsidRPr="0026041E">
              <w:rPr>
                <w:rFonts w:ascii="Arial" w:eastAsia="Times New Roman" w:hAnsi="Arial" w:cs="Arial"/>
                <w:b/>
                <w:spacing w:val="18"/>
                <w:sz w:val="20"/>
                <w:szCs w:val="20"/>
              </w:rPr>
              <w:t xml:space="preserve"> </w:t>
            </w:r>
            <w:r w:rsidRPr="0026041E">
              <w:rPr>
                <w:rFonts w:ascii="Arial" w:eastAsia="Times New Roman" w:hAnsi="Arial" w:cs="Arial"/>
                <w:b/>
                <w:sz w:val="20"/>
                <w:szCs w:val="20"/>
              </w:rPr>
              <w:t>in</w:t>
            </w:r>
            <w:r w:rsidRPr="0026041E">
              <w:rPr>
                <w:rFonts w:ascii="Arial" w:eastAsia="Times New Roman" w:hAnsi="Arial" w:cs="Arial"/>
                <w:b/>
                <w:spacing w:val="8"/>
                <w:sz w:val="20"/>
                <w:szCs w:val="20"/>
              </w:rPr>
              <w:t xml:space="preserve"> </w:t>
            </w:r>
            <w:r w:rsidRPr="0026041E">
              <w:rPr>
                <w:rFonts w:ascii="Arial" w:eastAsia="Times New Roman" w:hAnsi="Arial" w:cs="Arial"/>
                <w:b/>
                <w:spacing w:val="-1"/>
                <w:w w:val="103"/>
                <w:sz w:val="20"/>
                <w:szCs w:val="20"/>
              </w:rPr>
              <w:t>R</w:t>
            </w:r>
            <w:r w:rsidRPr="0026041E">
              <w:rPr>
                <w:rFonts w:ascii="Arial" w:eastAsia="Times New Roman" w:hAnsi="Arial" w:cs="Arial"/>
                <w:b/>
                <w:spacing w:val="-4"/>
                <w:w w:val="103"/>
                <w:sz w:val="20"/>
                <w:szCs w:val="20"/>
              </w:rPr>
              <w:t>s</w:t>
            </w:r>
            <w:r w:rsidRPr="0026041E">
              <w:rPr>
                <w:rFonts w:ascii="Arial" w:eastAsia="Times New Roman" w:hAnsi="Arial" w:cs="Arial"/>
                <w:b/>
                <w:w w:val="103"/>
                <w:sz w:val="20"/>
                <w:szCs w:val="20"/>
              </w:rPr>
              <w:t>.</w:t>
            </w:r>
          </w:p>
        </w:tc>
        <w:tc>
          <w:tcPr>
            <w:tcW w:w="2425" w:type="dxa"/>
          </w:tcPr>
          <w:p w:rsidR="007575EC" w:rsidRPr="0026041E" w:rsidRDefault="007575EC" w:rsidP="0026041E">
            <w:pPr>
              <w:spacing w:after="0" w:line="240" w:lineRule="auto"/>
              <w:ind w:left="85"/>
              <w:jc w:val="center"/>
              <w:rPr>
                <w:rFonts w:ascii="Arial" w:hAnsi="Arial" w:cs="Arial"/>
                <w:sz w:val="20"/>
                <w:szCs w:val="20"/>
              </w:rPr>
            </w:pPr>
            <w:r w:rsidRPr="0026041E">
              <w:rPr>
                <w:rFonts w:ascii="Arial" w:eastAsia="Times New Roman" w:hAnsi="Arial" w:cs="Arial"/>
                <w:spacing w:val="2"/>
                <w:w w:val="103"/>
                <w:sz w:val="20"/>
                <w:szCs w:val="20"/>
              </w:rPr>
              <w:t>60</w:t>
            </w:r>
            <w:r w:rsidRPr="0026041E">
              <w:rPr>
                <w:rFonts w:ascii="Arial" w:eastAsia="Times New Roman" w:hAnsi="Arial" w:cs="Arial"/>
                <w:spacing w:val="1"/>
                <w:w w:val="103"/>
                <w:sz w:val="20"/>
                <w:szCs w:val="20"/>
              </w:rPr>
              <w:t>,</w:t>
            </w:r>
            <w:r w:rsidRPr="0026041E">
              <w:rPr>
                <w:rFonts w:ascii="Arial" w:eastAsia="Times New Roman" w:hAnsi="Arial" w:cs="Arial"/>
                <w:spacing w:val="-3"/>
                <w:w w:val="103"/>
                <w:sz w:val="20"/>
                <w:szCs w:val="20"/>
              </w:rPr>
              <w:t>0</w:t>
            </w:r>
            <w:r w:rsidRPr="0026041E">
              <w:rPr>
                <w:rFonts w:ascii="Arial" w:eastAsia="Times New Roman" w:hAnsi="Arial" w:cs="Arial"/>
                <w:spacing w:val="2"/>
                <w:w w:val="103"/>
                <w:sz w:val="20"/>
                <w:szCs w:val="20"/>
              </w:rPr>
              <w:t>0</w:t>
            </w:r>
            <w:r w:rsidRPr="0026041E">
              <w:rPr>
                <w:rFonts w:ascii="Arial" w:eastAsia="Times New Roman" w:hAnsi="Arial" w:cs="Arial"/>
                <w:w w:val="103"/>
                <w:sz w:val="20"/>
                <w:szCs w:val="20"/>
              </w:rPr>
              <w:t>0</w:t>
            </w:r>
          </w:p>
        </w:tc>
      </w:tr>
      <w:tr w:rsidR="007575EC" w:rsidRPr="0026041E" w:rsidTr="00804A0C">
        <w:trPr>
          <w:trHeight w:hRule="exact" w:val="546"/>
          <w:jc w:val="center"/>
        </w:trPr>
        <w:tc>
          <w:tcPr>
            <w:tcW w:w="3918" w:type="dxa"/>
          </w:tcPr>
          <w:p w:rsidR="007575EC" w:rsidRPr="0026041E" w:rsidRDefault="007575EC" w:rsidP="0026041E">
            <w:pPr>
              <w:spacing w:after="0" w:line="240" w:lineRule="auto"/>
              <w:jc w:val="center"/>
              <w:rPr>
                <w:rFonts w:ascii="Arial" w:hAnsi="Arial" w:cs="Arial"/>
                <w:sz w:val="20"/>
                <w:szCs w:val="20"/>
              </w:rPr>
            </w:pPr>
          </w:p>
          <w:p w:rsidR="007575EC" w:rsidRPr="0026041E" w:rsidRDefault="007575EC" w:rsidP="0026041E">
            <w:pPr>
              <w:spacing w:after="0" w:line="240" w:lineRule="auto"/>
              <w:ind w:right="97"/>
              <w:rPr>
                <w:rFonts w:ascii="Arial" w:hAnsi="Arial" w:cs="Arial"/>
                <w:sz w:val="20"/>
                <w:szCs w:val="20"/>
              </w:rPr>
            </w:pPr>
            <w:r w:rsidRPr="0026041E">
              <w:rPr>
                <w:rFonts w:ascii="Arial" w:eastAsia="Times New Roman" w:hAnsi="Arial" w:cs="Arial"/>
                <w:b/>
                <w:spacing w:val="1"/>
                <w:sz w:val="20"/>
                <w:szCs w:val="20"/>
              </w:rPr>
              <w:t>T</w:t>
            </w:r>
            <w:r w:rsidRPr="0026041E">
              <w:rPr>
                <w:rFonts w:ascii="Arial" w:eastAsia="Times New Roman" w:hAnsi="Arial" w:cs="Arial"/>
                <w:b/>
                <w:spacing w:val="-3"/>
                <w:sz w:val="20"/>
                <w:szCs w:val="20"/>
              </w:rPr>
              <w:t>o</w:t>
            </w:r>
            <w:r w:rsidRPr="0026041E">
              <w:rPr>
                <w:rFonts w:ascii="Arial" w:eastAsia="Times New Roman" w:hAnsi="Arial" w:cs="Arial"/>
                <w:b/>
                <w:spacing w:val="-2"/>
                <w:sz w:val="20"/>
                <w:szCs w:val="20"/>
              </w:rPr>
              <w:t>t</w:t>
            </w:r>
            <w:r w:rsidRPr="0026041E">
              <w:rPr>
                <w:rFonts w:ascii="Arial" w:eastAsia="Times New Roman" w:hAnsi="Arial" w:cs="Arial"/>
                <w:b/>
                <w:spacing w:val="2"/>
                <w:sz w:val="20"/>
                <w:szCs w:val="20"/>
              </w:rPr>
              <w:t>a</w:t>
            </w:r>
            <w:r w:rsidRPr="0026041E">
              <w:rPr>
                <w:rFonts w:ascii="Arial" w:eastAsia="Times New Roman" w:hAnsi="Arial" w:cs="Arial"/>
                <w:b/>
                <w:sz w:val="20"/>
                <w:szCs w:val="20"/>
              </w:rPr>
              <w:t>l</w:t>
            </w:r>
            <w:r w:rsidRPr="0026041E">
              <w:rPr>
                <w:rFonts w:ascii="Arial" w:eastAsia="Times New Roman" w:hAnsi="Arial" w:cs="Arial"/>
                <w:b/>
                <w:spacing w:val="17"/>
                <w:sz w:val="20"/>
                <w:szCs w:val="20"/>
              </w:rPr>
              <w:t xml:space="preserve"> </w:t>
            </w:r>
            <w:r w:rsidRPr="0026041E">
              <w:rPr>
                <w:rFonts w:ascii="Arial" w:eastAsia="Times New Roman" w:hAnsi="Arial" w:cs="Arial"/>
                <w:b/>
                <w:sz w:val="20"/>
                <w:szCs w:val="20"/>
              </w:rPr>
              <w:t>in</w:t>
            </w:r>
            <w:r w:rsidRPr="0026041E">
              <w:rPr>
                <w:rFonts w:ascii="Arial" w:eastAsia="Times New Roman" w:hAnsi="Arial" w:cs="Arial"/>
                <w:b/>
                <w:spacing w:val="12"/>
                <w:sz w:val="20"/>
                <w:szCs w:val="20"/>
              </w:rPr>
              <w:t xml:space="preserve"> </w:t>
            </w:r>
            <w:r w:rsidRPr="0026041E">
              <w:rPr>
                <w:rFonts w:ascii="Arial" w:eastAsia="Times New Roman" w:hAnsi="Arial" w:cs="Arial"/>
                <w:b/>
                <w:spacing w:val="-5"/>
                <w:w w:val="103"/>
                <w:sz w:val="20"/>
                <w:szCs w:val="20"/>
              </w:rPr>
              <w:t>R</w:t>
            </w:r>
            <w:r w:rsidRPr="0026041E">
              <w:rPr>
                <w:rFonts w:ascii="Arial" w:eastAsia="Times New Roman" w:hAnsi="Arial" w:cs="Arial"/>
                <w:b/>
                <w:spacing w:val="1"/>
                <w:w w:val="103"/>
                <w:sz w:val="20"/>
                <w:szCs w:val="20"/>
              </w:rPr>
              <w:t>s</w:t>
            </w:r>
            <w:r w:rsidRPr="0026041E">
              <w:rPr>
                <w:rFonts w:ascii="Arial" w:eastAsia="Times New Roman" w:hAnsi="Arial" w:cs="Arial"/>
                <w:b/>
                <w:w w:val="103"/>
                <w:sz w:val="20"/>
                <w:szCs w:val="20"/>
              </w:rPr>
              <w:t>.</w:t>
            </w:r>
          </w:p>
        </w:tc>
        <w:tc>
          <w:tcPr>
            <w:tcW w:w="5622" w:type="dxa"/>
            <w:gridSpan w:val="3"/>
          </w:tcPr>
          <w:p w:rsidR="0026041E" w:rsidRDefault="007575EC" w:rsidP="0026041E">
            <w:pPr>
              <w:spacing w:after="0" w:line="240" w:lineRule="auto"/>
              <w:ind w:left="782" w:right="886" w:firstLine="3134"/>
              <w:jc w:val="center"/>
              <w:rPr>
                <w:rFonts w:ascii="Arial" w:eastAsia="Calibri" w:hAnsi="Arial" w:cs="Arial"/>
                <w:w w:val="103"/>
                <w:sz w:val="20"/>
                <w:szCs w:val="20"/>
              </w:rPr>
            </w:pPr>
            <w:r w:rsidRPr="0026041E">
              <w:rPr>
                <w:rFonts w:ascii="Arial" w:eastAsia="Calibri" w:hAnsi="Arial" w:cs="Arial"/>
                <w:w w:val="103"/>
                <w:sz w:val="20"/>
                <w:szCs w:val="20"/>
              </w:rPr>
              <w:t>3</w:t>
            </w:r>
            <w:r w:rsidRPr="0026041E">
              <w:rPr>
                <w:rFonts w:ascii="Arial" w:eastAsia="Calibri" w:hAnsi="Arial" w:cs="Arial"/>
                <w:spacing w:val="1"/>
                <w:w w:val="103"/>
                <w:sz w:val="20"/>
                <w:szCs w:val="20"/>
              </w:rPr>
              <w:t>,</w:t>
            </w:r>
            <w:r w:rsidRPr="0026041E">
              <w:rPr>
                <w:rFonts w:ascii="Arial" w:eastAsia="Calibri" w:hAnsi="Arial" w:cs="Arial"/>
                <w:w w:val="103"/>
                <w:sz w:val="20"/>
                <w:szCs w:val="20"/>
              </w:rPr>
              <w:t>69</w:t>
            </w:r>
            <w:r w:rsidRPr="0026041E">
              <w:rPr>
                <w:rFonts w:ascii="Arial" w:eastAsia="Calibri" w:hAnsi="Arial" w:cs="Arial"/>
                <w:spacing w:val="1"/>
                <w:w w:val="103"/>
                <w:sz w:val="20"/>
                <w:szCs w:val="20"/>
              </w:rPr>
              <w:t>,</w:t>
            </w:r>
            <w:r w:rsidRPr="0026041E">
              <w:rPr>
                <w:rFonts w:ascii="Arial" w:eastAsia="Calibri" w:hAnsi="Arial" w:cs="Arial"/>
                <w:w w:val="103"/>
                <w:sz w:val="20"/>
                <w:szCs w:val="20"/>
              </w:rPr>
              <w:t>6</w:t>
            </w:r>
            <w:r w:rsidRPr="0026041E">
              <w:rPr>
                <w:rFonts w:ascii="Arial" w:eastAsia="Calibri" w:hAnsi="Arial" w:cs="Arial"/>
                <w:spacing w:val="-4"/>
                <w:w w:val="103"/>
                <w:sz w:val="20"/>
                <w:szCs w:val="20"/>
              </w:rPr>
              <w:t>0</w:t>
            </w:r>
            <w:r w:rsidRPr="0026041E">
              <w:rPr>
                <w:rFonts w:ascii="Arial" w:eastAsia="Calibri" w:hAnsi="Arial" w:cs="Arial"/>
                <w:w w:val="103"/>
                <w:sz w:val="20"/>
                <w:szCs w:val="20"/>
              </w:rPr>
              <w:t>0</w:t>
            </w:r>
          </w:p>
          <w:p w:rsidR="007575EC" w:rsidRPr="0026041E" w:rsidRDefault="007575EC" w:rsidP="0026041E">
            <w:pPr>
              <w:spacing w:after="0" w:line="240" w:lineRule="auto"/>
              <w:ind w:left="42" w:right="96" w:hanging="20"/>
              <w:jc w:val="center"/>
              <w:rPr>
                <w:rFonts w:ascii="Arial" w:hAnsi="Arial" w:cs="Arial"/>
                <w:sz w:val="20"/>
                <w:szCs w:val="20"/>
              </w:rPr>
            </w:pPr>
            <w:r w:rsidRPr="0026041E">
              <w:rPr>
                <w:rFonts w:ascii="Arial" w:eastAsia="Times New Roman" w:hAnsi="Arial" w:cs="Arial"/>
                <w:b/>
                <w:sz w:val="20"/>
                <w:szCs w:val="20"/>
              </w:rPr>
              <w:t>R</w:t>
            </w:r>
            <w:r w:rsidRPr="0026041E">
              <w:rPr>
                <w:rFonts w:ascii="Arial" w:eastAsia="Times New Roman" w:hAnsi="Arial" w:cs="Arial"/>
                <w:b/>
                <w:spacing w:val="-1"/>
                <w:sz w:val="20"/>
                <w:szCs w:val="20"/>
              </w:rPr>
              <w:t>s</w:t>
            </w:r>
            <w:r w:rsidRPr="0026041E">
              <w:rPr>
                <w:rFonts w:ascii="Arial" w:eastAsia="Times New Roman" w:hAnsi="Arial" w:cs="Arial"/>
                <w:b/>
                <w:sz w:val="20"/>
                <w:szCs w:val="20"/>
              </w:rPr>
              <w:t>.</w:t>
            </w:r>
            <w:r w:rsidRPr="0026041E">
              <w:rPr>
                <w:rFonts w:ascii="Arial" w:eastAsia="Times New Roman" w:hAnsi="Arial" w:cs="Arial"/>
                <w:b/>
                <w:spacing w:val="11"/>
                <w:sz w:val="20"/>
                <w:szCs w:val="20"/>
              </w:rPr>
              <w:t xml:space="preserve"> </w:t>
            </w:r>
            <w:r w:rsidRPr="0026041E">
              <w:rPr>
                <w:rFonts w:ascii="Arial" w:eastAsia="Times New Roman" w:hAnsi="Arial" w:cs="Arial"/>
                <w:b/>
                <w:spacing w:val="-1"/>
                <w:sz w:val="20"/>
                <w:szCs w:val="20"/>
              </w:rPr>
              <w:t>T</w:t>
            </w:r>
            <w:r w:rsidRPr="0026041E">
              <w:rPr>
                <w:rFonts w:ascii="Arial" w:eastAsia="Times New Roman" w:hAnsi="Arial" w:cs="Arial"/>
                <w:b/>
                <w:spacing w:val="4"/>
                <w:sz w:val="20"/>
                <w:szCs w:val="20"/>
              </w:rPr>
              <w:t>h</w:t>
            </w:r>
            <w:r w:rsidRPr="0026041E">
              <w:rPr>
                <w:rFonts w:ascii="Arial" w:eastAsia="Times New Roman" w:hAnsi="Arial" w:cs="Arial"/>
                <w:b/>
                <w:spacing w:val="-4"/>
                <w:sz w:val="20"/>
                <w:szCs w:val="20"/>
              </w:rPr>
              <w:t>r</w:t>
            </w:r>
            <w:r w:rsidRPr="0026041E">
              <w:rPr>
                <w:rFonts w:ascii="Arial" w:eastAsia="Times New Roman" w:hAnsi="Arial" w:cs="Arial"/>
                <w:b/>
                <w:spacing w:val="1"/>
                <w:sz w:val="20"/>
                <w:szCs w:val="20"/>
              </w:rPr>
              <w:t>e</w:t>
            </w:r>
            <w:r w:rsidRPr="0026041E">
              <w:rPr>
                <w:rFonts w:ascii="Arial" w:eastAsia="Times New Roman" w:hAnsi="Arial" w:cs="Arial"/>
                <w:b/>
                <w:sz w:val="20"/>
                <w:szCs w:val="20"/>
              </w:rPr>
              <w:t>e</w:t>
            </w:r>
            <w:r w:rsidRPr="0026041E">
              <w:rPr>
                <w:rFonts w:ascii="Arial" w:eastAsia="Times New Roman" w:hAnsi="Arial" w:cs="Arial"/>
                <w:b/>
                <w:spacing w:val="14"/>
                <w:sz w:val="20"/>
                <w:szCs w:val="20"/>
              </w:rPr>
              <w:t xml:space="preserve"> </w:t>
            </w:r>
            <w:r w:rsidRPr="0026041E">
              <w:rPr>
                <w:rFonts w:ascii="Arial" w:eastAsia="Times New Roman" w:hAnsi="Arial" w:cs="Arial"/>
                <w:b/>
                <w:spacing w:val="-1"/>
                <w:sz w:val="20"/>
                <w:szCs w:val="20"/>
              </w:rPr>
              <w:t>L</w:t>
            </w:r>
            <w:r w:rsidRPr="0026041E">
              <w:rPr>
                <w:rFonts w:ascii="Arial" w:eastAsia="Times New Roman" w:hAnsi="Arial" w:cs="Arial"/>
                <w:b/>
                <w:spacing w:val="2"/>
                <w:sz w:val="20"/>
                <w:szCs w:val="20"/>
              </w:rPr>
              <w:t>a</w:t>
            </w:r>
            <w:r w:rsidRPr="0026041E">
              <w:rPr>
                <w:rFonts w:ascii="Arial" w:eastAsia="Times New Roman" w:hAnsi="Arial" w:cs="Arial"/>
                <w:b/>
                <w:sz w:val="20"/>
                <w:szCs w:val="20"/>
              </w:rPr>
              <w:t>c</w:t>
            </w:r>
            <w:r w:rsidRPr="0026041E">
              <w:rPr>
                <w:rFonts w:ascii="Arial" w:eastAsia="Times New Roman" w:hAnsi="Arial" w:cs="Arial"/>
                <w:b/>
                <w:spacing w:val="7"/>
                <w:sz w:val="20"/>
                <w:szCs w:val="20"/>
              </w:rPr>
              <w:t xml:space="preserve"> </w:t>
            </w:r>
            <w:r w:rsidRPr="0026041E">
              <w:rPr>
                <w:rFonts w:ascii="Arial" w:eastAsia="Times New Roman" w:hAnsi="Arial" w:cs="Arial"/>
                <w:b/>
                <w:spacing w:val="4"/>
                <w:sz w:val="20"/>
                <w:szCs w:val="20"/>
              </w:rPr>
              <w:t>S</w:t>
            </w:r>
            <w:r w:rsidRPr="0026041E">
              <w:rPr>
                <w:rFonts w:ascii="Arial" w:eastAsia="Times New Roman" w:hAnsi="Arial" w:cs="Arial"/>
                <w:b/>
                <w:spacing w:val="-5"/>
                <w:sz w:val="20"/>
                <w:szCs w:val="20"/>
              </w:rPr>
              <w:t>i</w:t>
            </w:r>
            <w:r w:rsidRPr="0026041E">
              <w:rPr>
                <w:rFonts w:ascii="Arial" w:eastAsia="Times New Roman" w:hAnsi="Arial" w:cs="Arial"/>
                <w:b/>
                <w:spacing w:val="2"/>
                <w:sz w:val="20"/>
                <w:szCs w:val="20"/>
              </w:rPr>
              <w:t>xt</w:t>
            </w:r>
            <w:r w:rsidRPr="0026041E">
              <w:rPr>
                <w:rFonts w:ascii="Arial" w:eastAsia="Times New Roman" w:hAnsi="Arial" w:cs="Arial"/>
                <w:b/>
                <w:sz w:val="20"/>
                <w:szCs w:val="20"/>
              </w:rPr>
              <w:t>y</w:t>
            </w:r>
            <w:r w:rsidRPr="0026041E">
              <w:rPr>
                <w:rFonts w:ascii="Arial" w:eastAsia="Times New Roman" w:hAnsi="Arial" w:cs="Arial"/>
                <w:b/>
                <w:spacing w:val="11"/>
                <w:sz w:val="20"/>
                <w:szCs w:val="20"/>
              </w:rPr>
              <w:t xml:space="preserve"> </w:t>
            </w:r>
            <w:r w:rsidRPr="0026041E">
              <w:rPr>
                <w:rFonts w:ascii="Arial" w:eastAsia="Times New Roman" w:hAnsi="Arial" w:cs="Arial"/>
                <w:b/>
                <w:sz w:val="20"/>
                <w:szCs w:val="20"/>
              </w:rPr>
              <w:t>Nine</w:t>
            </w:r>
            <w:r w:rsidRPr="0026041E">
              <w:rPr>
                <w:rFonts w:ascii="Arial" w:eastAsia="Times New Roman" w:hAnsi="Arial" w:cs="Arial"/>
                <w:b/>
                <w:spacing w:val="12"/>
                <w:sz w:val="20"/>
                <w:szCs w:val="20"/>
              </w:rPr>
              <w:t xml:space="preserve"> </w:t>
            </w:r>
            <w:r w:rsidRPr="0026041E">
              <w:rPr>
                <w:rFonts w:ascii="Arial" w:eastAsia="Times New Roman" w:hAnsi="Arial" w:cs="Arial"/>
                <w:b/>
                <w:spacing w:val="-1"/>
                <w:sz w:val="20"/>
                <w:szCs w:val="20"/>
              </w:rPr>
              <w:t>T</w:t>
            </w:r>
            <w:r w:rsidRPr="0026041E">
              <w:rPr>
                <w:rFonts w:ascii="Arial" w:eastAsia="Times New Roman" w:hAnsi="Arial" w:cs="Arial"/>
                <w:b/>
                <w:sz w:val="20"/>
                <w:szCs w:val="20"/>
              </w:rPr>
              <w:t>h</w:t>
            </w:r>
            <w:r w:rsidRPr="0026041E">
              <w:rPr>
                <w:rFonts w:ascii="Arial" w:eastAsia="Times New Roman" w:hAnsi="Arial" w:cs="Arial"/>
                <w:b/>
                <w:spacing w:val="2"/>
                <w:sz w:val="20"/>
                <w:szCs w:val="20"/>
              </w:rPr>
              <w:t>o</w:t>
            </w:r>
            <w:r w:rsidRPr="0026041E">
              <w:rPr>
                <w:rFonts w:ascii="Arial" w:eastAsia="Times New Roman" w:hAnsi="Arial" w:cs="Arial"/>
                <w:b/>
                <w:sz w:val="20"/>
                <w:szCs w:val="20"/>
              </w:rPr>
              <w:t>u</w:t>
            </w:r>
            <w:r w:rsidRPr="0026041E">
              <w:rPr>
                <w:rFonts w:ascii="Arial" w:eastAsia="Times New Roman" w:hAnsi="Arial" w:cs="Arial"/>
                <w:b/>
                <w:spacing w:val="-6"/>
                <w:sz w:val="20"/>
                <w:szCs w:val="20"/>
              </w:rPr>
              <w:t>s</w:t>
            </w:r>
            <w:r w:rsidRPr="0026041E">
              <w:rPr>
                <w:rFonts w:ascii="Arial" w:eastAsia="Times New Roman" w:hAnsi="Arial" w:cs="Arial"/>
                <w:b/>
                <w:spacing w:val="7"/>
                <w:sz w:val="20"/>
                <w:szCs w:val="20"/>
              </w:rPr>
              <w:t>a</w:t>
            </w:r>
            <w:r w:rsidRPr="0026041E">
              <w:rPr>
                <w:rFonts w:ascii="Arial" w:eastAsia="Times New Roman" w:hAnsi="Arial" w:cs="Arial"/>
                <w:b/>
                <w:sz w:val="20"/>
                <w:szCs w:val="20"/>
              </w:rPr>
              <w:t>nd</w:t>
            </w:r>
            <w:r w:rsidRPr="0026041E">
              <w:rPr>
                <w:rFonts w:ascii="Arial" w:eastAsia="Times New Roman" w:hAnsi="Arial" w:cs="Arial"/>
                <w:b/>
                <w:spacing w:val="21"/>
                <w:sz w:val="20"/>
                <w:szCs w:val="20"/>
              </w:rPr>
              <w:t xml:space="preserve"> </w:t>
            </w:r>
            <w:r w:rsidRPr="0026041E">
              <w:rPr>
                <w:rFonts w:ascii="Arial" w:eastAsia="Times New Roman" w:hAnsi="Arial" w:cs="Arial"/>
                <w:b/>
                <w:w w:val="102"/>
                <w:sz w:val="20"/>
                <w:szCs w:val="20"/>
              </w:rPr>
              <w:t>S</w:t>
            </w:r>
            <w:r w:rsidRPr="0026041E">
              <w:rPr>
                <w:rFonts w:ascii="Arial" w:eastAsia="Times New Roman" w:hAnsi="Arial" w:cs="Arial"/>
                <w:b/>
                <w:spacing w:val="-5"/>
                <w:w w:val="102"/>
                <w:sz w:val="20"/>
                <w:szCs w:val="20"/>
              </w:rPr>
              <w:t>i</w:t>
            </w:r>
            <w:r w:rsidRPr="0026041E">
              <w:rPr>
                <w:rFonts w:ascii="Arial" w:eastAsia="Times New Roman" w:hAnsi="Arial" w:cs="Arial"/>
                <w:b/>
                <w:w w:val="102"/>
                <w:sz w:val="20"/>
                <w:szCs w:val="20"/>
              </w:rPr>
              <w:t xml:space="preserve">x </w:t>
            </w:r>
            <w:r w:rsidRPr="0026041E">
              <w:rPr>
                <w:rFonts w:ascii="Arial" w:eastAsia="Times New Roman" w:hAnsi="Arial" w:cs="Arial"/>
                <w:b/>
                <w:spacing w:val="-2"/>
                <w:sz w:val="20"/>
                <w:szCs w:val="20"/>
              </w:rPr>
              <w:t>H</w:t>
            </w:r>
            <w:r w:rsidRPr="0026041E">
              <w:rPr>
                <w:rFonts w:ascii="Arial" w:eastAsia="Times New Roman" w:hAnsi="Arial" w:cs="Arial"/>
                <w:b/>
                <w:spacing w:val="4"/>
                <w:sz w:val="20"/>
                <w:szCs w:val="20"/>
              </w:rPr>
              <w:t>u</w:t>
            </w:r>
            <w:r w:rsidRPr="0026041E">
              <w:rPr>
                <w:rFonts w:ascii="Arial" w:eastAsia="Times New Roman" w:hAnsi="Arial" w:cs="Arial"/>
                <w:b/>
                <w:sz w:val="20"/>
                <w:szCs w:val="20"/>
              </w:rPr>
              <w:t>nd</w:t>
            </w:r>
            <w:r w:rsidRPr="0026041E">
              <w:rPr>
                <w:rFonts w:ascii="Arial" w:eastAsia="Times New Roman" w:hAnsi="Arial" w:cs="Arial"/>
                <w:b/>
                <w:spacing w:val="1"/>
                <w:sz w:val="20"/>
                <w:szCs w:val="20"/>
              </w:rPr>
              <w:t>re</w:t>
            </w:r>
            <w:r w:rsidRPr="0026041E">
              <w:rPr>
                <w:rFonts w:ascii="Arial" w:eastAsia="Times New Roman" w:hAnsi="Arial" w:cs="Arial"/>
                <w:b/>
                <w:sz w:val="20"/>
                <w:szCs w:val="20"/>
              </w:rPr>
              <w:t>d</w:t>
            </w:r>
            <w:r w:rsidRPr="0026041E">
              <w:rPr>
                <w:rFonts w:ascii="Arial" w:eastAsia="Times New Roman" w:hAnsi="Arial" w:cs="Arial"/>
                <w:b/>
                <w:spacing w:val="14"/>
                <w:sz w:val="20"/>
                <w:szCs w:val="20"/>
              </w:rPr>
              <w:t xml:space="preserve"> </w:t>
            </w:r>
            <w:r w:rsidRPr="0026041E">
              <w:rPr>
                <w:rFonts w:ascii="Arial" w:eastAsia="Times New Roman" w:hAnsi="Arial" w:cs="Arial"/>
                <w:b/>
                <w:spacing w:val="7"/>
                <w:w w:val="102"/>
                <w:sz w:val="20"/>
                <w:szCs w:val="20"/>
              </w:rPr>
              <w:t>o</w:t>
            </w:r>
            <w:r w:rsidRPr="0026041E">
              <w:rPr>
                <w:rFonts w:ascii="Arial" w:eastAsia="Times New Roman" w:hAnsi="Arial" w:cs="Arial"/>
                <w:b/>
                <w:w w:val="102"/>
                <w:sz w:val="20"/>
                <w:szCs w:val="20"/>
              </w:rPr>
              <w:t>nl</w:t>
            </w:r>
            <w:r w:rsidRPr="0026041E">
              <w:rPr>
                <w:rFonts w:ascii="Arial" w:eastAsia="Times New Roman" w:hAnsi="Arial" w:cs="Arial"/>
                <w:b/>
                <w:spacing w:val="-2"/>
                <w:w w:val="102"/>
                <w:sz w:val="20"/>
                <w:szCs w:val="20"/>
              </w:rPr>
              <w:t>y</w:t>
            </w:r>
            <w:r w:rsidRPr="0026041E">
              <w:rPr>
                <w:rFonts w:ascii="Arial" w:eastAsia="Times New Roman" w:hAnsi="Arial" w:cs="Arial"/>
                <w:b/>
                <w:w w:val="102"/>
                <w:sz w:val="20"/>
                <w:szCs w:val="20"/>
              </w:rPr>
              <w:t>)</w:t>
            </w:r>
          </w:p>
        </w:tc>
      </w:tr>
    </w:tbl>
    <w:p w:rsidR="007575EC" w:rsidRDefault="007575EC" w:rsidP="007575EC">
      <w:pPr>
        <w:spacing w:after="0" w:line="240" w:lineRule="auto"/>
        <w:rPr>
          <w:rFonts w:ascii="Arial" w:hAnsi="Arial" w:cs="Arial"/>
        </w:rPr>
      </w:pPr>
    </w:p>
    <w:p w:rsidR="0026041E" w:rsidRPr="006A443E" w:rsidRDefault="0026041E" w:rsidP="00516461">
      <w:pPr>
        <w:spacing w:after="0" w:line="240" w:lineRule="auto"/>
        <w:rPr>
          <w:rFonts w:ascii="Arial" w:hAnsi="Arial" w:cs="Arial"/>
        </w:rPr>
      </w:pPr>
    </w:p>
    <w:tbl>
      <w:tblPr>
        <w:tblW w:w="0" w:type="auto"/>
        <w:jc w:val="center"/>
        <w:tblInd w:w="-444" w:type="dxa"/>
        <w:tblLayout w:type="fixed"/>
        <w:tblCellMar>
          <w:left w:w="0" w:type="dxa"/>
          <w:right w:w="0" w:type="dxa"/>
        </w:tblCellMar>
        <w:tblLook w:val="01E0"/>
      </w:tblPr>
      <w:tblGrid>
        <w:gridCol w:w="1710"/>
        <w:gridCol w:w="2475"/>
        <w:gridCol w:w="1845"/>
        <w:gridCol w:w="1800"/>
        <w:gridCol w:w="1980"/>
      </w:tblGrid>
      <w:tr w:rsidR="007575EC" w:rsidRPr="0026041E" w:rsidTr="0026041E">
        <w:trPr>
          <w:trHeight w:hRule="exact" w:val="307"/>
          <w:jc w:val="center"/>
        </w:trPr>
        <w:tc>
          <w:tcPr>
            <w:tcW w:w="9810" w:type="dxa"/>
            <w:gridSpan w:val="5"/>
            <w:tcBorders>
              <w:top w:val="single" w:sz="5" w:space="0" w:color="000000"/>
              <w:left w:val="single" w:sz="5" w:space="0" w:color="000000"/>
              <w:bottom w:val="nil"/>
              <w:right w:val="single" w:sz="5" w:space="0" w:color="000000"/>
            </w:tcBorders>
          </w:tcPr>
          <w:p w:rsidR="007575EC" w:rsidRPr="0026041E" w:rsidRDefault="007575EC" w:rsidP="009A7258">
            <w:pPr>
              <w:spacing w:after="0" w:line="240" w:lineRule="auto"/>
              <w:ind w:left="45"/>
              <w:jc w:val="center"/>
              <w:rPr>
                <w:rFonts w:ascii="Arial" w:hAnsi="Arial" w:cs="Arial"/>
                <w:sz w:val="20"/>
                <w:szCs w:val="20"/>
              </w:rPr>
            </w:pPr>
            <w:r w:rsidRPr="0026041E">
              <w:rPr>
                <w:rFonts w:ascii="Arial" w:eastAsia="Times New Roman" w:hAnsi="Arial" w:cs="Arial"/>
                <w:b/>
                <w:sz w:val="20"/>
                <w:szCs w:val="20"/>
              </w:rPr>
              <w:t>C</w:t>
            </w:r>
            <w:r w:rsidRPr="0026041E">
              <w:rPr>
                <w:rFonts w:ascii="Arial" w:eastAsia="Times New Roman" w:hAnsi="Arial" w:cs="Arial"/>
                <w:b/>
                <w:spacing w:val="2"/>
                <w:sz w:val="20"/>
                <w:szCs w:val="20"/>
              </w:rPr>
              <w:t>o</w:t>
            </w:r>
            <w:r w:rsidRPr="0026041E">
              <w:rPr>
                <w:rFonts w:ascii="Arial" w:eastAsia="Times New Roman" w:hAnsi="Arial" w:cs="Arial"/>
                <w:b/>
                <w:spacing w:val="-1"/>
                <w:sz w:val="20"/>
                <w:szCs w:val="20"/>
              </w:rPr>
              <w:t>s</w:t>
            </w:r>
            <w:r w:rsidRPr="0026041E">
              <w:rPr>
                <w:rFonts w:ascii="Arial" w:eastAsia="Times New Roman" w:hAnsi="Arial" w:cs="Arial"/>
                <w:b/>
                <w:sz w:val="20"/>
                <w:szCs w:val="20"/>
              </w:rPr>
              <w:t>t</w:t>
            </w:r>
            <w:r w:rsidRPr="0026041E">
              <w:rPr>
                <w:rFonts w:ascii="Arial" w:eastAsia="Times New Roman" w:hAnsi="Arial" w:cs="Arial"/>
                <w:b/>
                <w:spacing w:val="13"/>
                <w:sz w:val="20"/>
                <w:szCs w:val="20"/>
              </w:rPr>
              <w:t xml:space="preserve"> </w:t>
            </w:r>
            <w:r w:rsidRPr="0026041E">
              <w:rPr>
                <w:rFonts w:ascii="Arial" w:eastAsia="Times New Roman" w:hAnsi="Arial" w:cs="Arial"/>
                <w:b/>
                <w:spacing w:val="-1"/>
                <w:sz w:val="20"/>
                <w:szCs w:val="20"/>
              </w:rPr>
              <w:t>Es</w:t>
            </w:r>
            <w:r w:rsidRPr="0026041E">
              <w:rPr>
                <w:rFonts w:ascii="Arial" w:eastAsia="Times New Roman" w:hAnsi="Arial" w:cs="Arial"/>
                <w:b/>
                <w:spacing w:val="2"/>
                <w:sz w:val="20"/>
                <w:szCs w:val="20"/>
              </w:rPr>
              <w:t>t</w:t>
            </w:r>
            <w:r w:rsidRPr="0026041E">
              <w:rPr>
                <w:rFonts w:ascii="Arial" w:eastAsia="Times New Roman" w:hAnsi="Arial" w:cs="Arial"/>
                <w:b/>
                <w:sz w:val="20"/>
                <w:szCs w:val="20"/>
              </w:rPr>
              <w:t>im</w:t>
            </w:r>
            <w:r w:rsidRPr="0026041E">
              <w:rPr>
                <w:rFonts w:ascii="Arial" w:eastAsia="Times New Roman" w:hAnsi="Arial" w:cs="Arial"/>
                <w:b/>
                <w:spacing w:val="-2"/>
                <w:sz w:val="20"/>
                <w:szCs w:val="20"/>
              </w:rPr>
              <w:t>a</w:t>
            </w:r>
            <w:r w:rsidRPr="0026041E">
              <w:rPr>
                <w:rFonts w:ascii="Arial" w:eastAsia="Times New Roman" w:hAnsi="Arial" w:cs="Arial"/>
                <w:b/>
                <w:spacing w:val="2"/>
                <w:sz w:val="20"/>
                <w:szCs w:val="20"/>
              </w:rPr>
              <w:t>t</w:t>
            </w:r>
            <w:r w:rsidRPr="0026041E">
              <w:rPr>
                <w:rFonts w:ascii="Arial" w:eastAsia="Times New Roman" w:hAnsi="Arial" w:cs="Arial"/>
                <w:b/>
                <w:spacing w:val="-5"/>
                <w:sz w:val="20"/>
                <w:szCs w:val="20"/>
              </w:rPr>
              <w:t>i</w:t>
            </w:r>
            <w:r w:rsidRPr="0026041E">
              <w:rPr>
                <w:rFonts w:ascii="Arial" w:eastAsia="Times New Roman" w:hAnsi="Arial" w:cs="Arial"/>
                <w:b/>
                <w:spacing w:val="7"/>
                <w:sz w:val="20"/>
                <w:szCs w:val="20"/>
              </w:rPr>
              <w:t>o</w:t>
            </w:r>
            <w:r w:rsidRPr="0026041E">
              <w:rPr>
                <w:rFonts w:ascii="Arial" w:eastAsia="Times New Roman" w:hAnsi="Arial" w:cs="Arial"/>
                <w:b/>
                <w:sz w:val="20"/>
                <w:szCs w:val="20"/>
              </w:rPr>
              <w:t>n</w:t>
            </w:r>
            <w:r w:rsidRPr="0026041E">
              <w:rPr>
                <w:rFonts w:ascii="Arial" w:eastAsia="Times New Roman" w:hAnsi="Arial" w:cs="Arial"/>
                <w:b/>
                <w:spacing w:val="19"/>
                <w:sz w:val="20"/>
                <w:szCs w:val="20"/>
              </w:rPr>
              <w:t xml:space="preserve"> </w:t>
            </w:r>
            <w:r w:rsidRPr="0026041E">
              <w:rPr>
                <w:rFonts w:ascii="Arial" w:eastAsia="Times New Roman" w:hAnsi="Arial" w:cs="Arial"/>
                <w:b/>
                <w:spacing w:val="2"/>
                <w:sz w:val="20"/>
                <w:szCs w:val="20"/>
              </w:rPr>
              <w:t>fo</w:t>
            </w:r>
            <w:r w:rsidRPr="0026041E">
              <w:rPr>
                <w:rFonts w:ascii="Arial" w:eastAsia="Times New Roman" w:hAnsi="Arial" w:cs="Arial"/>
                <w:b/>
                <w:sz w:val="20"/>
                <w:szCs w:val="20"/>
              </w:rPr>
              <w:t>r</w:t>
            </w:r>
            <w:r w:rsidRPr="0026041E">
              <w:rPr>
                <w:rFonts w:ascii="Arial" w:eastAsia="Times New Roman" w:hAnsi="Arial" w:cs="Arial"/>
                <w:b/>
                <w:spacing w:val="5"/>
                <w:sz w:val="20"/>
                <w:szCs w:val="20"/>
              </w:rPr>
              <w:t xml:space="preserve"> </w:t>
            </w:r>
            <w:r w:rsidRPr="0026041E">
              <w:rPr>
                <w:rFonts w:ascii="Arial" w:eastAsia="Times New Roman" w:hAnsi="Arial" w:cs="Arial"/>
                <w:b/>
                <w:spacing w:val="-2"/>
                <w:sz w:val="20"/>
                <w:szCs w:val="20"/>
              </w:rPr>
              <w:t>2</w:t>
            </w:r>
            <w:r w:rsidRPr="0026041E">
              <w:rPr>
                <w:rFonts w:ascii="Arial" w:eastAsia="Times New Roman" w:hAnsi="Arial" w:cs="Arial"/>
                <w:b/>
                <w:sz w:val="20"/>
                <w:szCs w:val="20"/>
              </w:rPr>
              <w:t>5</w:t>
            </w:r>
            <w:r w:rsidRPr="0026041E">
              <w:rPr>
                <w:rFonts w:ascii="Arial" w:eastAsia="Times New Roman" w:hAnsi="Arial" w:cs="Arial"/>
                <w:b/>
                <w:spacing w:val="9"/>
                <w:sz w:val="20"/>
                <w:szCs w:val="20"/>
              </w:rPr>
              <w:t xml:space="preserve"> </w:t>
            </w:r>
            <w:r w:rsidRPr="0026041E">
              <w:rPr>
                <w:rFonts w:ascii="Arial" w:eastAsia="Times New Roman" w:hAnsi="Arial" w:cs="Arial"/>
                <w:b/>
                <w:spacing w:val="-4"/>
                <w:sz w:val="20"/>
                <w:szCs w:val="20"/>
              </w:rPr>
              <w:t>C</w:t>
            </w:r>
            <w:r w:rsidRPr="0026041E">
              <w:rPr>
                <w:rFonts w:ascii="Arial" w:eastAsia="Times New Roman" w:hAnsi="Arial" w:cs="Arial"/>
                <w:b/>
                <w:spacing w:val="2"/>
                <w:sz w:val="20"/>
                <w:szCs w:val="20"/>
              </w:rPr>
              <w:t>o</w:t>
            </w:r>
            <w:r w:rsidRPr="0026041E">
              <w:rPr>
                <w:rFonts w:ascii="Arial" w:eastAsia="Times New Roman" w:hAnsi="Arial" w:cs="Arial"/>
                <w:b/>
                <w:spacing w:val="4"/>
                <w:sz w:val="20"/>
                <w:szCs w:val="20"/>
              </w:rPr>
              <w:t>u</w:t>
            </w:r>
            <w:r w:rsidRPr="0026041E">
              <w:rPr>
                <w:rFonts w:ascii="Arial" w:eastAsia="Times New Roman" w:hAnsi="Arial" w:cs="Arial"/>
                <w:b/>
                <w:spacing w:val="-4"/>
                <w:sz w:val="20"/>
                <w:szCs w:val="20"/>
              </w:rPr>
              <w:t>r</w:t>
            </w:r>
            <w:r w:rsidRPr="0026041E">
              <w:rPr>
                <w:rFonts w:ascii="Arial" w:eastAsia="Times New Roman" w:hAnsi="Arial" w:cs="Arial"/>
                <w:b/>
                <w:spacing w:val="-1"/>
                <w:sz w:val="20"/>
                <w:szCs w:val="20"/>
              </w:rPr>
              <w:t>s</w:t>
            </w:r>
            <w:r w:rsidRPr="0026041E">
              <w:rPr>
                <w:rFonts w:ascii="Arial" w:eastAsia="Times New Roman" w:hAnsi="Arial" w:cs="Arial"/>
                <w:b/>
                <w:spacing w:val="1"/>
                <w:sz w:val="20"/>
                <w:szCs w:val="20"/>
              </w:rPr>
              <w:t>e</w:t>
            </w:r>
            <w:r w:rsidRPr="0026041E">
              <w:rPr>
                <w:rFonts w:ascii="Arial" w:eastAsia="Times New Roman" w:hAnsi="Arial" w:cs="Arial"/>
                <w:b/>
                <w:sz w:val="20"/>
                <w:szCs w:val="20"/>
              </w:rPr>
              <w:t>s</w:t>
            </w:r>
            <w:r w:rsidRPr="0026041E">
              <w:rPr>
                <w:rFonts w:ascii="Arial" w:eastAsia="Times New Roman" w:hAnsi="Arial" w:cs="Arial"/>
                <w:b/>
                <w:spacing w:val="16"/>
                <w:sz w:val="20"/>
                <w:szCs w:val="20"/>
              </w:rPr>
              <w:t xml:space="preserve"> </w:t>
            </w:r>
            <w:r w:rsidRPr="0026041E">
              <w:rPr>
                <w:rFonts w:ascii="Arial" w:eastAsia="Times New Roman" w:hAnsi="Arial" w:cs="Arial"/>
                <w:b/>
                <w:sz w:val="20"/>
                <w:szCs w:val="20"/>
              </w:rPr>
              <w:t>i</w:t>
            </w:r>
            <w:r w:rsidRPr="0026041E">
              <w:rPr>
                <w:rFonts w:ascii="Arial" w:eastAsia="Times New Roman" w:hAnsi="Arial" w:cs="Arial"/>
                <w:b/>
                <w:spacing w:val="4"/>
                <w:sz w:val="20"/>
                <w:szCs w:val="20"/>
              </w:rPr>
              <w:t>n</w:t>
            </w:r>
            <w:r w:rsidRPr="0026041E">
              <w:rPr>
                <w:rFonts w:ascii="Arial" w:eastAsia="Times New Roman" w:hAnsi="Arial" w:cs="Arial"/>
                <w:b/>
                <w:spacing w:val="-3"/>
                <w:sz w:val="20"/>
                <w:szCs w:val="20"/>
              </w:rPr>
              <w:t>t</w:t>
            </w:r>
            <w:r w:rsidRPr="0026041E">
              <w:rPr>
                <w:rFonts w:ascii="Arial" w:eastAsia="Times New Roman" w:hAnsi="Arial" w:cs="Arial"/>
                <w:b/>
                <w:sz w:val="20"/>
                <w:szCs w:val="20"/>
              </w:rPr>
              <w:t>o</w:t>
            </w:r>
            <w:r w:rsidRPr="0026041E">
              <w:rPr>
                <w:rFonts w:ascii="Arial" w:eastAsia="Times New Roman" w:hAnsi="Arial" w:cs="Arial"/>
                <w:b/>
                <w:spacing w:val="7"/>
                <w:sz w:val="20"/>
                <w:szCs w:val="20"/>
              </w:rPr>
              <w:t xml:space="preserve"> </w:t>
            </w:r>
            <w:r w:rsidRPr="0026041E">
              <w:rPr>
                <w:rFonts w:ascii="Arial" w:eastAsia="Times New Roman" w:hAnsi="Arial" w:cs="Arial"/>
                <w:b/>
                <w:spacing w:val="2"/>
                <w:sz w:val="20"/>
                <w:szCs w:val="20"/>
              </w:rPr>
              <w:t>1</w:t>
            </w:r>
            <w:r w:rsidRPr="0026041E">
              <w:rPr>
                <w:rFonts w:ascii="Arial" w:eastAsia="Times New Roman" w:hAnsi="Arial" w:cs="Arial"/>
                <w:b/>
                <w:sz w:val="20"/>
                <w:szCs w:val="20"/>
              </w:rPr>
              <w:t>0</w:t>
            </w:r>
            <w:r w:rsidRPr="0026041E">
              <w:rPr>
                <w:rFonts w:ascii="Arial" w:eastAsia="Times New Roman" w:hAnsi="Arial" w:cs="Arial"/>
                <w:b/>
                <w:spacing w:val="9"/>
                <w:sz w:val="20"/>
                <w:szCs w:val="20"/>
              </w:rPr>
              <w:t xml:space="preserve"> </w:t>
            </w:r>
            <w:r w:rsidRPr="0026041E">
              <w:rPr>
                <w:rFonts w:ascii="Arial" w:eastAsia="Times New Roman" w:hAnsi="Arial" w:cs="Arial"/>
                <w:b/>
                <w:spacing w:val="-1"/>
                <w:sz w:val="20"/>
                <w:szCs w:val="20"/>
              </w:rPr>
              <w:t>L</w:t>
            </w:r>
            <w:r w:rsidRPr="0026041E">
              <w:rPr>
                <w:rFonts w:ascii="Arial" w:eastAsia="Times New Roman" w:hAnsi="Arial" w:cs="Arial"/>
                <w:b/>
                <w:spacing w:val="-2"/>
                <w:sz w:val="20"/>
                <w:szCs w:val="20"/>
              </w:rPr>
              <w:t>a</w:t>
            </w:r>
            <w:r w:rsidRPr="0026041E">
              <w:rPr>
                <w:rFonts w:ascii="Arial" w:eastAsia="Times New Roman" w:hAnsi="Arial" w:cs="Arial"/>
                <w:b/>
                <w:spacing w:val="-5"/>
                <w:sz w:val="20"/>
                <w:szCs w:val="20"/>
              </w:rPr>
              <w:t>n</w:t>
            </w:r>
            <w:r w:rsidRPr="0026041E">
              <w:rPr>
                <w:rFonts w:ascii="Arial" w:eastAsia="Times New Roman" w:hAnsi="Arial" w:cs="Arial"/>
                <w:b/>
                <w:spacing w:val="7"/>
                <w:sz w:val="20"/>
                <w:szCs w:val="20"/>
              </w:rPr>
              <w:t>g</w:t>
            </w:r>
            <w:r w:rsidRPr="0026041E">
              <w:rPr>
                <w:rFonts w:ascii="Arial" w:eastAsia="Times New Roman" w:hAnsi="Arial" w:cs="Arial"/>
                <w:b/>
                <w:spacing w:val="-5"/>
                <w:sz w:val="20"/>
                <w:szCs w:val="20"/>
              </w:rPr>
              <w:t>u</w:t>
            </w:r>
            <w:r w:rsidRPr="0026041E">
              <w:rPr>
                <w:rFonts w:ascii="Arial" w:eastAsia="Times New Roman" w:hAnsi="Arial" w:cs="Arial"/>
                <w:b/>
                <w:spacing w:val="2"/>
                <w:sz w:val="20"/>
                <w:szCs w:val="20"/>
              </w:rPr>
              <w:t>ag</w:t>
            </w:r>
            <w:r w:rsidRPr="0026041E">
              <w:rPr>
                <w:rFonts w:ascii="Arial" w:eastAsia="Times New Roman" w:hAnsi="Arial" w:cs="Arial"/>
                <w:b/>
                <w:spacing w:val="1"/>
                <w:sz w:val="20"/>
                <w:szCs w:val="20"/>
              </w:rPr>
              <w:t>e</w:t>
            </w:r>
            <w:r w:rsidRPr="0026041E">
              <w:rPr>
                <w:rFonts w:ascii="Arial" w:eastAsia="Times New Roman" w:hAnsi="Arial" w:cs="Arial"/>
                <w:b/>
                <w:sz w:val="20"/>
                <w:szCs w:val="20"/>
              </w:rPr>
              <w:t>s</w:t>
            </w:r>
            <w:r w:rsidRPr="0026041E">
              <w:rPr>
                <w:rFonts w:ascii="Arial" w:eastAsia="Times New Roman" w:hAnsi="Arial" w:cs="Arial"/>
                <w:b/>
                <w:spacing w:val="22"/>
                <w:sz w:val="20"/>
                <w:szCs w:val="20"/>
              </w:rPr>
              <w:t xml:space="preserve"> </w:t>
            </w:r>
            <w:r w:rsidRPr="0026041E">
              <w:rPr>
                <w:rFonts w:ascii="Arial" w:eastAsia="Times New Roman" w:hAnsi="Arial" w:cs="Arial"/>
                <w:b/>
                <w:spacing w:val="2"/>
                <w:w w:val="102"/>
                <w:sz w:val="20"/>
                <w:szCs w:val="20"/>
              </w:rPr>
              <w:t>(</w:t>
            </w:r>
            <w:r w:rsidRPr="0026041E">
              <w:rPr>
                <w:rFonts w:ascii="Arial" w:eastAsia="Times New Roman" w:hAnsi="Arial" w:cs="Arial"/>
                <w:b/>
                <w:w w:val="102"/>
                <w:sz w:val="20"/>
                <w:szCs w:val="20"/>
              </w:rPr>
              <w:t>A)</w:t>
            </w:r>
          </w:p>
        </w:tc>
      </w:tr>
      <w:tr w:rsidR="007575EC" w:rsidRPr="0026041E" w:rsidTr="009A7258">
        <w:trPr>
          <w:trHeight w:hRule="exact" w:val="516"/>
          <w:jc w:val="center"/>
        </w:trPr>
        <w:tc>
          <w:tcPr>
            <w:tcW w:w="1710" w:type="dxa"/>
            <w:tcBorders>
              <w:top w:val="single" w:sz="5" w:space="0" w:color="000000"/>
              <w:left w:val="single" w:sz="5" w:space="0" w:color="000000"/>
              <w:bottom w:val="single" w:sz="5" w:space="0" w:color="000000"/>
              <w:right w:val="single" w:sz="5" w:space="0" w:color="000000"/>
            </w:tcBorders>
          </w:tcPr>
          <w:p w:rsidR="007575EC" w:rsidRPr="0026041E" w:rsidRDefault="007575EC" w:rsidP="0026041E">
            <w:pPr>
              <w:spacing w:after="0" w:line="240" w:lineRule="auto"/>
              <w:rPr>
                <w:rFonts w:ascii="Arial" w:hAnsi="Arial" w:cs="Arial"/>
                <w:sz w:val="20"/>
                <w:szCs w:val="20"/>
              </w:rPr>
            </w:pPr>
          </w:p>
        </w:tc>
        <w:tc>
          <w:tcPr>
            <w:tcW w:w="2475" w:type="dxa"/>
            <w:tcBorders>
              <w:top w:val="single" w:sz="5" w:space="0" w:color="000000"/>
              <w:left w:val="single" w:sz="5" w:space="0" w:color="000000"/>
              <w:bottom w:val="single" w:sz="5" w:space="0" w:color="000000"/>
              <w:right w:val="single" w:sz="5" w:space="0" w:color="000000"/>
            </w:tcBorders>
          </w:tcPr>
          <w:p w:rsidR="007575EC" w:rsidRPr="0026041E" w:rsidRDefault="007575EC" w:rsidP="0026041E">
            <w:pPr>
              <w:spacing w:after="0" w:line="240" w:lineRule="auto"/>
              <w:ind w:left="100" w:right="126"/>
              <w:jc w:val="center"/>
              <w:rPr>
                <w:rFonts w:ascii="Arial" w:hAnsi="Arial" w:cs="Arial"/>
                <w:sz w:val="20"/>
                <w:szCs w:val="20"/>
              </w:rPr>
            </w:pPr>
            <w:r w:rsidRPr="0026041E">
              <w:rPr>
                <w:rFonts w:ascii="Arial" w:eastAsia="Times New Roman" w:hAnsi="Arial" w:cs="Arial"/>
                <w:spacing w:val="1"/>
                <w:sz w:val="20"/>
                <w:szCs w:val="20"/>
              </w:rPr>
              <w:t>C</w:t>
            </w:r>
            <w:r w:rsidRPr="0026041E">
              <w:rPr>
                <w:rFonts w:ascii="Arial" w:eastAsia="Times New Roman" w:hAnsi="Arial" w:cs="Arial"/>
                <w:spacing w:val="-3"/>
                <w:sz w:val="20"/>
                <w:szCs w:val="20"/>
              </w:rPr>
              <w:t>o</w:t>
            </w:r>
            <w:r w:rsidRPr="0026041E">
              <w:rPr>
                <w:rFonts w:ascii="Arial" w:eastAsia="Times New Roman" w:hAnsi="Arial" w:cs="Arial"/>
                <w:spacing w:val="1"/>
                <w:sz w:val="20"/>
                <w:szCs w:val="20"/>
              </w:rPr>
              <w:t>s</w:t>
            </w:r>
            <w:r w:rsidRPr="0026041E">
              <w:rPr>
                <w:rFonts w:ascii="Arial" w:eastAsia="Times New Roman" w:hAnsi="Arial" w:cs="Arial"/>
                <w:sz w:val="20"/>
                <w:szCs w:val="20"/>
              </w:rPr>
              <w:t>t</w:t>
            </w:r>
            <w:r w:rsidRPr="0026041E">
              <w:rPr>
                <w:rFonts w:ascii="Arial" w:eastAsia="Times New Roman" w:hAnsi="Arial" w:cs="Arial"/>
                <w:spacing w:val="14"/>
                <w:sz w:val="20"/>
                <w:szCs w:val="20"/>
              </w:rPr>
              <w:t xml:space="preserve"> </w:t>
            </w:r>
            <w:r w:rsidRPr="0026041E">
              <w:rPr>
                <w:rFonts w:ascii="Arial" w:eastAsia="Times New Roman" w:hAnsi="Arial" w:cs="Arial"/>
                <w:spacing w:val="2"/>
                <w:sz w:val="20"/>
                <w:szCs w:val="20"/>
              </w:rPr>
              <w:t>o</w:t>
            </w:r>
            <w:r w:rsidRPr="0026041E">
              <w:rPr>
                <w:rFonts w:ascii="Arial" w:eastAsia="Times New Roman" w:hAnsi="Arial" w:cs="Arial"/>
                <w:sz w:val="20"/>
                <w:szCs w:val="20"/>
              </w:rPr>
              <w:t>f</w:t>
            </w:r>
            <w:r w:rsidRPr="0026041E">
              <w:rPr>
                <w:rFonts w:ascii="Arial" w:eastAsia="Times New Roman" w:hAnsi="Arial" w:cs="Arial"/>
                <w:spacing w:val="1"/>
                <w:sz w:val="20"/>
                <w:szCs w:val="20"/>
              </w:rPr>
              <w:t xml:space="preserve"> </w:t>
            </w:r>
            <w:r w:rsidRPr="0026041E">
              <w:rPr>
                <w:rFonts w:ascii="Arial" w:eastAsia="Times New Roman" w:hAnsi="Arial" w:cs="Arial"/>
                <w:w w:val="103"/>
                <w:sz w:val="20"/>
                <w:szCs w:val="20"/>
              </w:rPr>
              <w:t xml:space="preserve">1 </w:t>
            </w:r>
            <w:r w:rsidRPr="0026041E">
              <w:rPr>
                <w:rFonts w:ascii="Arial" w:eastAsia="Times New Roman" w:hAnsi="Arial" w:cs="Arial"/>
                <w:spacing w:val="-1"/>
                <w:sz w:val="20"/>
                <w:szCs w:val="20"/>
              </w:rPr>
              <w:t>c</w:t>
            </w:r>
            <w:r w:rsidRPr="0026041E">
              <w:rPr>
                <w:rFonts w:ascii="Arial" w:eastAsia="Times New Roman" w:hAnsi="Arial" w:cs="Arial"/>
                <w:spacing w:val="-3"/>
                <w:sz w:val="20"/>
                <w:szCs w:val="20"/>
              </w:rPr>
              <w:t>ou</w:t>
            </w:r>
            <w:r w:rsidRPr="0026041E">
              <w:rPr>
                <w:rFonts w:ascii="Arial" w:eastAsia="Times New Roman" w:hAnsi="Arial" w:cs="Arial"/>
                <w:spacing w:val="-2"/>
                <w:sz w:val="20"/>
                <w:szCs w:val="20"/>
              </w:rPr>
              <w:t>r</w:t>
            </w:r>
            <w:r w:rsidRPr="0026041E">
              <w:rPr>
                <w:rFonts w:ascii="Arial" w:eastAsia="Times New Roman" w:hAnsi="Arial" w:cs="Arial"/>
                <w:spacing w:val="6"/>
                <w:sz w:val="20"/>
                <w:szCs w:val="20"/>
              </w:rPr>
              <w:t>s</w:t>
            </w:r>
            <w:r w:rsidRPr="0026041E">
              <w:rPr>
                <w:rFonts w:ascii="Arial" w:eastAsia="Times New Roman" w:hAnsi="Arial" w:cs="Arial"/>
                <w:sz w:val="20"/>
                <w:szCs w:val="20"/>
              </w:rPr>
              <w:t>e</w:t>
            </w:r>
            <w:r w:rsidRPr="0026041E">
              <w:rPr>
                <w:rFonts w:ascii="Arial" w:eastAsia="Times New Roman" w:hAnsi="Arial" w:cs="Arial"/>
                <w:spacing w:val="13"/>
                <w:sz w:val="20"/>
                <w:szCs w:val="20"/>
              </w:rPr>
              <w:t xml:space="preserve"> </w:t>
            </w:r>
            <w:r w:rsidRPr="0026041E">
              <w:rPr>
                <w:rFonts w:ascii="Arial" w:eastAsia="Times New Roman" w:hAnsi="Arial" w:cs="Arial"/>
                <w:spacing w:val="-2"/>
                <w:sz w:val="20"/>
                <w:szCs w:val="20"/>
              </w:rPr>
              <w:t>(</w:t>
            </w:r>
            <w:r w:rsidRPr="0026041E">
              <w:rPr>
                <w:rFonts w:ascii="Arial" w:eastAsia="Times New Roman" w:hAnsi="Arial" w:cs="Arial"/>
                <w:spacing w:val="5"/>
                <w:sz w:val="20"/>
                <w:szCs w:val="20"/>
              </w:rPr>
              <w:t>i</w:t>
            </w:r>
            <w:r w:rsidRPr="0026041E">
              <w:rPr>
                <w:rFonts w:ascii="Arial" w:eastAsia="Times New Roman" w:hAnsi="Arial" w:cs="Arial"/>
                <w:sz w:val="20"/>
                <w:szCs w:val="20"/>
              </w:rPr>
              <w:t>n</w:t>
            </w:r>
            <w:r w:rsidRPr="0026041E">
              <w:rPr>
                <w:rFonts w:ascii="Arial" w:eastAsia="Times New Roman" w:hAnsi="Arial" w:cs="Arial"/>
                <w:spacing w:val="7"/>
                <w:sz w:val="20"/>
                <w:szCs w:val="20"/>
              </w:rPr>
              <w:t xml:space="preserve"> </w:t>
            </w:r>
            <w:r w:rsidRPr="0026041E">
              <w:rPr>
                <w:rFonts w:ascii="Arial" w:eastAsia="Times New Roman" w:hAnsi="Arial" w:cs="Arial"/>
                <w:spacing w:val="6"/>
                <w:w w:val="103"/>
                <w:sz w:val="20"/>
                <w:szCs w:val="20"/>
              </w:rPr>
              <w:t>R</w:t>
            </w:r>
            <w:r w:rsidRPr="0026041E">
              <w:rPr>
                <w:rFonts w:ascii="Arial" w:eastAsia="Times New Roman" w:hAnsi="Arial" w:cs="Arial"/>
                <w:spacing w:val="-4"/>
                <w:w w:val="103"/>
                <w:sz w:val="20"/>
                <w:szCs w:val="20"/>
              </w:rPr>
              <w:t>s</w:t>
            </w:r>
            <w:r w:rsidRPr="0026041E">
              <w:rPr>
                <w:rFonts w:ascii="Arial" w:eastAsia="Times New Roman" w:hAnsi="Arial" w:cs="Arial"/>
                <w:spacing w:val="6"/>
                <w:w w:val="103"/>
                <w:sz w:val="20"/>
                <w:szCs w:val="20"/>
              </w:rPr>
              <w:t>.</w:t>
            </w:r>
            <w:r w:rsidRPr="0026041E">
              <w:rPr>
                <w:rFonts w:ascii="Arial" w:eastAsia="Times New Roman" w:hAnsi="Arial" w:cs="Arial"/>
                <w:w w:val="103"/>
                <w:sz w:val="20"/>
                <w:szCs w:val="20"/>
              </w:rPr>
              <w:t>)</w:t>
            </w:r>
          </w:p>
        </w:tc>
        <w:tc>
          <w:tcPr>
            <w:tcW w:w="1845" w:type="dxa"/>
            <w:tcBorders>
              <w:top w:val="single" w:sz="5" w:space="0" w:color="000000"/>
              <w:left w:val="single" w:sz="5" w:space="0" w:color="000000"/>
              <w:bottom w:val="single" w:sz="5" w:space="0" w:color="000000"/>
              <w:right w:val="single" w:sz="3" w:space="0" w:color="000000"/>
            </w:tcBorders>
          </w:tcPr>
          <w:p w:rsidR="007575EC" w:rsidRPr="0026041E" w:rsidRDefault="007575EC" w:rsidP="0026041E">
            <w:pPr>
              <w:spacing w:after="0" w:line="240" w:lineRule="auto"/>
              <w:ind w:left="90"/>
              <w:jc w:val="center"/>
              <w:rPr>
                <w:rFonts w:ascii="Arial" w:hAnsi="Arial" w:cs="Arial"/>
                <w:sz w:val="20"/>
                <w:szCs w:val="20"/>
              </w:rPr>
            </w:pPr>
            <w:r w:rsidRPr="0026041E">
              <w:rPr>
                <w:rFonts w:ascii="Arial" w:eastAsia="Times New Roman" w:hAnsi="Arial" w:cs="Arial"/>
                <w:spacing w:val="3"/>
                <w:w w:val="103"/>
                <w:sz w:val="20"/>
                <w:szCs w:val="20"/>
              </w:rPr>
              <w:t>T</w:t>
            </w:r>
            <w:r w:rsidRPr="0026041E">
              <w:rPr>
                <w:rFonts w:ascii="Arial" w:eastAsia="Times New Roman" w:hAnsi="Arial" w:cs="Arial"/>
                <w:spacing w:val="-7"/>
                <w:w w:val="103"/>
                <w:sz w:val="20"/>
                <w:szCs w:val="20"/>
              </w:rPr>
              <w:t>o</w:t>
            </w:r>
            <w:r w:rsidRPr="0026041E">
              <w:rPr>
                <w:rFonts w:ascii="Arial" w:eastAsia="Times New Roman" w:hAnsi="Arial" w:cs="Arial"/>
                <w:spacing w:val="5"/>
                <w:w w:val="103"/>
                <w:sz w:val="20"/>
                <w:szCs w:val="20"/>
              </w:rPr>
              <w:t>t</w:t>
            </w:r>
            <w:r w:rsidRPr="0026041E">
              <w:rPr>
                <w:rFonts w:ascii="Arial" w:eastAsia="Times New Roman" w:hAnsi="Arial" w:cs="Arial"/>
                <w:spacing w:val="-5"/>
                <w:w w:val="103"/>
                <w:sz w:val="20"/>
                <w:szCs w:val="20"/>
              </w:rPr>
              <w:t>a</w:t>
            </w:r>
            <w:r w:rsidRPr="0026041E">
              <w:rPr>
                <w:rFonts w:ascii="Arial" w:eastAsia="Times New Roman" w:hAnsi="Arial" w:cs="Arial"/>
                <w:w w:val="103"/>
                <w:sz w:val="20"/>
                <w:szCs w:val="20"/>
              </w:rPr>
              <w:t>l</w:t>
            </w:r>
          </w:p>
          <w:p w:rsidR="007575EC" w:rsidRPr="0026041E" w:rsidRDefault="007575EC" w:rsidP="0026041E">
            <w:pPr>
              <w:spacing w:after="0" w:line="240" w:lineRule="auto"/>
              <w:ind w:left="90"/>
              <w:jc w:val="center"/>
              <w:rPr>
                <w:rFonts w:ascii="Arial" w:hAnsi="Arial" w:cs="Arial"/>
                <w:sz w:val="20"/>
                <w:szCs w:val="20"/>
              </w:rPr>
            </w:pPr>
            <w:r w:rsidRPr="0026041E">
              <w:rPr>
                <w:rFonts w:ascii="Arial" w:eastAsia="Times New Roman" w:hAnsi="Arial" w:cs="Arial"/>
                <w:spacing w:val="1"/>
                <w:w w:val="103"/>
                <w:sz w:val="20"/>
                <w:szCs w:val="20"/>
              </w:rPr>
              <w:t>C</w:t>
            </w:r>
            <w:r w:rsidRPr="0026041E">
              <w:rPr>
                <w:rFonts w:ascii="Arial" w:eastAsia="Times New Roman" w:hAnsi="Arial" w:cs="Arial"/>
                <w:spacing w:val="-3"/>
                <w:w w:val="103"/>
                <w:sz w:val="20"/>
                <w:szCs w:val="20"/>
              </w:rPr>
              <w:t>o</w:t>
            </w:r>
            <w:r w:rsidRPr="0026041E">
              <w:rPr>
                <w:rFonts w:ascii="Arial" w:eastAsia="Times New Roman" w:hAnsi="Arial" w:cs="Arial"/>
                <w:spacing w:val="2"/>
                <w:w w:val="103"/>
                <w:sz w:val="20"/>
                <w:szCs w:val="20"/>
              </w:rPr>
              <w:t>u</w:t>
            </w:r>
            <w:r w:rsidRPr="0026041E">
              <w:rPr>
                <w:rFonts w:ascii="Arial" w:eastAsia="Times New Roman" w:hAnsi="Arial" w:cs="Arial"/>
                <w:spacing w:val="-2"/>
                <w:w w:val="103"/>
                <w:sz w:val="20"/>
                <w:szCs w:val="20"/>
              </w:rPr>
              <w:t>r</w:t>
            </w:r>
            <w:r w:rsidRPr="0026041E">
              <w:rPr>
                <w:rFonts w:ascii="Arial" w:eastAsia="Times New Roman" w:hAnsi="Arial" w:cs="Arial"/>
                <w:spacing w:val="6"/>
                <w:w w:val="103"/>
                <w:sz w:val="20"/>
                <w:szCs w:val="20"/>
              </w:rPr>
              <w:t>s</w:t>
            </w:r>
            <w:r w:rsidRPr="0026041E">
              <w:rPr>
                <w:rFonts w:ascii="Arial" w:eastAsia="Times New Roman" w:hAnsi="Arial" w:cs="Arial"/>
                <w:spacing w:val="-5"/>
                <w:w w:val="103"/>
                <w:sz w:val="20"/>
                <w:szCs w:val="20"/>
              </w:rPr>
              <w:t>e</w:t>
            </w:r>
            <w:r w:rsidRPr="0026041E">
              <w:rPr>
                <w:rFonts w:ascii="Arial" w:eastAsia="Times New Roman" w:hAnsi="Arial" w:cs="Arial"/>
                <w:w w:val="103"/>
                <w:sz w:val="20"/>
                <w:szCs w:val="20"/>
              </w:rPr>
              <w:t>s</w:t>
            </w:r>
          </w:p>
        </w:tc>
        <w:tc>
          <w:tcPr>
            <w:tcW w:w="1800" w:type="dxa"/>
            <w:tcBorders>
              <w:top w:val="single" w:sz="5" w:space="0" w:color="000000"/>
              <w:left w:val="single" w:sz="3" w:space="0" w:color="000000"/>
              <w:bottom w:val="single" w:sz="5" w:space="0" w:color="000000"/>
              <w:right w:val="single" w:sz="5" w:space="0" w:color="000000"/>
            </w:tcBorders>
          </w:tcPr>
          <w:p w:rsidR="007575EC" w:rsidRPr="0026041E" w:rsidRDefault="007575EC" w:rsidP="0026041E">
            <w:pPr>
              <w:spacing w:after="0" w:line="240" w:lineRule="auto"/>
              <w:ind w:left="95"/>
              <w:rPr>
                <w:rFonts w:ascii="Arial" w:hAnsi="Arial" w:cs="Arial"/>
                <w:sz w:val="20"/>
                <w:szCs w:val="20"/>
              </w:rPr>
            </w:pPr>
            <w:r w:rsidRPr="0026041E">
              <w:rPr>
                <w:rFonts w:ascii="Arial" w:eastAsia="Times New Roman" w:hAnsi="Arial" w:cs="Arial"/>
                <w:spacing w:val="-1"/>
                <w:sz w:val="20"/>
                <w:szCs w:val="20"/>
              </w:rPr>
              <w:t>N</w:t>
            </w:r>
            <w:r w:rsidRPr="0026041E">
              <w:rPr>
                <w:rFonts w:ascii="Arial" w:eastAsia="Times New Roman" w:hAnsi="Arial" w:cs="Arial"/>
                <w:spacing w:val="-3"/>
                <w:sz w:val="20"/>
                <w:szCs w:val="20"/>
              </w:rPr>
              <w:t>o</w:t>
            </w:r>
            <w:r w:rsidRPr="0026041E">
              <w:rPr>
                <w:rFonts w:ascii="Arial" w:eastAsia="Times New Roman" w:hAnsi="Arial" w:cs="Arial"/>
                <w:sz w:val="20"/>
                <w:szCs w:val="20"/>
              </w:rPr>
              <w:t>.</w:t>
            </w:r>
            <w:r w:rsidRPr="0026041E">
              <w:rPr>
                <w:rFonts w:ascii="Arial" w:eastAsia="Times New Roman" w:hAnsi="Arial" w:cs="Arial"/>
                <w:spacing w:val="12"/>
                <w:sz w:val="20"/>
                <w:szCs w:val="20"/>
              </w:rPr>
              <w:t xml:space="preserve"> </w:t>
            </w:r>
            <w:r w:rsidRPr="0026041E">
              <w:rPr>
                <w:rFonts w:ascii="Arial" w:eastAsia="Times New Roman" w:hAnsi="Arial" w:cs="Arial"/>
                <w:spacing w:val="2"/>
                <w:sz w:val="20"/>
                <w:szCs w:val="20"/>
              </w:rPr>
              <w:t>o</w:t>
            </w:r>
            <w:r w:rsidRPr="0026041E">
              <w:rPr>
                <w:rFonts w:ascii="Arial" w:eastAsia="Times New Roman" w:hAnsi="Arial" w:cs="Arial"/>
                <w:sz w:val="20"/>
                <w:szCs w:val="20"/>
              </w:rPr>
              <w:t>f</w:t>
            </w:r>
            <w:r w:rsidRPr="0026041E">
              <w:rPr>
                <w:rFonts w:ascii="Arial" w:eastAsia="Times New Roman" w:hAnsi="Arial" w:cs="Arial"/>
                <w:spacing w:val="6"/>
                <w:sz w:val="20"/>
                <w:szCs w:val="20"/>
              </w:rPr>
              <w:t xml:space="preserve"> </w:t>
            </w:r>
            <w:r w:rsidRPr="0026041E">
              <w:rPr>
                <w:rFonts w:ascii="Arial" w:eastAsia="Times New Roman" w:hAnsi="Arial" w:cs="Arial"/>
                <w:spacing w:val="-2"/>
                <w:w w:val="103"/>
                <w:sz w:val="20"/>
                <w:szCs w:val="20"/>
              </w:rPr>
              <w:t>L</w:t>
            </w:r>
            <w:r w:rsidRPr="0026041E">
              <w:rPr>
                <w:rFonts w:ascii="Arial" w:eastAsia="Times New Roman" w:hAnsi="Arial" w:cs="Arial"/>
                <w:spacing w:val="4"/>
                <w:w w:val="103"/>
                <w:sz w:val="20"/>
                <w:szCs w:val="20"/>
              </w:rPr>
              <w:t>a</w:t>
            </w:r>
            <w:r w:rsidRPr="0026041E">
              <w:rPr>
                <w:rFonts w:ascii="Arial" w:eastAsia="Times New Roman" w:hAnsi="Arial" w:cs="Arial"/>
                <w:spacing w:val="-3"/>
                <w:w w:val="103"/>
                <w:sz w:val="20"/>
                <w:szCs w:val="20"/>
              </w:rPr>
              <w:t>n</w:t>
            </w:r>
            <w:r w:rsidRPr="0026041E">
              <w:rPr>
                <w:rFonts w:ascii="Arial" w:eastAsia="Times New Roman" w:hAnsi="Arial" w:cs="Arial"/>
                <w:spacing w:val="2"/>
                <w:w w:val="103"/>
                <w:sz w:val="20"/>
                <w:szCs w:val="20"/>
              </w:rPr>
              <w:t>g</w:t>
            </w:r>
            <w:r w:rsidRPr="0026041E">
              <w:rPr>
                <w:rFonts w:ascii="Arial" w:eastAsia="Times New Roman" w:hAnsi="Arial" w:cs="Arial"/>
                <w:spacing w:val="-3"/>
                <w:w w:val="103"/>
                <w:sz w:val="20"/>
                <w:szCs w:val="20"/>
              </w:rPr>
              <w:t>u</w:t>
            </w:r>
            <w:r w:rsidRPr="0026041E">
              <w:rPr>
                <w:rFonts w:ascii="Arial" w:eastAsia="Times New Roman" w:hAnsi="Arial" w:cs="Arial"/>
                <w:spacing w:val="-1"/>
                <w:w w:val="103"/>
                <w:sz w:val="20"/>
                <w:szCs w:val="20"/>
              </w:rPr>
              <w:t>a</w:t>
            </w:r>
            <w:r w:rsidRPr="0026041E">
              <w:rPr>
                <w:rFonts w:ascii="Arial" w:eastAsia="Times New Roman" w:hAnsi="Arial" w:cs="Arial"/>
                <w:spacing w:val="2"/>
                <w:w w:val="103"/>
                <w:sz w:val="20"/>
                <w:szCs w:val="20"/>
              </w:rPr>
              <w:t>g</w:t>
            </w:r>
            <w:r w:rsidRPr="0026041E">
              <w:rPr>
                <w:rFonts w:ascii="Arial" w:eastAsia="Times New Roman" w:hAnsi="Arial" w:cs="Arial"/>
                <w:spacing w:val="-5"/>
                <w:w w:val="103"/>
                <w:sz w:val="20"/>
                <w:szCs w:val="20"/>
              </w:rPr>
              <w:t>e</w:t>
            </w:r>
            <w:r w:rsidRPr="0026041E">
              <w:rPr>
                <w:rFonts w:ascii="Arial" w:eastAsia="Times New Roman" w:hAnsi="Arial" w:cs="Arial"/>
                <w:w w:val="103"/>
                <w:sz w:val="20"/>
                <w:szCs w:val="20"/>
              </w:rPr>
              <w:t>s</w:t>
            </w:r>
          </w:p>
        </w:tc>
        <w:tc>
          <w:tcPr>
            <w:tcW w:w="1980" w:type="dxa"/>
            <w:tcBorders>
              <w:top w:val="single" w:sz="5" w:space="0" w:color="000000"/>
              <w:left w:val="single" w:sz="5" w:space="0" w:color="000000"/>
              <w:bottom w:val="single" w:sz="5" w:space="0" w:color="000000"/>
              <w:right w:val="single" w:sz="5" w:space="0" w:color="000000"/>
            </w:tcBorders>
          </w:tcPr>
          <w:p w:rsidR="007575EC" w:rsidRPr="0026041E" w:rsidRDefault="007575EC" w:rsidP="0026041E">
            <w:pPr>
              <w:spacing w:after="0" w:line="240" w:lineRule="auto"/>
              <w:ind w:left="95"/>
              <w:rPr>
                <w:rFonts w:ascii="Arial" w:hAnsi="Arial" w:cs="Arial"/>
                <w:sz w:val="20"/>
                <w:szCs w:val="20"/>
              </w:rPr>
            </w:pPr>
            <w:r w:rsidRPr="0026041E">
              <w:rPr>
                <w:rFonts w:ascii="Arial" w:eastAsia="Times New Roman" w:hAnsi="Arial" w:cs="Arial"/>
                <w:spacing w:val="3"/>
                <w:sz w:val="20"/>
                <w:szCs w:val="20"/>
              </w:rPr>
              <w:t>T</w:t>
            </w:r>
            <w:r w:rsidRPr="0026041E">
              <w:rPr>
                <w:rFonts w:ascii="Arial" w:eastAsia="Times New Roman" w:hAnsi="Arial" w:cs="Arial"/>
                <w:spacing w:val="-7"/>
                <w:sz w:val="20"/>
                <w:szCs w:val="20"/>
              </w:rPr>
              <w:t>o</w:t>
            </w:r>
            <w:r w:rsidRPr="0026041E">
              <w:rPr>
                <w:rFonts w:ascii="Arial" w:eastAsia="Times New Roman" w:hAnsi="Arial" w:cs="Arial"/>
                <w:spacing w:val="5"/>
                <w:sz w:val="20"/>
                <w:szCs w:val="20"/>
              </w:rPr>
              <w:t>t</w:t>
            </w:r>
            <w:r w:rsidRPr="0026041E">
              <w:rPr>
                <w:rFonts w:ascii="Arial" w:eastAsia="Times New Roman" w:hAnsi="Arial" w:cs="Arial"/>
                <w:spacing w:val="-5"/>
                <w:sz w:val="20"/>
                <w:szCs w:val="20"/>
              </w:rPr>
              <w:t>a</w:t>
            </w:r>
            <w:r w:rsidRPr="0026041E">
              <w:rPr>
                <w:rFonts w:ascii="Arial" w:eastAsia="Times New Roman" w:hAnsi="Arial" w:cs="Arial"/>
                <w:sz w:val="20"/>
                <w:szCs w:val="20"/>
              </w:rPr>
              <w:t>l</w:t>
            </w:r>
            <w:r w:rsidRPr="0026041E">
              <w:rPr>
                <w:rFonts w:ascii="Arial" w:eastAsia="Times New Roman" w:hAnsi="Arial" w:cs="Arial"/>
                <w:spacing w:val="20"/>
                <w:sz w:val="20"/>
                <w:szCs w:val="20"/>
              </w:rPr>
              <w:t xml:space="preserve"> </w:t>
            </w:r>
            <w:r w:rsidRPr="0026041E">
              <w:rPr>
                <w:rFonts w:ascii="Arial" w:eastAsia="Times New Roman" w:hAnsi="Arial" w:cs="Arial"/>
                <w:spacing w:val="1"/>
                <w:w w:val="103"/>
                <w:sz w:val="20"/>
                <w:szCs w:val="20"/>
              </w:rPr>
              <w:t>C</w:t>
            </w:r>
            <w:r w:rsidRPr="0026041E">
              <w:rPr>
                <w:rFonts w:ascii="Arial" w:eastAsia="Times New Roman" w:hAnsi="Arial" w:cs="Arial"/>
                <w:spacing w:val="-3"/>
                <w:w w:val="103"/>
                <w:sz w:val="20"/>
                <w:szCs w:val="20"/>
              </w:rPr>
              <w:t>o</w:t>
            </w:r>
            <w:r w:rsidRPr="0026041E">
              <w:rPr>
                <w:rFonts w:ascii="Arial" w:eastAsia="Times New Roman" w:hAnsi="Arial" w:cs="Arial"/>
                <w:spacing w:val="1"/>
                <w:w w:val="103"/>
                <w:sz w:val="20"/>
                <w:szCs w:val="20"/>
              </w:rPr>
              <w:t>s</w:t>
            </w:r>
            <w:r w:rsidRPr="0026041E">
              <w:rPr>
                <w:rFonts w:ascii="Arial" w:eastAsia="Times New Roman" w:hAnsi="Arial" w:cs="Arial"/>
                <w:w w:val="103"/>
                <w:sz w:val="20"/>
                <w:szCs w:val="20"/>
              </w:rPr>
              <w:t>t</w:t>
            </w:r>
          </w:p>
        </w:tc>
      </w:tr>
      <w:tr w:rsidR="007575EC" w:rsidRPr="0026041E" w:rsidTr="009A7258">
        <w:trPr>
          <w:trHeight w:hRule="exact" w:val="363"/>
          <w:jc w:val="center"/>
        </w:trPr>
        <w:tc>
          <w:tcPr>
            <w:tcW w:w="1710" w:type="dxa"/>
            <w:tcBorders>
              <w:top w:val="single" w:sz="5" w:space="0" w:color="000000"/>
              <w:left w:val="single" w:sz="5" w:space="0" w:color="000000"/>
              <w:bottom w:val="single" w:sz="5" w:space="0" w:color="000000"/>
              <w:right w:val="single" w:sz="5" w:space="0" w:color="000000"/>
            </w:tcBorders>
          </w:tcPr>
          <w:p w:rsidR="007575EC" w:rsidRPr="0026041E" w:rsidRDefault="007575EC" w:rsidP="0026041E">
            <w:pPr>
              <w:spacing w:after="0" w:line="240" w:lineRule="auto"/>
              <w:ind w:left="95"/>
              <w:rPr>
                <w:rFonts w:ascii="Arial" w:hAnsi="Arial" w:cs="Arial"/>
                <w:sz w:val="20"/>
                <w:szCs w:val="20"/>
              </w:rPr>
            </w:pPr>
            <w:r w:rsidRPr="0026041E">
              <w:rPr>
                <w:rFonts w:ascii="Arial" w:eastAsia="Times New Roman" w:hAnsi="Arial" w:cs="Arial"/>
                <w:b/>
                <w:spacing w:val="1"/>
                <w:w w:val="103"/>
                <w:sz w:val="20"/>
                <w:szCs w:val="20"/>
              </w:rPr>
              <w:t>T</w:t>
            </w:r>
            <w:r w:rsidRPr="0026041E">
              <w:rPr>
                <w:rFonts w:ascii="Arial" w:eastAsia="Times New Roman" w:hAnsi="Arial" w:cs="Arial"/>
                <w:b/>
                <w:spacing w:val="-1"/>
                <w:w w:val="103"/>
                <w:sz w:val="20"/>
                <w:szCs w:val="20"/>
              </w:rPr>
              <w:t>r</w:t>
            </w:r>
            <w:r w:rsidRPr="0026041E">
              <w:rPr>
                <w:rFonts w:ascii="Arial" w:eastAsia="Times New Roman" w:hAnsi="Arial" w:cs="Arial"/>
                <w:b/>
                <w:spacing w:val="-3"/>
                <w:w w:val="103"/>
                <w:sz w:val="20"/>
                <w:szCs w:val="20"/>
              </w:rPr>
              <w:t>a</w:t>
            </w:r>
            <w:r w:rsidRPr="0026041E">
              <w:rPr>
                <w:rFonts w:ascii="Arial" w:eastAsia="Times New Roman" w:hAnsi="Arial" w:cs="Arial"/>
                <w:b/>
                <w:spacing w:val="5"/>
                <w:w w:val="103"/>
                <w:sz w:val="20"/>
                <w:szCs w:val="20"/>
              </w:rPr>
              <w:t>n</w:t>
            </w:r>
            <w:r w:rsidRPr="0026041E">
              <w:rPr>
                <w:rFonts w:ascii="Arial" w:eastAsia="Times New Roman" w:hAnsi="Arial" w:cs="Arial"/>
                <w:b/>
                <w:spacing w:val="1"/>
                <w:w w:val="103"/>
                <w:sz w:val="20"/>
                <w:szCs w:val="20"/>
              </w:rPr>
              <w:t>s</w:t>
            </w:r>
            <w:r w:rsidRPr="0026041E">
              <w:rPr>
                <w:rFonts w:ascii="Arial" w:eastAsia="Times New Roman" w:hAnsi="Arial" w:cs="Arial"/>
                <w:b/>
                <w:spacing w:val="-1"/>
                <w:w w:val="103"/>
                <w:sz w:val="20"/>
                <w:szCs w:val="20"/>
              </w:rPr>
              <w:t>c</w:t>
            </w:r>
            <w:r w:rsidRPr="0026041E">
              <w:rPr>
                <w:rFonts w:ascii="Arial" w:eastAsia="Times New Roman" w:hAnsi="Arial" w:cs="Arial"/>
                <w:b/>
                <w:spacing w:val="-5"/>
                <w:w w:val="103"/>
                <w:sz w:val="20"/>
                <w:szCs w:val="20"/>
              </w:rPr>
              <w:t>r</w:t>
            </w:r>
            <w:r w:rsidRPr="0026041E">
              <w:rPr>
                <w:rFonts w:ascii="Arial" w:eastAsia="Times New Roman" w:hAnsi="Arial" w:cs="Arial"/>
                <w:b/>
                <w:spacing w:val="5"/>
                <w:w w:val="103"/>
                <w:sz w:val="20"/>
                <w:szCs w:val="20"/>
              </w:rPr>
              <w:t>i</w:t>
            </w:r>
            <w:r w:rsidRPr="0026041E">
              <w:rPr>
                <w:rFonts w:ascii="Arial" w:eastAsia="Times New Roman" w:hAnsi="Arial" w:cs="Arial"/>
                <w:b/>
                <w:w w:val="103"/>
                <w:sz w:val="20"/>
                <w:szCs w:val="20"/>
              </w:rPr>
              <w:t>p</w:t>
            </w:r>
            <w:r w:rsidRPr="0026041E">
              <w:rPr>
                <w:rFonts w:ascii="Arial" w:eastAsia="Times New Roman" w:hAnsi="Arial" w:cs="Arial"/>
                <w:b/>
                <w:spacing w:val="-2"/>
                <w:w w:val="103"/>
                <w:sz w:val="20"/>
                <w:szCs w:val="20"/>
              </w:rPr>
              <w:t>t</w:t>
            </w:r>
            <w:r w:rsidRPr="0026041E">
              <w:rPr>
                <w:rFonts w:ascii="Arial" w:eastAsia="Times New Roman" w:hAnsi="Arial" w:cs="Arial"/>
                <w:b/>
                <w:w w:val="103"/>
                <w:sz w:val="20"/>
                <w:szCs w:val="20"/>
              </w:rPr>
              <w:t>i</w:t>
            </w:r>
            <w:r w:rsidRPr="0026041E">
              <w:rPr>
                <w:rFonts w:ascii="Arial" w:eastAsia="Times New Roman" w:hAnsi="Arial" w:cs="Arial"/>
                <w:b/>
                <w:spacing w:val="-3"/>
                <w:w w:val="103"/>
                <w:sz w:val="20"/>
                <w:szCs w:val="20"/>
              </w:rPr>
              <w:t>o</w:t>
            </w:r>
            <w:r w:rsidRPr="0026041E">
              <w:rPr>
                <w:rFonts w:ascii="Arial" w:eastAsia="Times New Roman" w:hAnsi="Arial" w:cs="Arial"/>
                <w:b/>
                <w:w w:val="103"/>
                <w:sz w:val="20"/>
                <w:szCs w:val="20"/>
              </w:rPr>
              <w:t>n</w:t>
            </w:r>
          </w:p>
        </w:tc>
        <w:tc>
          <w:tcPr>
            <w:tcW w:w="2475" w:type="dxa"/>
            <w:tcBorders>
              <w:top w:val="single" w:sz="5" w:space="0" w:color="000000"/>
              <w:left w:val="single" w:sz="5" w:space="0" w:color="000000"/>
              <w:bottom w:val="single" w:sz="5" w:space="0" w:color="000000"/>
              <w:right w:val="single" w:sz="5" w:space="0" w:color="000000"/>
            </w:tcBorders>
          </w:tcPr>
          <w:p w:rsidR="007575EC" w:rsidRPr="0026041E" w:rsidRDefault="007575EC" w:rsidP="0026041E">
            <w:pPr>
              <w:spacing w:after="0" w:line="240" w:lineRule="auto"/>
              <w:ind w:left="58"/>
              <w:jc w:val="center"/>
              <w:rPr>
                <w:rFonts w:ascii="Arial" w:hAnsi="Arial" w:cs="Arial"/>
                <w:sz w:val="20"/>
                <w:szCs w:val="20"/>
              </w:rPr>
            </w:pPr>
            <w:r w:rsidRPr="0026041E">
              <w:rPr>
                <w:rFonts w:ascii="Arial" w:eastAsia="Times New Roman" w:hAnsi="Arial" w:cs="Arial"/>
                <w:spacing w:val="-3"/>
                <w:w w:val="103"/>
                <w:sz w:val="20"/>
                <w:szCs w:val="20"/>
              </w:rPr>
              <w:t>3</w:t>
            </w:r>
            <w:r w:rsidRPr="0026041E">
              <w:rPr>
                <w:rFonts w:ascii="Arial" w:eastAsia="Times New Roman" w:hAnsi="Arial" w:cs="Arial"/>
                <w:spacing w:val="2"/>
                <w:w w:val="103"/>
                <w:sz w:val="20"/>
                <w:szCs w:val="20"/>
              </w:rPr>
              <w:t>60</w:t>
            </w:r>
            <w:r w:rsidRPr="0026041E">
              <w:rPr>
                <w:rFonts w:ascii="Arial" w:eastAsia="Times New Roman" w:hAnsi="Arial" w:cs="Arial"/>
                <w:spacing w:val="-3"/>
                <w:w w:val="103"/>
                <w:sz w:val="20"/>
                <w:szCs w:val="20"/>
              </w:rPr>
              <w:t>0</w:t>
            </w:r>
            <w:r w:rsidRPr="0026041E">
              <w:rPr>
                <w:rFonts w:ascii="Arial" w:eastAsia="Times New Roman" w:hAnsi="Arial" w:cs="Arial"/>
                <w:w w:val="103"/>
                <w:sz w:val="20"/>
                <w:szCs w:val="20"/>
              </w:rPr>
              <w:t>0</w:t>
            </w:r>
          </w:p>
        </w:tc>
        <w:tc>
          <w:tcPr>
            <w:tcW w:w="1845" w:type="dxa"/>
            <w:tcBorders>
              <w:top w:val="single" w:sz="5" w:space="0" w:color="000000"/>
              <w:left w:val="single" w:sz="5" w:space="0" w:color="000000"/>
              <w:bottom w:val="single" w:sz="5" w:space="0" w:color="000000"/>
              <w:right w:val="single" w:sz="3" w:space="0" w:color="000000"/>
            </w:tcBorders>
          </w:tcPr>
          <w:p w:rsidR="007575EC" w:rsidRPr="0026041E" w:rsidRDefault="007575EC" w:rsidP="0026041E">
            <w:pPr>
              <w:spacing w:after="0" w:line="240" w:lineRule="auto"/>
              <w:ind w:right="102"/>
              <w:jc w:val="center"/>
              <w:rPr>
                <w:rFonts w:ascii="Arial" w:hAnsi="Arial" w:cs="Arial"/>
                <w:sz w:val="20"/>
                <w:szCs w:val="20"/>
              </w:rPr>
            </w:pPr>
            <w:r w:rsidRPr="0026041E">
              <w:rPr>
                <w:rFonts w:ascii="Arial" w:eastAsia="Times New Roman" w:hAnsi="Arial" w:cs="Arial"/>
                <w:spacing w:val="-3"/>
                <w:w w:val="103"/>
                <w:sz w:val="20"/>
                <w:szCs w:val="20"/>
              </w:rPr>
              <w:t>2</w:t>
            </w:r>
            <w:r w:rsidRPr="0026041E">
              <w:rPr>
                <w:rFonts w:ascii="Arial" w:eastAsia="Times New Roman" w:hAnsi="Arial" w:cs="Arial"/>
                <w:w w:val="103"/>
                <w:sz w:val="20"/>
                <w:szCs w:val="20"/>
              </w:rPr>
              <w:t>5</w:t>
            </w:r>
          </w:p>
        </w:tc>
        <w:tc>
          <w:tcPr>
            <w:tcW w:w="1800" w:type="dxa"/>
            <w:tcBorders>
              <w:top w:val="single" w:sz="5" w:space="0" w:color="000000"/>
              <w:left w:val="single" w:sz="3" w:space="0" w:color="000000"/>
              <w:bottom w:val="single" w:sz="5" w:space="0" w:color="000000"/>
              <w:right w:val="single" w:sz="5" w:space="0" w:color="000000"/>
            </w:tcBorders>
          </w:tcPr>
          <w:p w:rsidR="007575EC" w:rsidRPr="0026041E" w:rsidRDefault="007575EC" w:rsidP="0026041E">
            <w:pPr>
              <w:spacing w:after="0" w:line="240" w:lineRule="auto"/>
              <w:ind w:right="97"/>
              <w:jc w:val="center"/>
              <w:rPr>
                <w:rFonts w:ascii="Arial" w:hAnsi="Arial" w:cs="Arial"/>
                <w:sz w:val="20"/>
                <w:szCs w:val="20"/>
              </w:rPr>
            </w:pPr>
            <w:r w:rsidRPr="0026041E">
              <w:rPr>
                <w:rFonts w:ascii="Arial" w:eastAsia="Times New Roman" w:hAnsi="Arial" w:cs="Arial"/>
                <w:w w:val="103"/>
                <w:sz w:val="20"/>
                <w:szCs w:val="20"/>
              </w:rPr>
              <w:t>1</w:t>
            </w:r>
          </w:p>
        </w:tc>
        <w:tc>
          <w:tcPr>
            <w:tcW w:w="1980" w:type="dxa"/>
            <w:tcBorders>
              <w:top w:val="single" w:sz="5" w:space="0" w:color="000000"/>
              <w:left w:val="single" w:sz="5" w:space="0" w:color="000000"/>
              <w:bottom w:val="single" w:sz="5" w:space="0" w:color="000000"/>
              <w:right w:val="single" w:sz="5" w:space="0" w:color="000000"/>
            </w:tcBorders>
          </w:tcPr>
          <w:p w:rsidR="007575EC" w:rsidRPr="0026041E" w:rsidRDefault="007575EC" w:rsidP="0026041E">
            <w:pPr>
              <w:spacing w:after="0" w:line="240" w:lineRule="auto"/>
              <w:ind w:left="173"/>
              <w:rPr>
                <w:rFonts w:ascii="Arial" w:hAnsi="Arial" w:cs="Arial"/>
                <w:sz w:val="20"/>
                <w:szCs w:val="20"/>
              </w:rPr>
            </w:pPr>
            <w:r w:rsidRPr="0026041E">
              <w:rPr>
                <w:rFonts w:ascii="Arial" w:eastAsia="Times New Roman" w:hAnsi="Arial" w:cs="Arial"/>
                <w:spacing w:val="2"/>
                <w:w w:val="103"/>
                <w:sz w:val="20"/>
                <w:szCs w:val="20"/>
              </w:rPr>
              <w:t>9</w:t>
            </w:r>
            <w:r w:rsidRPr="0026041E">
              <w:rPr>
                <w:rFonts w:ascii="Arial" w:eastAsia="Times New Roman" w:hAnsi="Arial" w:cs="Arial"/>
                <w:spacing w:val="1"/>
                <w:w w:val="103"/>
                <w:sz w:val="20"/>
                <w:szCs w:val="20"/>
              </w:rPr>
              <w:t>,</w:t>
            </w:r>
            <w:r w:rsidRPr="0026041E">
              <w:rPr>
                <w:rFonts w:ascii="Arial" w:eastAsia="Times New Roman" w:hAnsi="Arial" w:cs="Arial"/>
                <w:spacing w:val="2"/>
                <w:w w:val="103"/>
                <w:sz w:val="20"/>
                <w:szCs w:val="20"/>
              </w:rPr>
              <w:t>0</w:t>
            </w:r>
            <w:r w:rsidRPr="0026041E">
              <w:rPr>
                <w:rFonts w:ascii="Arial" w:eastAsia="Times New Roman" w:hAnsi="Arial" w:cs="Arial"/>
                <w:spacing w:val="-3"/>
                <w:w w:val="103"/>
                <w:sz w:val="20"/>
                <w:szCs w:val="20"/>
              </w:rPr>
              <w:t>0</w:t>
            </w:r>
            <w:r w:rsidRPr="0026041E">
              <w:rPr>
                <w:rFonts w:ascii="Arial" w:eastAsia="Times New Roman" w:hAnsi="Arial" w:cs="Arial"/>
                <w:spacing w:val="6"/>
                <w:w w:val="103"/>
                <w:sz w:val="20"/>
                <w:szCs w:val="20"/>
              </w:rPr>
              <w:t>,</w:t>
            </w:r>
            <w:r w:rsidRPr="0026041E">
              <w:rPr>
                <w:rFonts w:ascii="Arial" w:eastAsia="Times New Roman" w:hAnsi="Arial" w:cs="Arial"/>
                <w:spacing w:val="-7"/>
                <w:w w:val="103"/>
                <w:sz w:val="20"/>
                <w:szCs w:val="20"/>
              </w:rPr>
              <w:t>0</w:t>
            </w:r>
            <w:r w:rsidRPr="0026041E">
              <w:rPr>
                <w:rFonts w:ascii="Arial" w:eastAsia="Times New Roman" w:hAnsi="Arial" w:cs="Arial"/>
                <w:spacing w:val="2"/>
                <w:w w:val="103"/>
                <w:sz w:val="20"/>
                <w:szCs w:val="20"/>
              </w:rPr>
              <w:t>0</w:t>
            </w:r>
            <w:r w:rsidRPr="0026041E">
              <w:rPr>
                <w:rFonts w:ascii="Arial" w:eastAsia="Times New Roman" w:hAnsi="Arial" w:cs="Arial"/>
                <w:w w:val="103"/>
                <w:sz w:val="20"/>
                <w:szCs w:val="20"/>
              </w:rPr>
              <w:t>0</w:t>
            </w:r>
          </w:p>
        </w:tc>
      </w:tr>
      <w:tr w:rsidR="007575EC" w:rsidRPr="0026041E" w:rsidTr="009A7258">
        <w:trPr>
          <w:trHeight w:hRule="exact" w:val="300"/>
          <w:jc w:val="center"/>
        </w:trPr>
        <w:tc>
          <w:tcPr>
            <w:tcW w:w="1710" w:type="dxa"/>
            <w:tcBorders>
              <w:top w:val="single" w:sz="5" w:space="0" w:color="000000"/>
              <w:left w:val="single" w:sz="5" w:space="0" w:color="000000"/>
              <w:bottom w:val="single" w:sz="5" w:space="0" w:color="000000"/>
              <w:right w:val="single" w:sz="5" w:space="0" w:color="000000"/>
            </w:tcBorders>
          </w:tcPr>
          <w:p w:rsidR="007575EC" w:rsidRPr="0026041E" w:rsidRDefault="007575EC" w:rsidP="0026041E">
            <w:pPr>
              <w:spacing w:after="0" w:line="240" w:lineRule="auto"/>
              <w:ind w:left="95"/>
              <w:rPr>
                <w:rFonts w:ascii="Arial" w:hAnsi="Arial" w:cs="Arial"/>
                <w:sz w:val="20"/>
                <w:szCs w:val="20"/>
              </w:rPr>
            </w:pPr>
            <w:r w:rsidRPr="0026041E">
              <w:rPr>
                <w:rFonts w:ascii="Arial" w:eastAsia="Times New Roman" w:hAnsi="Arial" w:cs="Arial"/>
                <w:b/>
                <w:spacing w:val="1"/>
                <w:w w:val="103"/>
                <w:sz w:val="20"/>
                <w:szCs w:val="20"/>
              </w:rPr>
              <w:t>T</w:t>
            </w:r>
            <w:r w:rsidRPr="0026041E">
              <w:rPr>
                <w:rFonts w:ascii="Arial" w:eastAsia="Times New Roman" w:hAnsi="Arial" w:cs="Arial"/>
                <w:b/>
                <w:spacing w:val="-1"/>
                <w:w w:val="103"/>
                <w:sz w:val="20"/>
                <w:szCs w:val="20"/>
              </w:rPr>
              <w:t>r</w:t>
            </w:r>
            <w:r w:rsidRPr="0026041E">
              <w:rPr>
                <w:rFonts w:ascii="Arial" w:eastAsia="Times New Roman" w:hAnsi="Arial" w:cs="Arial"/>
                <w:b/>
                <w:spacing w:val="-3"/>
                <w:w w:val="103"/>
                <w:sz w:val="20"/>
                <w:szCs w:val="20"/>
              </w:rPr>
              <w:t>a</w:t>
            </w:r>
            <w:r w:rsidRPr="0026041E">
              <w:rPr>
                <w:rFonts w:ascii="Arial" w:eastAsia="Times New Roman" w:hAnsi="Arial" w:cs="Arial"/>
                <w:b/>
                <w:spacing w:val="5"/>
                <w:w w:val="103"/>
                <w:sz w:val="20"/>
                <w:szCs w:val="20"/>
              </w:rPr>
              <w:t>n</w:t>
            </w:r>
            <w:r w:rsidRPr="0026041E">
              <w:rPr>
                <w:rFonts w:ascii="Arial" w:eastAsia="Times New Roman" w:hAnsi="Arial" w:cs="Arial"/>
                <w:b/>
                <w:spacing w:val="1"/>
                <w:w w:val="103"/>
                <w:sz w:val="20"/>
                <w:szCs w:val="20"/>
              </w:rPr>
              <w:t>s</w:t>
            </w:r>
            <w:r w:rsidRPr="0026041E">
              <w:rPr>
                <w:rFonts w:ascii="Arial" w:eastAsia="Times New Roman" w:hAnsi="Arial" w:cs="Arial"/>
                <w:b/>
                <w:w w:val="103"/>
                <w:sz w:val="20"/>
                <w:szCs w:val="20"/>
              </w:rPr>
              <w:t>l</w:t>
            </w:r>
            <w:r w:rsidRPr="0026041E">
              <w:rPr>
                <w:rFonts w:ascii="Arial" w:eastAsia="Times New Roman" w:hAnsi="Arial" w:cs="Arial"/>
                <w:b/>
                <w:spacing w:val="2"/>
                <w:w w:val="103"/>
                <w:sz w:val="20"/>
                <w:szCs w:val="20"/>
              </w:rPr>
              <w:t>a</w:t>
            </w:r>
            <w:r w:rsidRPr="0026041E">
              <w:rPr>
                <w:rFonts w:ascii="Arial" w:eastAsia="Times New Roman" w:hAnsi="Arial" w:cs="Arial"/>
                <w:b/>
                <w:spacing w:val="-2"/>
                <w:w w:val="103"/>
                <w:sz w:val="20"/>
                <w:szCs w:val="20"/>
              </w:rPr>
              <w:t>t</w:t>
            </w:r>
            <w:r w:rsidRPr="0026041E">
              <w:rPr>
                <w:rFonts w:ascii="Arial" w:eastAsia="Times New Roman" w:hAnsi="Arial" w:cs="Arial"/>
                <w:b/>
                <w:w w:val="103"/>
                <w:sz w:val="20"/>
                <w:szCs w:val="20"/>
              </w:rPr>
              <w:t>i</w:t>
            </w:r>
            <w:r w:rsidRPr="0026041E">
              <w:rPr>
                <w:rFonts w:ascii="Arial" w:eastAsia="Times New Roman" w:hAnsi="Arial" w:cs="Arial"/>
                <w:b/>
                <w:spacing w:val="-3"/>
                <w:w w:val="103"/>
                <w:sz w:val="20"/>
                <w:szCs w:val="20"/>
              </w:rPr>
              <w:t>o</w:t>
            </w:r>
            <w:r w:rsidRPr="0026041E">
              <w:rPr>
                <w:rFonts w:ascii="Arial" w:eastAsia="Times New Roman" w:hAnsi="Arial" w:cs="Arial"/>
                <w:b/>
                <w:w w:val="103"/>
                <w:sz w:val="20"/>
                <w:szCs w:val="20"/>
              </w:rPr>
              <w:t>n</w:t>
            </w:r>
          </w:p>
        </w:tc>
        <w:tc>
          <w:tcPr>
            <w:tcW w:w="2475" w:type="dxa"/>
            <w:tcBorders>
              <w:top w:val="single" w:sz="5" w:space="0" w:color="000000"/>
              <w:left w:val="single" w:sz="5" w:space="0" w:color="000000"/>
              <w:bottom w:val="single" w:sz="5" w:space="0" w:color="000000"/>
              <w:right w:val="single" w:sz="5" w:space="0" w:color="000000"/>
            </w:tcBorders>
          </w:tcPr>
          <w:p w:rsidR="007575EC" w:rsidRPr="0026041E" w:rsidRDefault="007575EC" w:rsidP="0026041E">
            <w:pPr>
              <w:spacing w:after="0" w:line="240" w:lineRule="auto"/>
              <w:ind w:left="58"/>
              <w:jc w:val="center"/>
              <w:rPr>
                <w:rFonts w:ascii="Arial" w:hAnsi="Arial" w:cs="Arial"/>
                <w:sz w:val="20"/>
                <w:szCs w:val="20"/>
              </w:rPr>
            </w:pPr>
            <w:r w:rsidRPr="0026041E">
              <w:rPr>
                <w:rFonts w:ascii="Arial" w:eastAsia="Times New Roman" w:hAnsi="Arial" w:cs="Arial"/>
                <w:spacing w:val="2"/>
                <w:w w:val="103"/>
                <w:sz w:val="20"/>
                <w:szCs w:val="20"/>
              </w:rPr>
              <w:t>2</w:t>
            </w:r>
            <w:r w:rsidRPr="0026041E">
              <w:rPr>
                <w:rFonts w:ascii="Arial" w:eastAsia="Times New Roman" w:hAnsi="Arial" w:cs="Arial"/>
                <w:spacing w:val="-3"/>
                <w:w w:val="103"/>
                <w:sz w:val="20"/>
                <w:szCs w:val="20"/>
              </w:rPr>
              <w:t>7</w:t>
            </w:r>
            <w:r w:rsidRPr="0026041E">
              <w:rPr>
                <w:rFonts w:ascii="Arial" w:eastAsia="Times New Roman" w:hAnsi="Arial" w:cs="Arial"/>
                <w:spacing w:val="2"/>
                <w:w w:val="103"/>
                <w:sz w:val="20"/>
                <w:szCs w:val="20"/>
              </w:rPr>
              <w:t>36</w:t>
            </w:r>
            <w:r w:rsidRPr="0026041E">
              <w:rPr>
                <w:rFonts w:ascii="Arial" w:eastAsia="Times New Roman" w:hAnsi="Arial" w:cs="Arial"/>
                <w:spacing w:val="-3"/>
                <w:w w:val="103"/>
                <w:sz w:val="20"/>
                <w:szCs w:val="20"/>
              </w:rPr>
              <w:t>0</w:t>
            </w:r>
            <w:r w:rsidRPr="0026041E">
              <w:rPr>
                <w:rFonts w:ascii="Arial" w:eastAsia="Times New Roman" w:hAnsi="Arial" w:cs="Arial"/>
                <w:w w:val="103"/>
                <w:sz w:val="20"/>
                <w:szCs w:val="20"/>
              </w:rPr>
              <w:t>0</w:t>
            </w:r>
          </w:p>
        </w:tc>
        <w:tc>
          <w:tcPr>
            <w:tcW w:w="1845" w:type="dxa"/>
            <w:tcBorders>
              <w:top w:val="single" w:sz="5" w:space="0" w:color="000000"/>
              <w:left w:val="single" w:sz="5" w:space="0" w:color="000000"/>
              <w:bottom w:val="single" w:sz="5" w:space="0" w:color="000000"/>
              <w:right w:val="single" w:sz="3" w:space="0" w:color="000000"/>
            </w:tcBorders>
          </w:tcPr>
          <w:p w:rsidR="007575EC" w:rsidRPr="0026041E" w:rsidRDefault="007575EC" w:rsidP="0026041E">
            <w:pPr>
              <w:spacing w:after="0" w:line="240" w:lineRule="auto"/>
              <w:ind w:right="102"/>
              <w:jc w:val="center"/>
              <w:rPr>
                <w:rFonts w:ascii="Arial" w:hAnsi="Arial" w:cs="Arial"/>
                <w:sz w:val="20"/>
                <w:szCs w:val="20"/>
              </w:rPr>
            </w:pPr>
            <w:r w:rsidRPr="0026041E">
              <w:rPr>
                <w:rFonts w:ascii="Arial" w:eastAsia="Times New Roman" w:hAnsi="Arial" w:cs="Arial"/>
                <w:spacing w:val="-3"/>
                <w:w w:val="103"/>
                <w:sz w:val="20"/>
                <w:szCs w:val="20"/>
              </w:rPr>
              <w:t>2</w:t>
            </w:r>
            <w:r w:rsidRPr="0026041E">
              <w:rPr>
                <w:rFonts w:ascii="Arial" w:eastAsia="Times New Roman" w:hAnsi="Arial" w:cs="Arial"/>
                <w:w w:val="103"/>
                <w:sz w:val="20"/>
                <w:szCs w:val="20"/>
              </w:rPr>
              <w:t>5</w:t>
            </w:r>
          </w:p>
        </w:tc>
        <w:tc>
          <w:tcPr>
            <w:tcW w:w="1800" w:type="dxa"/>
            <w:tcBorders>
              <w:top w:val="single" w:sz="5" w:space="0" w:color="000000"/>
              <w:left w:val="single" w:sz="3" w:space="0" w:color="000000"/>
              <w:bottom w:val="single" w:sz="5" w:space="0" w:color="000000"/>
              <w:right w:val="single" w:sz="5" w:space="0" w:color="000000"/>
            </w:tcBorders>
          </w:tcPr>
          <w:p w:rsidR="007575EC" w:rsidRPr="0026041E" w:rsidRDefault="007575EC" w:rsidP="0026041E">
            <w:pPr>
              <w:spacing w:after="0" w:line="240" w:lineRule="auto"/>
              <w:ind w:right="97"/>
              <w:jc w:val="center"/>
              <w:rPr>
                <w:rFonts w:ascii="Arial" w:hAnsi="Arial" w:cs="Arial"/>
                <w:sz w:val="20"/>
                <w:szCs w:val="20"/>
              </w:rPr>
            </w:pPr>
            <w:r w:rsidRPr="0026041E">
              <w:rPr>
                <w:rFonts w:ascii="Arial" w:eastAsia="Times New Roman" w:hAnsi="Arial" w:cs="Arial"/>
                <w:spacing w:val="-3"/>
                <w:w w:val="103"/>
                <w:sz w:val="20"/>
                <w:szCs w:val="20"/>
              </w:rPr>
              <w:t>1</w:t>
            </w:r>
            <w:r w:rsidRPr="0026041E">
              <w:rPr>
                <w:rFonts w:ascii="Arial" w:eastAsia="Times New Roman" w:hAnsi="Arial" w:cs="Arial"/>
                <w:w w:val="103"/>
                <w:sz w:val="20"/>
                <w:szCs w:val="20"/>
              </w:rPr>
              <w:t>0</w:t>
            </w:r>
          </w:p>
        </w:tc>
        <w:tc>
          <w:tcPr>
            <w:tcW w:w="1980" w:type="dxa"/>
            <w:tcBorders>
              <w:top w:val="single" w:sz="5" w:space="0" w:color="000000"/>
              <w:left w:val="single" w:sz="5" w:space="0" w:color="000000"/>
              <w:bottom w:val="single" w:sz="5" w:space="0" w:color="000000"/>
              <w:right w:val="single" w:sz="5" w:space="0" w:color="000000"/>
            </w:tcBorders>
          </w:tcPr>
          <w:p w:rsidR="007575EC" w:rsidRPr="0026041E" w:rsidRDefault="007575EC" w:rsidP="0026041E">
            <w:pPr>
              <w:spacing w:after="0" w:line="240" w:lineRule="auto"/>
              <w:ind w:left="173"/>
              <w:rPr>
                <w:rFonts w:ascii="Arial" w:hAnsi="Arial" w:cs="Arial"/>
                <w:sz w:val="20"/>
                <w:szCs w:val="20"/>
              </w:rPr>
            </w:pPr>
            <w:r w:rsidRPr="0026041E">
              <w:rPr>
                <w:rFonts w:ascii="Arial" w:eastAsia="Times New Roman" w:hAnsi="Arial" w:cs="Arial"/>
                <w:spacing w:val="-3"/>
                <w:w w:val="103"/>
                <w:sz w:val="20"/>
                <w:szCs w:val="20"/>
              </w:rPr>
              <w:t>6</w:t>
            </w:r>
            <w:r w:rsidRPr="0026041E">
              <w:rPr>
                <w:rFonts w:ascii="Arial" w:eastAsia="Times New Roman" w:hAnsi="Arial" w:cs="Arial"/>
                <w:spacing w:val="6"/>
                <w:w w:val="103"/>
                <w:sz w:val="20"/>
                <w:szCs w:val="20"/>
              </w:rPr>
              <w:t>,</w:t>
            </w:r>
            <w:r w:rsidRPr="0026041E">
              <w:rPr>
                <w:rFonts w:ascii="Arial" w:eastAsia="Times New Roman" w:hAnsi="Arial" w:cs="Arial"/>
                <w:spacing w:val="-3"/>
                <w:w w:val="103"/>
                <w:sz w:val="20"/>
                <w:szCs w:val="20"/>
              </w:rPr>
              <w:t>8</w:t>
            </w:r>
            <w:r w:rsidRPr="0026041E">
              <w:rPr>
                <w:rFonts w:ascii="Arial" w:eastAsia="Times New Roman" w:hAnsi="Arial" w:cs="Arial"/>
                <w:spacing w:val="2"/>
                <w:w w:val="103"/>
                <w:sz w:val="20"/>
                <w:szCs w:val="20"/>
              </w:rPr>
              <w:t>4</w:t>
            </w:r>
            <w:r w:rsidRPr="0026041E">
              <w:rPr>
                <w:rFonts w:ascii="Arial" w:eastAsia="Times New Roman" w:hAnsi="Arial" w:cs="Arial"/>
                <w:spacing w:val="1"/>
                <w:w w:val="103"/>
                <w:sz w:val="20"/>
                <w:szCs w:val="20"/>
              </w:rPr>
              <w:t>,</w:t>
            </w:r>
            <w:r w:rsidRPr="0026041E">
              <w:rPr>
                <w:rFonts w:ascii="Arial" w:eastAsia="Times New Roman" w:hAnsi="Arial" w:cs="Arial"/>
                <w:spacing w:val="-3"/>
                <w:w w:val="103"/>
                <w:sz w:val="20"/>
                <w:szCs w:val="20"/>
              </w:rPr>
              <w:t>0</w:t>
            </w:r>
            <w:r w:rsidRPr="0026041E">
              <w:rPr>
                <w:rFonts w:ascii="Arial" w:eastAsia="Times New Roman" w:hAnsi="Arial" w:cs="Arial"/>
                <w:spacing w:val="2"/>
                <w:w w:val="103"/>
                <w:sz w:val="20"/>
                <w:szCs w:val="20"/>
              </w:rPr>
              <w:t>0</w:t>
            </w:r>
            <w:r w:rsidRPr="0026041E">
              <w:rPr>
                <w:rFonts w:ascii="Arial" w:eastAsia="Times New Roman" w:hAnsi="Arial" w:cs="Arial"/>
                <w:spacing w:val="1"/>
                <w:w w:val="103"/>
                <w:sz w:val="20"/>
                <w:szCs w:val="20"/>
              </w:rPr>
              <w:t>,</w:t>
            </w:r>
            <w:r w:rsidRPr="0026041E">
              <w:rPr>
                <w:rFonts w:ascii="Arial" w:eastAsia="Times New Roman" w:hAnsi="Arial" w:cs="Arial"/>
                <w:spacing w:val="-3"/>
                <w:w w:val="103"/>
                <w:sz w:val="20"/>
                <w:szCs w:val="20"/>
              </w:rPr>
              <w:t>0</w:t>
            </w:r>
            <w:r w:rsidRPr="0026041E">
              <w:rPr>
                <w:rFonts w:ascii="Arial" w:eastAsia="Times New Roman" w:hAnsi="Arial" w:cs="Arial"/>
                <w:spacing w:val="2"/>
                <w:w w:val="103"/>
                <w:sz w:val="20"/>
                <w:szCs w:val="20"/>
              </w:rPr>
              <w:t>0</w:t>
            </w:r>
            <w:r w:rsidRPr="0026041E">
              <w:rPr>
                <w:rFonts w:ascii="Arial" w:eastAsia="Times New Roman" w:hAnsi="Arial" w:cs="Arial"/>
                <w:w w:val="103"/>
                <w:sz w:val="20"/>
                <w:szCs w:val="20"/>
              </w:rPr>
              <w:t>0</w:t>
            </w:r>
          </w:p>
        </w:tc>
      </w:tr>
      <w:tr w:rsidR="007575EC" w:rsidRPr="0026041E" w:rsidTr="009A7258">
        <w:trPr>
          <w:trHeight w:hRule="exact" w:val="288"/>
          <w:jc w:val="center"/>
        </w:trPr>
        <w:tc>
          <w:tcPr>
            <w:tcW w:w="1710" w:type="dxa"/>
            <w:tcBorders>
              <w:top w:val="single" w:sz="5" w:space="0" w:color="000000"/>
              <w:left w:val="single" w:sz="5" w:space="0" w:color="000000"/>
              <w:bottom w:val="single" w:sz="5" w:space="0" w:color="000000"/>
              <w:right w:val="single" w:sz="5" w:space="0" w:color="000000"/>
            </w:tcBorders>
          </w:tcPr>
          <w:p w:rsidR="007575EC" w:rsidRPr="0026041E" w:rsidRDefault="007575EC" w:rsidP="0026041E">
            <w:pPr>
              <w:spacing w:after="0" w:line="240" w:lineRule="auto"/>
              <w:ind w:left="95"/>
              <w:rPr>
                <w:rFonts w:ascii="Arial" w:hAnsi="Arial" w:cs="Arial"/>
                <w:sz w:val="20"/>
                <w:szCs w:val="20"/>
              </w:rPr>
            </w:pPr>
            <w:r w:rsidRPr="0026041E">
              <w:rPr>
                <w:rFonts w:ascii="Arial" w:eastAsia="Times New Roman" w:hAnsi="Arial" w:cs="Arial"/>
                <w:b/>
                <w:w w:val="103"/>
                <w:sz w:val="20"/>
                <w:szCs w:val="20"/>
              </w:rPr>
              <w:t>Sub</w:t>
            </w:r>
            <w:r w:rsidRPr="0026041E">
              <w:rPr>
                <w:rFonts w:ascii="Arial" w:eastAsia="Times New Roman" w:hAnsi="Arial" w:cs="Arial"/>
                <w:b/>
                <w:spacing w:val="-2"/>
                <w:w w:val="103"/>
                <w:sz w:val="20"/>
                <w:szCs w:val="20"/>
              </w:rPr>
              <w:t>t</w:t>
            </w:r>
            <w:r w:rsidRPr="0026041E">
              <w:rPr>
                <w:rFonts w:ascii="Arial" w:eastAsia="Times New Roman" w:hAnsi="Arial" w:cs="Arial"/>
                <w:b/>
                <w:spacing w:val="5"/>
                <w:w w:val="103"/>
                <w:sz w:val="20"/>
                <w:szCs w:val="20"/>
              </w:rPr>
              <w:t>i</w:t>
            </w:r>
            <w:r w:rsidRPr="0026041E">
              <w:rPr>
                <w:rFonts w:ascii="Arial" w:eastAsia="Times New Roman" w:hAnsi="Arial" w:cs="Arial"/>
                <w:b/>
                <w:spacing w:val="-2"/>
                <w:w w:val="103"/>
                <w:sz w:val="20"/>
                <w:szCs w:val="20"/>
              </w:rPr>
              <w:t>t</w:t>
            </w:r>
            <w:r w:rsidRPr="0026041E">
              <w:rPr>
                <w:rFonts w:ascii="Arial" w:eastAsia="Times New Roman" w:hAnsi="Arial" w:cs="Arial"/>
                <w:b/>
                <w:w w:val="103"/>
                <w:sz w:val="20"/>
                <w:szCs w:val="20"/>
              </w:rPr>
              <w:t>li</w:t>
            </w:r>
            <w:r w:rsidRPr="0026041E">
              <w:rPr>
                <w:rFonts w:ascii="Arial" w:eastAsia="Times New Roman" w:hAnsi="Arial" w:cs="Arial"/>
                <w:b/>
                <w:spacing w:val="5"/>
                <w:w w:val="103"/>
                <w:sz w:val="20"/>
                <w:szCs w:val="20"/>
              </w:rPr>
              <w:t>n</w:t>
            </w:r>
            <w:r w:rsidRPr="0026041E">
              <w:rPr>
                <w:rFonts w:ascii="Arial" w:eastAsia="Times New Roman" w:hAnsi="Arial" w:cs="Arial"/>
                <w:b/>
                <w:w w:val="103"/>
                <w:sz w:val="20"/>
                <w:szCs w:val="20"/>
              </w:rPr>
              <w:t>g</w:t>
            </w:r>
          </w:p>
        </w:tc>
        <w:tc>
          <w:tcPr>
            <w:tcW w:w="2475" w:type="dxa"/>
            <w:tcBorders>
              <w:top w:val="single" w:sz="5" w:space="0" w:color="000000"/>
              <w:left w:val="single" w:sz="5" w:space="0" w:color="000000"/>
              <w:bottom w:val="single" w:sz="5" w:space="0" w:color="000000"/>
              <w:right w:val="single" w:sz="5" w:space="0" w:color="000000"/>
            </w:tcBorders>
          </w:tcPr>
          <w:p w:rsidR="007575EC" w:rsidRPr="0026041E" w:rsidRDefault="007575EC" w:rsidP="0026041E">
            <w:pPr>
              <w:spacing w:after="0" w:line="240" w:lineRule="auto"/>
              <w:ind w:left="58"/>
              <w:jc w:val="center"/>
              <w:rPr>
                <w:rFonts w:ascii="Arial" w:hAnsi="Arial" w:cs="Arial"/>
                <w:sz w:val="20"/>
                <w:szCs w:val="20"/>
              </w:rPr>
            </w:pPr>
            <w:r w:rsidRPr="0026041E">
              <w:rPr>
                <w:rFonts w:ascii="Arial" w:eastAsia="Times New Roman" w:hAnsi="Arial" w:cs="Arial"/>
                <w:spacing w:val="-3"/>
                <w:w w:val="103"/>
                <w:sz w:val="20"/>
                <w:szCs w:val="20"/>
              </w:rPr>
              <w:t>6</w:t>
            </w:r>
            <w:r w:rsidRPr="0026041E">
              <w:rPr>
                <w:rFonts w:ascii="Arial" w:eastAsia="Times New Roman" w:hAnsi="Arial" w:cs="Arial"/>
                <w:spacing w:val="2"/>
                <w:w w:val="103"/>
                <w:sz w:val="20"/>
                <w:szCs w:val="20"/>
              </w:rPr>
              <w:t>00</w:t>
            </w:r>
            <w:r w:rsidRPr="0026041E">
              <w:rPr>
                <w:rFonts w:ascii="Arial" w:eastAsia="Times New Roman" w:hAnsi="Arial" w:cs="Arial"/>
                <w:spacing w:val="-3"/>
                <w:w w:val="103"/>
                <w:sz w:val="20"/>
                <w:szCs w:val="20"/>
              </w:rPr>
              <w:t>0</w:t>
            </w:r>
            <w:r w:rsidRPr="0026041E">
              <w:rPr>
                <w:rFonts w:ascii="Arial" w:eastAsia="Times New Roman" w:hAnsi="Arial" w:cs="Arial"/>
                <w:w w:val="103"/>
                <w:sz w:val="20"/>
                <w:szCs w:val="20"/>
              </w:rPr>
              <w:t>0</w:t>
            </w:r>
          </w:p>
        </w:tc>
        <w:tc>
          <w:tcPr>
            <w:tcW w:w="1845" w:type="dxa"/>
            <w:tcBorders>
              <w:top w:val="single" w:sz="5" w:space="0" w:color="000000"/>
              <w:left w:val="single" w:sz="5" w:space="0" w:color="000000"/>
              <w:bottom w:val="single" w:sz="5" w:space="0" w:color="000000"/>
              <w:right w:val="single" w:sz="3" w:space="0" w:color="000000"/>
            </w:tcBorders>
          </w:tcPr>
          <w:p w:rsidR="007575EC" w:rsidRPr="0026041E" w:rsidRDefault="007575EC" w:rsidP="0026041E">
            <w:pPr>
              <w:spacing w:after="0" w:line="240" w:lineRule="auto"/>
              <w:ind w:right="102"/>
              <w:jc w:val="center"/>
              <w:rPr>
                <w:rFonts w:ascii="Arial" w:hAnsi="Arial" w:cs="Arial"/>
                <w:sz w:val="20"/>
                <w:szCs w:val="20"/>
              </w:rPr>
            </w:pPr>
            <w:r w:rsidRPr="0026041E">
              <w:rPr>
                <w:rFonts w:ascii="Arial" w:eastAsia="Times New Roman" w:hAnsi="Arial" w:cs="Arial"/>
                <w:spacing w:val="-3"/>
                <w:w w:val="103"/>
                <w:sz w:val="20"/>
                <w:szCs w:val="20"/>
              </w:rPr>
              <w:t>2</w:t>
            </w:r>
            <w:r w:rsidRPr="0026041E">
              <w:rPr>
                <w:rFonts w:ascii="Arial" w:eastAsia="Times New Roman" w:hAnsi="Arial" w:cs="Arial"/>
                <w:w w:val="103"/>
                <w:sz w:val="20"/>
                <w:szCs w:val="20"/>
              </w:rPr>
              <w:t>5</w:t>
            </w:r>
          </w:p>
        </w:tc>
        <w:tc>
          <w:tcPr>
            <w:tcW w:w="1800" w:type="dxa"/>
            <w:tcBorders>
              <w:top w:val="single" w:sz="5" w:space="0" w:color="000000"/>
              <w:left w:val="single" w:sz="3" w:space="0" w:color="000000"/>
              <w:bottom w:val="single" w:sz="5" w:space="0" w:color="000000"/>
              <w:right w:val="single" w:sz="5" w:space="0" w:color="000000"/>
            </w:tcBorders>
          </w:tcPr>
          <w:p w:rsidR="007575EC" w:rsidRPr="0026041E" w:rsidRDefault="007575EC" w:rsidP="0026041E">
            <w:pPr>
              <w:spacing w:after="0" w:line="240" w:lineRule="auto"/>
              <w:ind w:right="97"/>
              <w:jc w:val="center"/>
              <w:rPr>
                <w:rFonts w:ascii="Arial" w:hAnsi="Arial" w:cs="Arial"/>
                <w:sz w:val="20"/>
                <w:szCs w:val="20"/>
              </w:rPr>
            </w:pPr>
            <w:r w:rsidRPr="0026041E">
              <w:rPr>
                <w:rFonts w:ascii="Arial" w:eastAsia="Times New Roman" w:hAnsi="Arial" w:cs="Arial"/>
                <w:spacing w:val="-3"/>
                <w:w w:val="103"/>
                <w:sz w:val="20"/>
                <w:szCs w:val="20"/>
              </w:rPr>
              <w:t>1</w:t>
            </w:r>
            <w:r w:rsidRPr="0026041E">
              <w:rPr>
                <w:rFonts w:ascii="Arial" w:eastAsia="Times New Roman" w:hAnsi="Arial" w:cs="Arial"/>
                <w:w w:val="103"/>
                <w:sz w:val="20"/>
                <w:szCs w:val="20"/>
              </w:rPr>
              <w:t>1</w:t>
            </w:r>
          </w:p>
        </w:tc>
        <w:tc>
          <w:tcPr>
            <w:tcW w:w="1980" w:type="dxa"/>
            <w:tcBorders>
              <w:top w:val="single" w:sz="5" w:space="0" w:color="000000"/>
              <w:left w:val="single" w:sz="5" w:space="0" w:color="000000"/>
              <w:bottom w:val="single" w:sz="5" w:space="0" w:color="000000"/>
              <w:right w:val="single" w:sz="5" w:space="0" w:color="000000"/>
            </w:tcBorders>
          </w:tcPr>
          <w:p w:rsidR="007575EC" w:rsidRPr="0026041E" w:rsidRDefault="007575EC" w:rsidP="0026041E">
            <w:pPr>
              <w:spacing w:after="0" w:line="240" w:lineRule="auto"/>
              <w:ind w:left="173"/>
              <w:rPr>
                <w:rFonts w:ascii="Arial" w:hAnsi="Arial" w:cs="Arial"/>
                <w:sz w:val="20"/>
                <w:szCs w:val="20"/>
              </w:rPr>
            </w:pPr>
            <w:r w:rsidRPr="0026041E">
              <w:rPr>
                <w:rFonts w:ascii="Arial" w:eastAsia="Times New Roman" w:hAnsi="Arial" w:cs="Arial"/>
                <w:spacing w:val="-3"/>
                <w:w w:val="103"/>
                <w:sz w:val="20"/>
                <w:szCs w:val="20"/>
              </w:rPr>
              <w:t>1</w:t>
            </w:r>
            <w:r w:rsidRPr="0026041E">
              <w:rPr>
                <w:rFonts w:ascii="Arial" w:eastAsia="Times New Roman" w:hAnsi="Arial" w:cs="Arial"/>
                <w:spacing w:val="6"/>
                <w:w w:val="103"/>
                <w:sz w:val="20"/>
                <w:szCs w:val="20"/>
              </w:rPr>
              <w:t>,</w:t>
            </w:r>
            <w:r w:rsidRPr="0026041E">
              <w:rPr>
                <w:rFonts w:ascii="Arial" w:eastAsia="Times New Roman" w:hAnsi="Arial" w:cs="Arial"/>
                <w:spacing w:val="-3"/>
                <w:w w:val="103"/>
                <w:sz w:val="20"/>
                <w:szCs w:val="20"/>
              </w:rPr>
              <w:t>6</w:t>
            </w:r>
            <w:r w:rsidRPr="0026041E">
              <w:rPr>
                <w:rFonts w:ascii="Arial" w:eastAsia="Times New Roman" w:hAnsi="Arial" w:cs="Arial"/>
                <w:spacing w:val="2"/>
                <w:w w:val="103"/>
                <w:sz w:val="20"/>
                <w:szCs w:val="20"/>
              </w:rPr>
              <w:t>5</w:t>
            </w:r>
            <w:r w:rsidRPr="0026041E">
              <w:rPr>
                <w:rFonts w:ascii="Arial" w:eastAsia="Times New Roman" w:hAnsi="Arial" w:cs="Arial"/>
                <w:spacing w:val="1"/>
                <w:w w:val="103"/>
                <w:sz w:val="20"/>
                <w:szCs w:val="20"/>
              </w:rPr>
              <w:t>,</w:t>
            </w:r>
            <w:r w:rsidRPr="0026041E">
              <w:rPr>
                <w:rFonts w:ascii="Arial" w:eastAsia="Times New Roman" w:hAnsi="Arial" w:cs="Arial"/>
                <w:spacing w:val="-3"/>
                <w:w w:val="103"/>
                <w:sz w:val="20"/>
                <w:szCs w:val="20"/>
              </w:rPr>
              <w:t>0</w:t>
            </w:r>
            <w:r w:rsidRPr="0026041E">
              <w:rPr>
                <w:rFonts w:ascii="Arial" w:eastAsia="Times New Roman" w:hAnsi="Arial" w:cs="Arial"/>
                <w:spacing w:val="2"/>
                <w:w w:val="103"/>
                <w:sz w:val="20"/>
                <w:szCs w:val="20"/>
              </w:rPr>
              <w:t>0</w:t>
            </w:r>
            <w:r w:rsidRPr="0026041E">
              <w:rPr>
                <w:rFonts w:ascii="Arial" w:eastAsia="Times New Roman" w:hAnsi="Arial" w:cs="Arial"/>
                <w:spacing w:val="1"/>
                <w:w w:val="103"/>
                <w:sz w:val="20"/>
                <w:szCs w:val="20"/>
              </w:rPr>
              <w:t>,</w:t>
            </w:r>
            <w:r w:rsidRPr="0026041E">
              <w:rPr>
                <w:rFonts w:ascii="Arial" w:eastAsia="Times New Roman" w:hAnsi="Arial" w:cs="Arial"/>
                <w:spacing w:val="-3"/>
                <w:w w:val="103"/>
                <w:sz w:val="20"/>
                <w:szCs w:val="20"/>
              </w:rPr>
              <w:t>0</w:t>
            </w:r>
            <w:r w:rsidRPr="0026041E">
              <w:rPr>
                <w:rFonts w:ascii="Arial" w:eastAsia="Times New Roman" w:hAnsi="Arial" w:cs="Arial"/>
                <w:spacing w:val="2"/>
                <w:w w:val="103"/>
                <w:sz w:val="20"/>
                <w:szCs w:val="20"/>
              </w:rPr>
              <w:t>0</w:t>
            </w:r>
            <w:r w:rsidRPr="0026041E">
              <w:rPr>
                <w:rFonts w:ascii="Arial" w:eastAsia="Times New Roman" w:hAnsi="Arial" w:cs="Arial"/>
                <w:w w:val="103"/>
                <w:sz w:val="20"/>
                <w:szCs w:val="20"/>
              </w:rPr>
              <w:t>0</w:t>
            </w:r>
          </w:p>
        </w:tc>
      </w:tr>
      <w:tr w:rsidR="007575EC" w:rsidRPr="0026041E" w:rsidTr="009A7258">
        <w:trPr>
          <w:trHeight w:hRule="exact" w:val="354"/>
          <w:jc w:val="center"/>
        </w:trPr>
        <w:tc>
          <w:tcPr>
            <w:tcW w:w="4185" w:type="dxa"/>
            <w:gridSpan w:val="2"/>
            <w:tcBorders>
              <w:top w:val="nil"/>
              <w:left w:val="single" w:sz="5" w:space="0" w:color="000000"/>
              <w:bottom w:val="single" w:sz="5" w:space="0" w:color="000000"/>
              <w:right w:val="single" w:sz="5" w:space="0" w:color="000000"/>
            </w:tcBorders>
          </w:tcPr>
          <w:p w:rsidR="007575EC" w:rsidRPr="0026041E" w:rsidRDefault="007575EC" w:rsidP="003A33C4">
            <w:pPr>
              <w:spacing w:before="5"/>
              <w:ind w:left="2015"/>
              <w:rPr>
                <w:rFonts w:ascii="Arial" w:hAnsi="Arial" w:cs="Arial"/>
                <w:sz w:val="20"/>
                <w:szCs w:val="20"/>
              </w:rPr>
            </w:pPr>
            <w:r w:rsidRPr="0026041E">
              <w:rPr>
                <w:rFonts w:ascii="Arial" w:eastAsia="Times New Roman" w:hAnsi="Arial" w:cs="Arial"/>
                <w:b/>
                <w:sz w:val="20"/>
                <w:szCs w:val="20"/>
              </w:rPr>
              <w:t>Sub</w:t>
            </w:r>
            <w:r w:rsidRPr="0026041E">
              <w:rPr>
                <w:rFonts w:ascii="Arial" w:eastAsia="Times New Roman" w:hAnsi="Arial" w:cs="Arial"/>
                <w:b/>
                <w:spacing w:val="13"/>
                <w:sz w:val="20"/>
                <w:szCs w:val="20"/>
              </w:rPr>
              <w:t xml:space="preserve"> </w:t>
            </w:r>
            <w:r w:rsidRPr="0026041E">
              <w:rPr>
                <w:rFonts w:ascii="Arial" w:eastAsia="Times New Roman" w:hAnsi="Arial" w:cs="Arial"/>
                <w:b/>
                <w:spacing w:val="1"/>
                <w:sz w:val="20"/>
                <w:szCs w:val="20"/>
              </w:rPr>
              <w:t>T</w:t>
            </w:r>
            <w:r w:rsidRPr="0026041E">
              <w:rPr>
                <w:rFonts w:ascii="Arial" w:eastAsia="Times New Roman" w:hAnsi="Arial" w:cs="Arial"/>
                <w:b/>
                <w:spacing w:val="-3"/>
                <w:sz w:val="20"/>
                <w:szCs w:val="20"/>
              </w:rPr>
              <w:t>o</w:t>
            </w:r>
            <w:r w:rsidRPr="0026041E">
              <w:rPr>
                <w:rFonts w:ascii="Arial" w:eastAsia="Times New Roman" w:hAnsi="Arial" w:cs="Arial"/>
                <w:b/>
                <w:spacing w:val="-2"/>
                <w:sz w:val="20"/>
                <w:szCs w:val="20"/>
              </w:rPr>
              <w:t>t</w:t>
            </w:r>
            <w:r w:rsidRPr="0026041E">
              <w:rPr>
                <w:rFonts w:ascii="Arial" w:eastAsia="Times New Roman" w:hAnsi="Arial" w:cs="Arial"/>
                <w:b/>
                <w:spacing w:val="2"/>
                <w:sz w:val="20"/>
                <w:szCs w:val="20"/>
              </w:rPr>
              <w:t>a</w:t>
            </w:r>
            <w:r w:rsidRPr="0026041E">
              <w:rPr>
                <w:rFonts w:ascii="Arial" w:eastAsia="Times New Roman" w:hAnsi="Arial" w:cs="Arial"/>
                <w:b/>
                <w:sz w:val="20"/>
                <w:szCs w:val="20"/>
              </w:rPr>
              <w:t>l</w:t>
            </w:r>
            <w:r w:rsidRPr="0026041E">
              <w:rPr>
                <w:rFonts w:ascii="Arial" w:eastAsia="Times New Roman" w:hAnsi="Arial" w:cs="Arial"/>
                <w:b/>
                <w:spacing w:val="17"/>
                <w:sz w:val="20"/>
                <w:szCs w:val="20"/>
              </w:rPr>
              <w:t xml:space="preserve"> </w:t>
            </w:r>
            <w:r w:rsidRPr="0026041E">
              <w:rPr>
                <w:rFonts w:ascii="Arial" w:eastAsia="Times New Roman" w:hAnsi="Arial" w:cs="Arial"/>
                <w:b/>
                <w:spacing w:val="-2"/>
                <w:w w:val="103"/>
                <w:sz w:val="20"/>
                <w:szCs w:val="20"/>
              </w:rPr>
              <w:t>(</w:t>
            </w:r>
            <w:r w:rsidRPr="0026041E">
              <w:rPr>
                <w:rFonts w:ascii="Arial" w:eastAsia="Times New Roman" w:hAnsi="Arial" w:cs="Arial"/>
                <w:b/>
                <w:spacing w:val="-1"/>
                <w:w w:val="103"/>
                <w:sz w:val="20"/>
                <w:szCs w:val="20"/>
              </w:rPr>
              <w:t>A</w:t>
            </w:r>
            <w:r w:rsidRPr="0026041E">
              <w:rPr>
                <w:rFonts w:ascii="Arial" w:eastAsia="Times New Roman" w:hAnsi="Arial" w:cs="Arial"/>
                <w:b/>
                <w:w w:val="103"/>
                <w:sz w:val="20"/>
                <w:szCs w:val="20"/>
              </w:rPr>
              <w:t>)</w:t>
            </w:r>
          </w:p>
        </w:tc>
        <w:tc>
          <w:tcPr>
            <w:tcW w:w="5625" w:type="dxa"/>
            <w:gridSpan w:val="3"/>
            <w:tcBorders>
              <w:top w:val="nil"/>
              <w:left w:val="single" w:sz="5" w:space="0" w:color="000000"/>
              <w:bottom w:val="single" w:sz="5" w:space="0" w:color="000000"/>
              <w:right w:val="single" w:sz="5" w:space="0" w:color="000000"/>
            </w:tcBorders>
          </w:tcPr>
          <w:p w:rsidR="007575EC" w:rsidRPr="0026041E" w:rsidRDefault="007575EC" w:rsidP="003A33C4">
            <w:pPr>
              <w:spacing w:before="15"/>
              <w:ind w:right="93"/>
              <w:jc w:val="right"/>
              <w:rPr>
                <w:rFonts w:ascii="Arial" w:hAnsi="Arial" w:cs="Arial"/>
                <w:sz w:val="20"/>
                <w:szCs w:val="20"/>
              </w:rPr>
            </w:pPr>
            <w:r w:rsidRPr="0026041E">
              <w:rPr>
                <w:rFonts w:ascii="Arial" w:eastAsia="Times New Roman" w:hAnsi="Arial" w:cs="Arial"/>
                <w:b/>
                <w:spacing w:val="-3"/>
                <w:w w:val="103"/>
                <w:sz w:val="20"/>
                <w:szCs w:val="20"/>
              </w:rPr>
              <w:t>8</w:t>
            </w:r>
            <w:r w:rsidRPr="0026041E">
              <w:rPr>
                <w:rFonts w:ascii="Arial" w:eastAsia="Times New Roman" w:hAnsi="Arial" w:cs="Arial"/>
                <w:b/>
                <w:spacing w:val="6"/>
                <w:w w:val="103"/>
                <w:sz w:val="20"/>
                <w:szCs w:val="20"/>
              </w:rPr>
              <w:t>,</w:t>
            </w:r>
            <w:r w:rsidRPr="0026041E">
              <w:rPr>
                <w:rFonts w:ascii="Arial" w:eastAsia="Times New Roman" w:hAnsi="Arial" w:cs="Arial"/>
                <w:b/>
                <w:spacing w:val="-3"/>
                <w:w w:val="103"/>
                <w:sz w:val="20"/>
                <w:szCs w:val="20"/>
              </w:rPr>
              <w:t>5</w:t>
            </w:r>
            <w:r w:rsidRPr="0026041E">
              <w:rPr>
                <w:rFonts w:ascii="Arial" w:eastAsia="Times New Roman" w:hAnsi="Arial" w:cs="Arial"/>
                <w:b/>
                <w:spacing w:val="2"/>
                <w:w w:val="103"/>
                <w:sz w:val="20"/>
                <w:szCs w:val="20"/>
              </w:rPr>
              <w:t>8</w:t>
            </w:r>
            <w:r w:rsidRPr="0026041E">
              <w:rPr>
                <w:rFonts w:ascii="Arial" w:eastAsia="Times New Roman" w:hAnsi="Arial" w:cs="Arial"/>
                <w:b/>
                <w:spacing w:val="1"/>
                <w:w w:val="103"/>
                <w:sz w:val="20"/>
                <w:szCs w:val="20"/>
              </w:rPr>
              <w:t>,</w:t>
            </w:r>
            <w:r w:rsidRPr="0026041E">
              <w:rPr>
                <w:rFonts w:ascii="Arial" w:eastAsia="Times New Roman" w:hAnsi="Arial" w:cs="Arial"/>
                <w:b/>
                <w:spacing w:val="-3"/>
                <w:w w:val="103"/>
                <w:sz w:val="20"/>
                <w:szCs w:val="20"/>
              </w:rPr>
              <w:t>0</w:t>
            </w:r>
            <w:r w:rsidRPr="0026041E">
              <w:rPr>
                <w:rFonts w:ascii="Arial" w:eastAsia="Times New Roman" w:hAnsi="Arial" w:cs="Arial"/>
                <w:b/>
                <w:spacing w:val="2"/>
                <w:w w:val="103"/>
                <w:sz w:val="20"/>
                <w:szCs w:val="20"/>
              </w:rPr>
              <w:t>0</w:t>
            </w:r>
            <w:r w:rsidRPr="0026041E">
              <w:rPr>
                <w:rFonts w:ascii="Arial" w:eastAsia="Times New Roman" w:hAnsi="Arial" w:cs="Arial"/>
                <w:b/>
                <w:spacing w:val="1"/>
                <w:w w:val="103"/>
                <w:sz w:val="20"/>
                <w:szCs w:val="20"/>
              </w:rPr>
              <w:t>,</w:t>
            </w:r>
            <w:r w:rsidRPr="0026041E">
              <w:rPr>
                <w:rFonts w:ascii="Arial" w:eastAsia="Times New Roman" w:hAnsi="Arial" w:cs="Arial"/>
                <w:b/>
                <w:spacing w:val="-3"/>
                <w:w w:val="103"/>
                <w:sz w:val="20"/>
                <w:szCs w:val="20"/>
              </w:rPr>
              <w:t>0</w:t>
            </w:r>
            <w:r w:rsidRPr="0026041E">
              <w:rPr>
                <w:rFonts w:ascii="Arial" w:eastAsia="Times New Roman" w:hAnsi="Arial" w:cs="Arial"/>
                <w:b/>
                <w:spacing w:val="2"/>
                <w:w w:val="103"/>
                <w:sz w:val="20"/>
                <w:szCs w:val="20"/>
              </w:rPr>
              <w:t>0</w:t>
            </w:r>
            <w:r w:rsidRPr="0026041E">
              <w:rPr>
                <w:rFonts w:ascii="Arial" w:eastAsia="Times New Roman" w:hAnsi="Arial" w:cs="Arial"/>
                <w:b/>
                <w:w w:val="103"/>
                <w:sz w:val="20"/>
                <w:szCs w:val="20"/>
              </w:rPr>
              <w:t>0</w:t>
            </w:r>
          </w:p>
          <w:p w:rsidR="007575EC" w:rsidRPr="0026041E" w:rsidRDefault="007575EC" w:rsidP="003A33C4">
            <w:pPr>
              <w:spacing w:before="5" w:line="240" w:lineRule="exact"/>
              <w:ind w:right="97"/>
              <w:jc w:val="right"/>
              <w:rPr>
                <w:rFonts w:ascii="Arial" w:hAnsi="Arial" w:cs="Arial"/>
                <w:sz w:val="20"/>
                <w:szCs w:val="20"/>
              </w:rPr>
            </w:pPr>
            <w:r w:rsidRPr="0026041E">
              <w:rPr>
                <w:rFonts w:ascii="Arial" w:eastAsia="Times New Roman" w:hAnsi="Arial" w:cs="Arial"/>
                <w:b/>
                <w:spacing w:val="2"/>
                <w:sz w:val="20"/>
                <w:szCs w:val="20"/>
              </w:rPr>
              <w:t>(</w:t>
            </w:r>
            <w:r w:rsidRPr="0026041E">
              <w:rPr>
                <w:rFonts w:ascii="Arial" w:eastAsia="Times New Roman" w:hAnsi="Arial" w:cs="Arial"/>
                <w:b/>
                <w:sz w:val="20"/>
                <w:szCs w:val="20"/>
              </w:rPr>
              <w:t>R</w:t>
            </w:r>
            <w:r w:rsidRPr="0026041E">
              <w:rPr>
                <w:rFonts w:ascii="Arial" w:eastAsia="Times New Roman" w:hAnsi="Arial" w:cs="Arial"/>
                <w:b/>
                <w:spacing w:val="-1"/>
                <w:sz w:val="20"/>
                <w:szCs w:val="20"/>
              </w:rPr>
              <w:t>s</w:t>
            </w:r>
            <w:r w:rsidRPr="0026041E">
              <w:rPr>
                <w:rFonts w:ascii="Arial" w:eastAsia="Times New Roman" w:hAnsi="Arial" w:cs="Arial"/>
                <w:b/>
                <w:sz w:val="20"/>
                <w:szCs w:val="20"/>
              </w:rPr>
              <w:t>.</w:t>
            </w:r>
            <w:r w:rsidRPr="0026041E">
              <w:rPr>
                <w:rFonts w:ascii="Arial" w:eastAsia="Times New Roman" w:hAnsi="Arial" w:cs="Arial"/>
                <w:b/>
                <w:spacing w:val="11"/>
                <w:sz w:val="20"/>
                <w:szCs w:val="20"/>
              </w:rPr>
              <w:t xml:space="preserve"> </w:t>
            </w:r>
            <w:r w:rsidRPr="0026041E">
              <w:rPr>
                <w:rFonts w:ascii="Arial" w:eastAsia="Times New Roman" w:hAnsi="Arial" w:cs="Arial"/>
                <w:b/>
                <w:spacing w:val="-1"/>
                <w:sz w:val="20"/>
                <w:szCs w:val="20"/>
              </w:rPr>
              <w:t>E</w:t>
            </w:r>
            <w:r w:rsidRPr="0026041E">
              <w:rPr>
                <w:rFonts w:ascii="Arial" w:eastAsia="Times New Roman" w:hAnsi="Arial" w:cs="Arial"/>
                <w:b/>
                <w:sz w:val="20"/>
                <w:szCs w:val="20"/>
              </w:rPr>
              <w:t>i</w:t>
            </w:r>
            <w:r w:rsidRPr="0026041E">
              <w:rPr>
                <w:rFonts w:ascii="Arial" w:eastAsia="Times New Roman" w:hAnsi="Arial" w:cs="Arial"/>
                <w:b/>
                <w:spacing w:val="3"/>
                <w:sz w:val="20"/>
                <w:szCs w:val="20"/>
              </w:rPr>
              <w:t>g</w:t>
            </w:r>
            <w:r w:rsidRPr="0026041E">
              <w:rPr>
                <w:rFonts w:ascii="Arial" w:eastAsia="Times New Roman" w:hAnsi="Arial" w:cs="Arial"/>
                <w:b/>
                <w:sz w:val="20"/>
                <w:szCs w:val="20"/>
              </w:rPr>
              <w:t>ht</w:t>
            </w:r>
            <w:r w:rsidRPr="0026041E">
              <w:rPr>
                <w:rFonts w:ascii="Arial" w:eastAsia="Times New Roman" w:hAnsi="Arial" w:cs="Arial"/>
                <w:b/>
                <w:spacing w:val="14"/>
                <w:sz w:val="20"/>
                <w:szCs w:val="20"/>
              </w:rPr>
              <w:t xml:space="preserve"> </w:t>
            </w:r>
            <w:r w:rsidRPr="0026041E">
              <w:rPr>
                <w:rFonts w:ascii="Arial" w:eastAsia="Times New Roman" w:hAnsi="Arial" w:cs="Arial"/>
                <w:b/>
                <w:sz w:val="20"/>
                <w:szCs w:val="20"/>
              </w:rPr>
              <w:t>C</w:t>
            </w:r>
            <w:r w:rsidRPr="0026041E">
              <w:rPr>
                <w:rFonts w:ascii="Arial" w:eastAsia="Times New Roman" w:hAnsi="Arial" w:cs="Arial"/>
                <w:b/>
                <w:spacing w:val="-4"/>
                <w:sz w:val="20"/>
                <w:szCs w:val="20"/>
              </w:rPr>
              <w:t>r</w:t>
            </w:r>
            <w:r w:rsidRPr="0026041E">
              <w:rPr>
                <w:rFonts w:ascii="Arial" w:eastAsia="Times New Roman" w:hAnsi="Arial" w:cs="Arial"/>
                <w:b/>
                <w:spacing w:val="7"/>
                <w:sz w:val="20"/>
                <w:szCs w:val="20"/>
              </w:rPr>
              <w:t>o</w:t>
            </w:r>
            <w:r w:rsidRPr="0026041E">
              <w:rPr>
                <w:rFonts w:ascii="Arial" w:eastAsia="Times New Roman" w:hAnsi="Arial" w:cs="Arial"/>
                <w:b/>
                <w:spacing w:val="-4"/>
                <w:sz w:val="20"/>
                <w:szCs w:val="20"/>
              </w:rPr>
              <w:t>r</w:t>
            </w:r>
            <w:r w:rsidRPr="0026041E">
              <w:rPr>
                <w:rFonts w:ascii="Arial" w:eastAsia="Times New Roman" w:hAnsi="Arial" w:cs="Arial"/>
                <w:b/>
                <w:sz w:val="20"/>
                <w:szCs w:val="20"/>
              </w:rPr>
              <w:t>e</w:t>
            </w:r>
            <w:r w:rsidRPr="0026041E">
              <w:rPr>
                <w:rFonts w:ascii="Arial" w:eastAsia="Times New Roman" w:hAnsi="Arial" w:cs="Arial"/>
                <w:b/>
                <w:spacing w:val="15"/>
                <w:sz w:val="20"/>
                <w:szCs w:val="20"/>
              </w:rPr>
              <w:t xml:space="preserve"> </w:t>
            </w:r>
            <w:r w:rsidRPr="0026041E">
              <w:rPr>
                <w:rFonts w:ascii="Arial" w:eastAsia="Times New Roman" w:hAnsi="Arial" w:cs="Arial"/>
                <w:b/>
                <w:spacing w:val="-3"/>
                <w:sz w:val="20"/>
                <w:szCs w:val="20"/>
              </w:rPr>
              <w:t>F</w:t>
            </w:r>
            <w:r w:rsidRPr="0026041E">
              <w:rPr>
                <w:rFonts w:ascii="Arial" w:eastAsia="Times New Roman" w:hAnsi="Arial" w:cs="Arial"/>
                <w:b/>
                <w:spacing w:val="5"/>
                <w:sz w:val="20"/>
                <w:szCs w:val="20"/>
              </w:rPr>
              <w:t>i</w:t>
            </w:r>
            <w:r w:rsidRPr="0026041E">
              <w:rPr>
                <w:rFonts w:ascii="Arial" w:eastAsia="Times New Roman" w:hAnsi="Arial" w:cs="Arial"/>
                <w:b/>
                <w:spacing w:val="-3"/>
                <w:sz w:val="20"/>
                <w:szCs w:val="20"/>
              </w:rPr>
              <w:t>f</w:t>
            </w:r>
            <w:r w:rsidRPr="0026041E">
              <w:rPr>
                <w:rFonts w:ascii="Arial" w:eastAsia="Times New Roman" w:hAnsi="Arial" w:cs="Arial"/>
                <w:b/>
                <w:spacing w:val="2"/>
                <w:sz w:val="20"/>
                <w:szCs w:val="20"/>
              </w:rPr>
              <w:t>t</w:t>
            </w:r>
            <w:r w:rsidRPr="0026041E">
              <w:rPr>
                <w:rFonts w:ascii="Arial" w:eastAsia="Times New Roman" w:hAnsi="Arial" w:cs="Arial"/>
                <w:b/>
                <w:sz w:val="20"/>
                <w:szCs w:val="20"/>
              </w:rPr>
              <w:t>y</w:t>
            </w:r>
            <w:r w:rsidRPr="0026041E">
              <w:rPr>
                <w:rFonts w:ascii="Arial" w:eastAsia="Times New Roman" w:hAnsi="Arial" w:cs="Arial"/>
                <w:b/>
                <w:spacing w:val="4"/>
                <w:sz w:val="20"/>
                <w:szCs w:val="20"/>
              </w:rPr>
              <w:t xml:space="preserve"> </w:t>
            </w:r>
            <w:r w:rsidRPr="0026041E">
              <w:rPr>
                <w:rFonts w:ascii="Arial" w:eastAsia="Times New Roman" w:hAnsi="Arial" w:cs="Arial"/>
                <w:b/>
                <w:spacing w:val="-1"/>
                <w:sz w:val="20"/>
                <w:szCs w:val="20"/>
              </w:rPr>
              <w:t>E</w:t>
            </w:r>
            <w:r w:rsidRPr="0026041E">
              <w:rPr>
                <w:rFonts w:ascii="Arial" w:eastAsia="Times New Roman" w:hAnsi="Arial" w:cs="Arial"/>
                <w:b/>
                <w:spacing w:val="5"/>
                <w:sz w:val="20"/>
                <w:szCs w:val="20"/>
              </w:rPr>
              <w:t>i</w:t>
            </w:r>
            <w:r w:rsidRPr="0026041E">
              <w:rPr>
                <w:rFonts w:ascii="Arial" w:eastAsia="Times New Roman" w:hAnsi="Arial" w:cs="Arial"/>
                <w:b/>
                <w:spacing w:val="2"/>
                <w:sz w:val="20"/>
                <w:szCs w:val="20"/>
              </w:rPr>
              <w:t>g</w:t>
            </w:r>
            <w:r w:rsidRPr="0026041E">
              <w:rPr>
                <w:rFonts w:ascii="Arial" w:eastAsia="Times New Roman" w:hAnsi="Arial" w:cs="Arial"/>
                <w:b/>
                <w:spacing w:val="-5"/>
                <w:sz w:val="20"/>
                <w:szCs w:val="20"/>
              </w:rPr>
              <w:t>h</w:t>
            </w:r>
            <w:r w:rsidRPr="0026041E">
              <w:rPr>
                <w:rFonts w:ascii="Arial" w:eastAsia="Times New Roman" w:hAnsi="Arial" w:cs="Arial"/>
                <w:b/>
                <w:sz w:val="20"/>
                <w:szCs w:val="20"/>
              </w:rPr>
              <w:t>t</w:t>
            </w:r>
            <w:r w:rsidRPr="0026041E">
              <w:rPr>
                <w:rFonts w:ascii="Arial" w:eastAsia="Times New Roman" w:hAnsi="Arial" w:cs="Arial"/>
                <w:b/>
                <w:spacing w:val="20"/>
                <w:sz w:val="20"/>
                <w:szCs w:val="20"/>
              </w:rPr>
              <w:t xml:space="preserve"> </w:t>
            </w:r>
            <w:r w:rsidRPr="0026041E">
              <w:rPr>
                <w:rFonts w:ascii="Arial" w:eastAsia="Times New Roman" w:hAnsi="Arial" w:cs="Arial"/>
                <w:b/>
                <w:spacing w:val="-5"/>
                <w:sz w:val="20"/>
                <w:szCs w:val="20"/>
              </w:rPr>
              <w:t>l</w:t>
            </w:r>
            <w:r w:rsidRPr="0026041E">
              <w:rPr>
                <w:rFonts w:ascii="Arial" w:eastAsia="Times New Roman" w:hAnsi="Arial" w:cs="Arial"/>
                <w:b/>
                <w:spacing w:val="2"/>
                <w:sz w:val="20"/>
                <w:szCs w:val="20"/>
              </w:rPr>
              <w:t>a</w:t>
            </w:r>
            <w:r w:rsidRPr="0026041E">
              <w:rPr>
                <w:rFonts w:ascii="Arial" w:eastAsia="Times New Roman" w:hAnsi="Arial" w:cs="Arial"/>
                <w:b/>
                <w:sz w:val="20"/>
                <w:szCs w:val="20"/>
              </w:rPr>
              <w:t>c</w:t>
            </w:r>
            <w:r w:rsidRPr="0026041E">
              <w:rPr>
                <w:rFonts w:ascii="Arial" w:eastAsia="Times New Roman" w:hAnsi="Arial" w:cs="Arial"/>
                <w:b/>
                <w:spacing w:val="4"/>
                <w:sz w:val="20"/>
                <w:szCs w:val="20"/>
              </w:rPr>
              <w:t xml:space="preserve"> </w:t>
            </w:r>
            <w:r w:rsidRPr="0026041E">
              <w:rPr>
                <w:rFonts w:ascii="Arial" w:eastAsia="Times New Roman" w:hAnsi="Arial" w:cs="Arial"/>
                <w:b/>
                <w:spacing w:val="2"/>
                <w:w w:val="102"/>
                <w:sz w:val="20"/>
                <w:szCs w:val="20"/>
              </w:rPr>
              <w:t>o</w:t>
            </w:r>
            <w:r w:rsidRPr="0026041E">
              <w:rPr>
                <w:rFonts w:ascii="Arial" w:eastAsia="Times New Roman" w:hAnsi="Arial" w:cs="Arial"/>
                <w:b/>
                <w:w w:val="102"/>
                <w:sz w:val="20"/>
                <w:szCs w:val="20"/>
              </w:rPr>
              <w:t>nl</w:t>
            </w:r>
            <w:r w:rsidRPr="0026041E">
              <w:rPr>
                <w:rFonts w:ascii="Arial" w:eastAsia="Times New Roman" w:hAnsi="Arial" w:cs="Arial"/>
                <w:b/>
                <w:spacing w:val="-2"/>
                <w:w w:val="102"/>
                <w:sz w:val="20"/>
                <w:szCs w:val="20"/>
              </w:rPr>
              <w:t>y</w:t>
            </w:r>
            <w:r w:rsidRPr="0026041E">
              <w:rPr>
                <w:rFonts w:ascii="Arial" w:eastAsia="Times New Roman" w:hAnsi="Arial" w:cs="Arial"/>
                <w:b/>
                <w:w w:val="102"/>
                <w:sz w:val="20"/>
                <w:szCs w:val="20"/>
              </w:rPr>
              <w:t>)</w:t>
            </w:r>
          </w:p>
        </w:tc>
      </w:tr>
    </w:tbl>
    <w:p w:rsidR="007575EC" w:rsidRDefault="007575EC" w:rsidP="006A443E">
      <w:pPr>
        <w:ind w:left="152"/>
        <w:rPr>
          <w:rFonts w:ascii="Arial" w:hAnsi="Arial" w:cs="Arial"/>
        </w:rPr>
      </w:pPr>
      <w:r w:rsidRPr="007575EC">
        <w:rPr>
          <w:rFonts w:ascii="Arial" w:hAnsi="Arial" w:cs="Arial"/>
        </w:rPr>
        <w:t>*Transcription validation cost is considered only for source language that is English.</w:t>
      </w:r>
    </w:p>
    <w:p w:rsidR="007575EC" w:rsidRDefault="007575EC">
      <w:pPr>
        <w:rPr>
          <w:rFonts w:ascii="Arial" w:hAnsi="Arial" w:cs="Arial"/>
        </w:rPr>
      </w:pPr>
      <w:r>
        <w:rPr>
          <w:rFonts w:ascii="Arial" w:hAnsi="Arial" w:cs="Arial"/>
        </w:rPr>
        <w:br w:type="page"/>
      </w:r>
    </w:p>
    <w:p w:rsidR="007575EC" w:rsidRDefault="007575EC" w:rsidP="006A443E">
      <w:pPr>
        <w:ind w:left="152"/>
        <w:rPr>
          <w:rFonts w:ascii="Arial" w:hAnsi="Arial" w:cs="Arial"/>
        </w:rPr>
      </w:pPr>
    </w:p>
    <w:tbl>
      <w:tblPr>
        <w:tblW w:w="0" w:type="auto"/>
        <w:jc w:val="center"/>
        <w:tblInd w:w="-84" w:type="dxa"/>
        <w:tblLayout w:type="fixed"/>
        <w:tblCellMar>
          <w:left w:w="0" w:type="dxa"/>
          <w:right w:w="0" w:type="dxa"/>
        </w:tblCellMar>
        <w:tblLook w:val="01E0"/>
      </w:tblPr>
      <w:tblGrid>
        <w:gridCol w:w="2495"/>
        <w:gridCol w:w="1066"/>
        <w:gridCol w:w="309"/>
        <w:gridCol w:w="1292"/>
        <w:gridCol w:w="1466"/>
        <w:gridCol w:w="2732"/>
      </w:tblGrid>
      <w:tr w:rsidR="007575EC" w:rsidRPr="007575EC" w:rsidTr="00804A0C">
        <w:trPr>
          <w:trHeight w:hRule="exact" w:val="300"/>
          <w:jc w:val="center"/>
        </w:trPr>
        <w:tc>
          <w:tcPr>
            <w:tcW w:w="9360" w:type="dxa"/>
            <w:gridSpan w:val="6"/>
            <w:tcBorders>
              <w:top w:val="single" w:sz="5" w:space="0" w:color="000000"/>
              <w:left w:val="single" w:sz="5" w:space="0" w:color="000000"/>
              <w:bottom w:val="nil"/>
              <w:right w:val="single" w:sz="5" w:space="0" w:color="000000"/>
            </w:tcBorders>
          </w:tcPr>
          <w:p w:rsidR="007575EC" w:rsidRPr="009A7258" w:rsidRDefault="007575EC" w:rsidP="00B21D79">
            <w:pPr>
              <w:spacing w:after="0" w:line="240" w:lineRule="auto"/>
              <w:ind w:left="90"/>
              <w:jc w:val="center"/>
              <w:rPr>
                <w:rFonts w:ascii="Arial" w:hAnsi="Arial" w:cs="Arial"/>
                <w:sz w:val="20"/>
                <w:szCs w:val="20"/>
              </w:rPr>
            </w:pPr>
            <w:r w:rsidRPr="009A7258">
              <w:rPr>
                <w:rFonts w:ascii="Arial" w:eastAsia="Times New Roman" w:hAnsi="Arial" w:cs="Arial"/>
                <w:b/>
                <w:sz w:val="20"/>
                <w:szCs w:val="20"/>
              </w:rPr>
              <w:t>C</w:t>
            </w:r>
            <w:r w:rsidRPr="009A7258">
              <w:rPr>
                <w:rFonts w:ascii="Arial" w:eastAsia="Times New Roman" w:hAnsi="Arial" w:cs="Arial"/>
                <w:b/>
                <w:spacing w:val="4"/>
                <w:sz w:val="20"/>
                <w:szCs w:val="20"/>
              </w:rPr>
              <w:t>u</w:t>
            </w:r>
            <w:r w:rsidRPr="009A7258">
              <w:rPr>
                <w:rFonts w:ascii="Arial" w:eastAsia="Times New Roman" w:hAnsi="Arial" w:cs="Arial"/>
                <w:b/>
                <w:spacing w:val="-6"/>
                <w:sz w:val="20"/>
                <w:szCs w:val="20"/>
              </w:rPr>
              <w:t>s</w:t>
            </w:r>
            <w:r w:rsidRPr="009A7258">
              <w:rPr>
                <w:rFonts w:ascii="Arial" w:eastAsia="Times New Roman" w:hAnsi="Arial" w:cs="Arial"/>
                <w:b/>
                <w:spacing w:val="2"/>
                <w:sz w:val="20"/>
                <w:szCs w:val="20"/>
              </w:rPr>
              <w:t>t</w:t>
            </w:r>
            <w:r w:rsidRPr="009A7258">
              <w:rPr>
                <w:rFonts w:ascii="Arial" w:eastAsia="Times New Roman" w:hAnsi="Arial" w:cs="Arial"/>
                <w:b/>
                <w:spacing w:val="7"/>
                <w:sz w:val="20"/>
                <w:szCs w:val="20"/>
              </w:rPr>
              <w:t>o</w:t>
            </w:r>
            <w:r w:rsidRPr="009A7258">
              <w:rPr>
                <w:rFonts w:ascii="Arial" w:eastAsia="Times New Roman" w:hAnsi="Arial" w:cs="Arial"/>
                <w:b/>
                <w:spacing w:val="-5"/>
                <w:sz w:val="20"/>
                <w:szCs w:val="20"/>
              </w:rPr>
              <w:t>m</w:t>
            </w:r>
            <w:r w:rsidRPr="009A7258">
              <w:rPr>
                <w:rFonts w:ascii="Arial" w:eastAsia="Times New Roman" w:hAnsi="Arial" w:cs="Arial"/>
                <w:b/>
                <w:sz w:val="20"/>
                <w:szCs w:val="20"/>
              </w:rPr>
              <w:t>i</w:t>
            </w:r>
            <w:r w:rsidRPr="009A7258">
              <w:rPr>
                <w:rFonts w:ascii="Arial" w:eastAsia="Times New Roman" w:hAnsi="Arial" w:cs="Arial"/>
                <w:b/>
                <w:spacing w:val="1"/>
                <w:sz w:val="20"/>
                <w:szCs w:val="20"/>
              </w:rPr>
              <w:t>z</w:t>
            </w:r>
            <w:r w:rsidRPr="009A7258">
              <w:rPr>
                <w:rFonts w:ascii="Arial" w:eastAsia="Times New Roman" w:hAnsi="Arial" w:cs="Arial"/>
                <w:b/>
                <w:spacing w:val="2"/>
                <w:sz w:val="20"/>
                <w:szCs w:val="20"/>
              </w:rPr>
              <w:t>at</w:t>
            </w:r>
            <w:r w:rsidRPr="009A7258">
              <w:rPr>
                <w:rFonts w:ascii="Arial" w:eastAsia="Times New Roman" w:hAnsi="Arial" w:cs="Arial"/>
                <w:b/>
                <w:spacing w:val="-5"/>
                <w:sz w:val="20"/>
                <w:szCs w:val="20"/>
              </w:rPr>
              <w:t>i</w:t>
            </w:r>
            <w:r w:rsidRPr="009A7258">
              <w:rPr>
                <w:rFonts w:ascii="Arial" w:eastAsia="Times New Roman" w:hAnsi="Arial" w:cs="Arial"/>
                <w:b/>
                <w:spacing w:val="2"/>
                <w:sz w:val="20"/>
                <w:szCs w:val="20"/>
              </w:rPr>
              <w:t>o</w:t>
            </w:r>
            <w:r w:rsidRPr="009A7258">
              <w:rPr>
                <w:rFonts w:ascii="Arial" w:eastAsia="Times New Roman" w:hAnsi="Arial" w:cs="Arial"/>
                <w:b/>
                <w:sz w:val="20"/>
                <w:szCs w:val="20"/>
              </w:rPr>
              <w:t>n</w:t>
            </w:r>
            <w:r w:rsidRPr="009A7258">
              <w:rPr>
                <w:rFonts w:ascii="Arial" w:eastAsia="Times New Roman" w:hAnsi="Arial" w:cs="Arial"/>
                <w:b/>
                <w:spacing w:val="34"/>
                <w:sz w:val="20"/>
                <w:szCs w:val="20"/>
              </w:rPr>
              <w:t xml:space="preserve"> </w:t>
            </w:r>
            <w:r w:rsidRPr="009A7258">
              <w:rPr>
                <w:rFonts w:ascii="Arial" w:eastAsia="Times New Roman" w:hAnsi="Arial" w:cs="Arial"/>
                <w:b/>
                <w:sz w:val="20"/>
                <w:szCs w:val="20"/>
              </w:rPr>
              <w:t>&amp;</w:t>
            </w:r>
            <w:r w:rsidRPr="009A7258">
              <w:rPr>
                <w:rFonts w:ascii="Arial" w:eastAsia="Times New Roman" w:hAnsi="Arial" w:cs="Arial"/>
                <w:b/>
                <w:spacing w:val="6"/>
                <w:sz w:val="20"/>
                <w:szCs w:val="20"/>
              </w:rPr>
              <w:t xml:space="preserve"> </w:t>
            </w:r>
            <w:r w:rsidRPr="009A7258">
              <w:rPr>
                <w:rFonts w:ascii="Arial" w:eastAsia="Times New Roman" w:hAnsi="Arial" w:cs="Arial"/>
                <w:b/>
                <w:spacing w:val="-6"/>
                <w:sz w:val="20"/>
                <w:szCs w:val="20"/>
              </w:rPr>
              <w:t>M</w:t>
            </w:r>
            <w:r w:rsidRPr="009A7258">
              <w:rPr>
                <w:rFonts w:ascii="Arial" w:eastAsia="Times New Roman" w:hAnsi="Arial" w:cs="Arial"/>
                <w:b/>
                <w:spacing w:val="2"/>
                <w:sz w:val="20"/>
                <w:szCs w:val="20"/>
              </w:rPr>
              <w:t>a</w:t>
            </w:r>
            <w:r w:rsidRPr="009A7258">
              <w:rPr>
                <w:rFonts w:ascii="Arial" w:eastAsia="Times New Roman" w:hAnsi="Arial" w:cs="Arial"/>
                <w:b/>
                <w:sz w:val="20"/>
                <w:szCs w:val="20"/>
              </w:rPr>
              <w:t>n</w:t>
            </w:r>
            <w:r w:rsidRPr="009A7258">
              <w:rPr>
                <w:rFonts w:ascii="Arial" w:eastAsia="Times New Roman" w:hAnsi="Arial" w:cs="Arial"/>
                <w:b/>
                <w:spacing w:val="-2"/>
                <w:sz w:val="20"/>
                <w:szCs w:val="20"/>
              </w:rPr>
              <w:t>a</w:t>
            </w:r>
            <w:r w:rsidRPr="009A7258">
              <w:rPr>
                <w:rFonts w:ascii="Arial" w:eastAsia="Times New Roman" w:hAnsi="Arial" w:cs="Arial"/>
                <w:b/>
                <w:spacing w:val="7"/>
                <w:sz w:val="20"/>
                <w:szCs w:val="20"/>
              </w:rPr>
              <w:t>g</w:t>
            </w:r>
            <w:r w:rsidRPr="009A7258">
              <w:rPr>
                <w:rFonts w:ascii="Arial" w:eastAsia="Times New Roman" w:hAnsi="Arial" w:cs="Arial"/>
                <w:b/>
                <w:spacing w:val="-4"/>
                <w:sz w:val="20"/>
                <w:szCs w:val="20"/>
              </w:rPr>
              <w:t>e</w:t>
            </w:r>
            <w:r w:rsidRPr="009A7258">
              <w:rPr>
                <w:rFonts w:ascii="Arial" w:eastAsia="Times New Roman" w:hAnsi="Arial" w:cs="Arial"/>
                <w:b/>
                <w:sz w:val="20"/>
                <w:szCs w:val="20"/>
              </w:rPr>
              <w:t>m</w:t>
            </w:r>
            <w:r w:rsidRPr="009A7258">
              <w:rPr>
                <w:rFonts w:ascii="Arial" w:eastAsia="Times New Roman" w:hAnsi="Arial" w:cs="Arial"/>
                <w:b/>
                <w:spacing w:val="1"/>
                <w:sz w:val="20"/>
                <w:szCs w:val="20"/>
              </w:rPr>
              <w:t>e</w:t>
            </w:r>
            <w:r w:rsidRPr="009A7258">
              <w:rPr>
                <w:rFonts w:ascii="Arial" w:eastAsia="Times New Roman" w:hAnsi="Arial" w:cs="Arial"/>
                <w:b/>
                <w:sz w:val="20"/>
                <w:szCs w:val="20"/>
              </w:rPr>
              <w:t>nt</w:t>
            </w:r>
            <w:r w:rsidRPr="009A7258">
              <w:rPr>
                <w:rFonts w:ascii="Arial" w:eastAsia="Times New Roman" w:hAnsi="Arial" w:cs="Arial"/>
                <w:b/>
                <w:spacing w:val="29"/>
                <w:sz w:val="20"/>
                <w:szCs w:val="20"/>
              </w:rPr>
              <w:t xml:space="preserve"> </w:t>
            </w:r>
            <w:r w:rsidR="00B21D79">
              <w:rPr>
                <w:rFonts w:ascii="Arial" w:eastAsia="Times New Roman" w:hAnsi="Arial" w:cs="Arial"/>
                <w:b/>
                <w:spacing w:val="29"/>
                <w:sz w:val="20"/>
                <w:szCs w:val="20"/>
              </w:rPr>
              <w:t>C</w:t>
            </w:r>
            <w:r w:rsidRPr="009A7258">
              <w:rPr>
                <w:rFonts w:ascii="Arial" w:eastAsia="Times New Roman" w:hAnsi="Arial" w:cs="Arial"/>
                <w:b/>
                <w:spacing w:val="2"/>
                <w:sz w:val="20"/>
                <w:szCs w:val="20"/>
              </w:rPr>
              <w:t>o</w:t>
            </w:r>
            <w:r w:rsidRPr="009A7258">
              <w:rPr>
                <w:rFonts w:ascii="Arial" w:eastAsia="Times New Roman" w:hAnsi="Arial" w:cs="Arial"/>
                <w:b/>
                <w:spacing w:val="-1"/>
                <w:sz w:val="20"/>
                <w:szCs w:val="20"/>
              </w:rPr>
              <w:t>s</w:t>
            </w:r>
            <w:r w:rsidRPr="009A7258">
              <w:rPr>
                <w:rFonts w:ascii="Arial" w:eastAsia="Times New Roman" w:hAnsi="Arial" w:cs="Arial"/>
                <w:b/>
                <w:sz w:val="20"/>
                <w:szCs w:val="20"/>
              </w:rPr>
              <w:t>t</w:t>
            </w:r>
            <w:r w:rsidRPr="009A7258">
              <w:rPr>
                <w:rFonts w:ascii="Arial" w:eastAsia="Times New Roman" w:hAnsi="Arial" w:cs="Arial"/>
                <w:b/>
                <w:spacing w:val="7"/>
                <w:sz w:val="20"/>
                <w:szCs w:val="20"/>
              </w:rPr>
              <w:t xml:space="preserve"> </w:t>
            </w:r>
            <w:r w:rsidRPr="009A7258">
              <w:rPr>
                <w:rFonts w:ascii="Arial" w:eastAsia="Times New Roman" w:hAnsi="Arial" w:cs="Arial"/>
                <w:b/>
                <w:spacing w:val="2"/>
                <w:w w:val="102"/>
                <w:sz w:val="20"/>
                <w:szCs w:val="20"/>
              </w:rPr>
              <w:t>(</w:t>
            </w:r>
            <w:r w:rsidRPr="009A7258">
              <w:rPr>
                <w:rFonts w:ascii="Arial" w:eastAsia="Times New Roman" w:hAnsi="Arial" w:cs="Arial"/>
                <w:b/>
                <w:spacing w:val="-1"/>
                <w:w w:val="102"/>
                <w:sz w:val="20"/>
                <w:szCs w:val="20"/>
              </w:rPr>
              <w:t>B</w:t>
            </w:r>
            <w:r w:rsidRPr="009A7258">
              <w:rPr>
                <w:rFonts w:ascii="Arial" w:eastAsia="Times New Roman" w:hAnsi="Arial" w:cs="Arial"/>
                <w:b/>
                <w:w w:val="102"/>
                <w:sz w:val="20"/>
                <w:szCs w:val="20"/>
              </w:rPr>
              <w:t>)</w:t>
            </w:r>
          </w:p>
        </w:tc>
      </w:tr>
      <w:tr w:rsidR="007575EC" w:rsidRPr="007575EC" w:rsidTr="00804A0C">
        <w:trPr>
          <w:trHeight w:hRule="exact" w:val="844"/>
          <w:jc w:val="center"/>
        </w:trPr>
        <w:tc>
          <w:tcPr>
            <w:tcW w:w="2495" w:type="dxa"/>
            <w:tcBorders>
              <w:top w:val="single" w:sz="3" w:space="0" w:color="000000"/>
              <w:left w:val="single" w:sz="5" w:space="0" w:color="000000"/>
              <w:bottom w:val="single" w:sz="5" w:space="0" w:color="000000"/>
              <w:right w:val="single" w:sz="5" w:space="0" w:color="000000"/>
            </w:tcBorders>
          </w:tcPr>
          <w:p w:rsidR="007575EC" w:rsidRPr="007575EC" w:rsidRDefault="007575EC" w:rsidP="003A33C4">
            <w:pPr>
              <w:rPr>
                <w:rFonts w:ascii="Arial" w:hAnsi="Arial" w:cs="Arial"/>
              </w:rPr>
            </w:pPr>
          </w:p>
        </w:tc>
        <w:tc>
          <w:tcPr>
            <w:tcW w:w="1375" w:type="dxa"/>
            <w:gridSpan w:val="2"/>
            <w:tcBorders>
              <w:top w:val="single" w:sz="3" w:space="0" w:color="000000"/>
              <w:left w:val="single" w:sz="5" w:space="0" w:color="000000"/>
              <w:bottom w:val="single" w:sz="5" w:space="0" w:color="000000"/>
              <w:right w:val="single" w:sz="5" w:space="0" w:color="000000"/>
            </w:tcBorders>
          </w:tcPr>
          <w:p w:rsidR="007575EC" w:rsidRPr="009A7258" w:rsidRDefault="007575EC" w:rsidP="009A7258">
            <w:pPr>
              <w:spacing w:after="0" w:line="240" w:lineRule="auto"/>
              <w:ind w:left="100" w:right="133"/>
              <w:rPr>
                <w:rFonts w:ascii="Arial" w:hAnsi="Arial" w:cs="Arial"/>
                <w:sz w:val="20"/>
                <w:szCs w:val="20"/>
              </w:rPr>
            </w:pPr>
            <w:r w:rsidRPr="009A7258">
              <w:rPr>
                <w:rFonts w:ascii="Arial" w:eastAsia="Times New Roman" w:hAnsi="Arial" w:cs="Arial"/>
                <w:spacing w:val="-1"/>
                <w:sz w:val="20"/>
                <w:szCs w:val="20"/>
              </w:rPr>
              <w:t>N</w:t>
            </w:r>
            <w:r w:rsidRPr="009A7258">
              <w:rPr>
                <w:rFonts w:ascii="Arial" w:eastAsia="Times New Roman" w:hAnsi="Arial" w:cs="Arial"/>
                <w:sz w:val="20"/>
                <w:szCs w:val="20"/>
              </w:rPr>
              <w:t>o</w:t>
            </w:r>
            <w:r w:rsidRPr="009A7258">
              <w:rPr>
                <w:rFonts w:ascii="Arial" w:eastAsia="Times New Roman" w:hAnsi="Arial" w:cs="Arial"/>
                <w:spacing w:val="7"/>
                <w:sz w:val="20"/>
                <w:szCs w:val="20"/>
              </w:rPr>
              <w:t xml:space="preserve"> </w:t>
            </w:r>
            <w:r w:rsidRPr="009A7258">
              <w:rPr>
                <w:rFonts w:ascii="Arial" w:eastAsia="Times New Roman" w:hAnsi="Arial" w:cs="Arial"/>
                <w:spacing w:val="-3"/>
                <w:w w:val="103"/>
                <w:sz w:val="20"/>
                <w:szCs w:val="20"/>
              </w:rPr>
              <w:t>o</w:t>
            </w:r>
            <w:r w:rsidRPr="009A7258">
              <w:rPr>
                <w:rFonts w:ascii="Arial" w:eastAsia="Times New Roman" w:hAnsi="Arial" w:cs="Arial"/>
                <w:w w:val="103"/>
                <w:sz w:val="20"/>
                <w:szCs w:val="20"/>
              </w:rPr>
              <w:t xml:space="preserve">f </w:t>
            </w:r>
            <w:r w:rsidRPr="009A7258">
              <w:rPr>
                <w:rFonts w:ascii="Arial" w:eastAsia="Times New Roman" w:hAnsi="Arial" w:cs="Arial"/>
                <w:spacing w:val="-7"/>
                <w:w w:val="103"/>
                <w:sz w:val="20"/>
                <w:szCs w:val="20"/>
              </w:rPr>
              <w:t>m</w:t>
            </w:r>
            <w:r w:rsidRPr="009A7258">
              <w:rPr>
                <w:rFonts w:ascii="Arial" w:eastAsia="Times New Roman" w:hAnsi="Arial" w:cs="Arial"/>
                <w:spacing w:val="4"/>
                <w:w w:val="103"/>
                <w:sz w:val="20"/>
                <w:szCs w:val="20"/>
              </w:rPr>
              <w:t>a</w:t>
            </w:r>
            <w:r w:rsidRPr="009A7258">
              <w:rPr>
                <w:rFonts w:ascii="Arial" w:eastAsia="Times New Roman" w:hAnsi="Arial" w:cs="Arial"/>
                <w:spacing w:val="-3"/>
                <w:w w:val="103"/>
                <w:sz w:val="20"/>
                <w:szCs w:val="20"/>
              </w:rPr>
              <w:t>n</w:t>
            </w:r>
            <w:r w:rsidRPr="009A7258">
              <w:rPr>
                <w:rFonts w:ascii="Arial" w:eastAsia="Times New Roman" w:hAnsi="Arial" w:cs="Arial"/>
                <w:spacing w:val="4"/>
                <w:w w:val="103"/>
                <w:sz w:val="20"/>
                <w:szCs w:val="20"/>
              </w:rPr>
              <w:t>a</w:t>
            </w:r>
            <w:r w:rsidRPr="009A7258">
              <w:rPr>
                <w:rFonts w:ascii="Arial" w:eastAsia="Times New Roman" w:hAnsi="Arial" w:cs="Arial"/>
                <w:spacing w:val="-3"/>
                <w:w w:val="103"/>
                <w:sz w:val="20"/>
                <w:szCs w:val="20"/>
              </w:rPr>
              <w:t>g</w:t>
            </w:r>
            <w:r w:rsidRPr="009A7258">
              <w:rPr>
                <w:rFonts w:ascii="Arial" w:eastAsia="Times New Roman" w:hAnsi="Arial" w:cs="Arial"/>
                <w:spacing w:val="-1"/>
                <w:w w:val="103"/>
                <w:sz w:val="20"/>
                <w:szCs w:val="20"/>
              </w:rPr>
              <w:t>e</w:t>
            </w:r>
            <w:r w:rsidRPr="009A7258">
              <w:rPr>
                <w:rFonts w:ascii="Arial" w:eastAsia="Times New Roman" w:hAnsi="Arial" w:cs="Arial"/>
                <w:spacing w:val="-2"/>
                <w:w w:val="103"/>
                <w:sz w:val="20"/>
                <w:szCs w:val="20"/>
              </w:rPr>
              <w:t>r</w:t>
            </w:r>
            <w:r w:rsidRPr="009A7258">
              <w:rPr>
                <w:rFonts w:ascii="Arial" w:eastAsia="Times New Roman" w:hAnsi="Arial" w:cs="Arial"/>
                <w:w w:val="103"/>
                <w:sz w:val="20"/>
                <w:szCs w:val="20"/>
              </w:rPr>
              <w:t>s</w:t>
            </w:r>
          </w:p>
        </w:tc>
        <w:tc>
          <w:tcPr>
            <w:tcW w:w="1292" w:type="dxa"/>
            <w:tcBorders>
              <w:top w:val="single" w:sz="3"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95"/>
              <w:rPr>
                <w:rFonts w:ascii="Arial" w:hAnsi="Arial" w:cs="Arial"/>
                <w:sz w:val="20"/>
                <w:szCs w:val="20"/>
              </w:rPr>
            </w:pPr>
            <w:r w:rsidRPr="009A7258">
              <w:rPr>
                <w:rFonts w:ascii="Arial" w:eastAsia="Times New Roman" w:hAnsi="Arial" w:cs="Arial"/>
                <w:spacing w:val="1"/>
                <w:sz w:val="20"/>
                <w:szCs w:val="20"/>
              </w:rPr>
              <w:t>C</w:t>
            </w:r>
            <w:r w:rsidRPr="009A7258">
              <w:rPr>
                <w:rFonts w:ascii="Arial" w:eastAsia="Times New Roman" w:hAnsi="Arial" w:cs="Arial"/>
                <w:spacing w:val="-3"/>
                <w:sz w:val="20"/>
                <w:szCs w:val="20"/>
              </w:rPr>
              <w:t>o</w:t>
            </w:r>
            <w:r w:rsidRPr="009A7258">
              <w:rPr>
                <w:rFonts w:ascii="Arial" w:eastAsia="Times New Roman" w:hAnsi="Arial" w:cs="Arial"/>
                <w:spacing w:val="1"/>
                <w:sz w:val="20"/>
                <w:szCs w:val="20"/>
              </w:rPr>
              <w:t>s</w:t>
            </w:r>
            <w:r w:rsidRPr="009A7258">
              <w:rPr>
                <w:rFonts w:ascii="Arial" w:eastAsia="Times New Roman" w:hAnsi="Arial" w:cs="Arial"/>
                <w:sz w:val="20"/>
                <w:szCs w:val="20"/>
              </w:rPr>
              <w:t>t</w:t>
            </w:r>
            <w:r w:rsidRPr="009A7258">
              <w:rPr>
                <w:rFonts w:ascii="Arial" w:eastAsia="Times New Roman" w:hAnsi="Arial" w:cs="Arial"/>
                <w:spacing w:val="19"/>
                <w:sz w:val="20"/>
                <w:szCs w:val="20"/>
              </w:rPr>
              <w:t xml:space="preserve"> </w:t>
            </w:r>
            <w:r w:rsidRPr="009A7258">
              <w:rPr>
                <w:rFonts w:ascii="Arial" w:eastAsia="Times New Roman" w:hAnsi="Arial" w:cs="Arial"/>
                <w:spacing w:val="-3"/>
                <w:sz w:val="20"/>
                <w:szCs w:val="20"/>
              </w:rPr>
              <w:t>p</w:t>
            </w:r>
            <w:r w:rsidRPr="009A7258">
              <w:rPr>
                <w:rFonts w:ascii="Arial" w:eastAsia="Times New Roman" w:hAnsi="Arial" w:cs="Arial"/>
                <w:spacing w:val="-5"/>
                <w:sz w:val="20"/>
                <w:szCs w:val="20"/>
              </w:rPr>
              <w:t>e</w:t>
            </w:r>
            <w:r w:rsidRPr="009A7258">
              <w:rPr>
                <w:rFonts w:ascii="Arial" w:eastAsia="Times New Roman" w:hAnsi="Arial" w:cs="Arial"/>
                <w:sz w:val="20"/>
                <w:szCs w:val="20"/>
              </w:rPr>
              <w:t>r</w:t>
            </w:r>
            <w:r w:rsidRPr="009A7258">
              <w:rPr>
                <w:rFonts w:ascii="Arial" w:eastAsia="Times New Roman" w:hAnsi="Arial" w:cs="Arial"/>
                <w:spacing w:val="9"/>
                <w:sz w:val="20"/>
                <w:szCs w:val="20"/>
              </w:rPr>
              <w:t xml:space="preserve"> </w:t>
            </w:r>
            <w:r w:rsidRPr="009A7258">
              <w:rPr>
                <w:rFonts w:ascii="Arial" w:eastAsia="Times New Roman" w:hAnsi="Arial" w:cs="Arial"/>
                <w:spacing w:val="3"/>
                <w:w w:val="103"/>
                <w:sz w:val="20"/>
                <w:szCs w:val="20"/>
              </w:rPr>
              <w:t>M</w:t>
            </w:r>
            <w:r w:rsidRPr="009A7258">
              <w:rPr>
                <w:rFonts w:ascii="Arial" w:eastAsia="Times New Roman" w:hAnsi="Arial" w:cs="Arial"/>
                <w:spacing w:val="2"/>
                <w:w w:val="103"/>
                <w:sz w:val="20"/>
                <w:szCs w:val="20"/>
              </w:rPr>
              <w:t>o</w:t>
            </w:r>
            <w:r w:rsidRPr="009A7258">
              <w:rPr>
                <w:rFonts w:ascii="Arial" w:eastAsia="Times New Roman" w:hAnsi="Arial" w:cs="Arial"/>
                <w:spacing w:val="-7"/>
                <w:w w:val="103"/>
                <w:sz w:val="20"/>
                <w:szCs w:val="20"/>
              </w:rPr>
              <w:t>n</w:t>
            </w:r>
            <w:r w:rsidRPr="009A7258">
              <w:rPr>
                <w:rFonts w:ascii="Arial" w:eastAsia="Times New Roman" w:hAnsi="Arial" w:cs="Arial"/>
                <w:spacing w:val="5"/>
                <w:w w:val="103"/>
                <w:sz w:val="20"/>
                <w:szCs w:val="20"/>
              </w:rPr>
              <w:t>t</w:t>
            </w:r>
            <w:r w:rsidRPr="009A7258">
              <w:rPr>
                <w:rFonts w:ascii="Arial" w:eastAsia="Times New Roman" w:hAnsi="Arial" w:cs="Arial"/>
                <w:w w:val="103"/>
                <w:sz w:val="20"/>
                <w:szCs w:val="20"/>
              </w:rPr>
              <w:t>h</w:t>
            </w:r>
          </w:p>
          <w:p w:rsidR="007575EC" w:rsidRPr="009A7258" w:rsidRDefault="007575EC" w:rsidP="009A7258">
            <w:pPr>
              <w:spacing w:after="0" w:line="240" w:lineRule="auto"/>
              <w:ind w:left="95"/>
              <w:rPr>
                <w:rFonts w:ascii="Arial" w:hAnsi="Arial" w:cs="Arial"/>
                <w:sz w:val="20"/>
                <w:szCs w:val="20"/>
              </w:rPr>
            </w:pPr>
            <w:r w:rsidRPr="009A7258">
              <w:rPr>
                <w:rFonts w:ascii="Arial" w:eastAsia="Times New Roman" w:hAnsi="Arial" w:cs="Arial"/>
                <w:spacing w:val="-2"/>
                <w:sz w:val="20"/>
                <w:szCs w:val="20"/>
              </w:rPr>
              <w:t>(</w:t>
            </w:r>
            <w:r w:rsidRPr="009A7258">
              <w:rPr>
                <w:rFonts w:ascii="Arial" w:eastAsia="Times New Roman" w:hAnsi="Arial" w:cs="Arial"/>
                <w:spacing w:val="5"/>
                <w:sz w:val="20"/>
                <w:szCs w:val="20"/>
              </w:rPr>
              <w:t>i</w:t>
            </w:r>
            <w:r w:rsidRPr="009A7258">
              <w:rPr>
                <w:rFonts w:ascii="Arial" w:eastAsia="Times New Roman" w:hAnsi="Arial" w:cs="Arial"/>
                <w:sz w:val="20"/>
                <w:szCs w:val="20"/>
              </w:rPr>
              <w:t>n</w:t>
            </w:r>
            <w:r w:rsidRPr="009A7258">
              <w:rPr>
                <w:rFonts w:ascii="Arial" w:eastAsia="Times New Roman" w:hAnsi="Arial" w:cs="Arial"/>
                <w:spacing w:val="7"/>
                <w:sz w:val="20"/>
                <w:szCs w:val="20"/>
              </w:rPr>
              <w:t xml:space="preserve"> </w:t>
            </w:r>
            <w:r w:rsidRPr="009A7258">
              <w:rPr>
                <w:rFonts w:ascii="Arial" w:eastAsia="Times New Roman" w:hAnsi="Arial" w:cs="Arial"/>
                <w:spacing w:val="1"/>
                <w:w w:val="103"/>
                <w:sz w:val="20"/>
                <w:szCs w:val="20"/>
              </w:rPr>
              <w:t>Rs.</w:t>
            </w:r>
            <w:r w:rsidRPr="009A7258">
              <w:rPr>
                <w:rFonts w:ascii="Arial" w:eastAsia="Times New Roman" w:hAnsi="Arial" w:cs="Arial"/>
                <w:w w:val="103"/>
                <w:sz w:val="20"/>
                <w:szCs w:val="20"/>
              </w:rPr>
              <w:t>)</w:t>
            </w:r>
          </w:p>
        </w:tc>
        <w:tc>
          <w:tcPr>
            <w:tcW w:w="1466" w:type="dxa"/>
            <w:tcBorders>
              <w:top w:val="single" w:sz="3" w:space="0" w:color="000000"/>
              <w:left w:val="single" w:sz="3" w:space="0" w:color="000000"/>
              <w:bottom w:val="single" w:sz="5" w:space="0" w:color="000000"/>
              <w:right w:val="single" w:sz="5" w:space="0" w:color="000000"/>
            </w:tcBorders>
          </w:tcPr>
          <w:p w:rsidR="007575EC" w:rsidRPr="009A7258" w:rsidRDefault="007575EC" w:rsidP="009A7258">
            <w:pPr>
              <w:spacing w:after="0" w:line="240" w:lineRule="auto"/>
              <w:ind w:left="95"/>
              <w:rPr>
                <w:rFonts w:ascii="Arial" w:hAnsi="Arial" w:cs="Arial"/>
                <w:sz w:val="20"/>
                <w:szCs w:val="20"/>
              </w:rPr>
            </w:pPr>
            <w:r w:rsidRPr="009A7258">
              <w:rPr>
                <w:rFonts w:ascii="Arial" w:eastAsia="Times New Roman" w:hAnsi="Arial" w:cs="Arial"/>
                <w:spacing w:val="5"/>
                <w:w w:val="103"/>
                <w:sz w:val="20"/>
                <w:szCs w:val="20"/>
              </w:rPr>
              <w:t>P</w:t>
            </w:r>
            <w:r w:rsidRPr="009A7258">
              <w:rPr>
                <w:rFonts w:ascii="Arial" w:eastAsia="Times New Roman" w:hAnsi="Arial" w:cs="Arial"/>
                <w:spacing w:val="-10"/>
                <w:w w:val="103"/>
                <w:sz w:val="20"/>
                <w:szCs w:val="20"/>
              </w:rPr>
              <w:t>e</w:t>
            </w:r>
            <w:r w:rsidRPr="009A7258">
              <w:rPr>
                <w:rFonts w:ascii="Arial" w:eastAsia="Times New Roman" w:hAnsi="Arial" w:cs="Arial"/>
                <w:spacing w:val="3"/>
                <w:w w:val="103"/>
                <w:sz w:val="20"/>
                <w:szCs w:val="20"/>
              </w:rPr>
              <w:t>r</w:t>
            </w:r>
            <w:r w:rsidRPr="009A7258">
              <w:rPr>
                <w:rFonts w:ascii="Arial" w:eastAsia="Times New Roman" w:hAnsi="Arial" w:cs="Arial"/>
                <w:spacing w:val="5"/>
                <w:w w:val="103"/>
                <w:sz w:val="20"/>
                <w:szCs w:val="20"/>
              </w:rPr>
              <w:t>i</w:t>
            </w:r>
            <w:r w:rsidRPr="009A7258">
              <w:rPr>
                <w:rFonts w:ascii="Arial" w:eastAsia="Times New Roman" w:hAnsi="Arial" w:cs="Arial"/>
                <w:spacing w:val="-3"/>
                <w:w w:val="103"/>
                <w:sz w:val="20"/>
                <w:szCs w:val="20"/>
              </w:rPr>
              <w:t>o</w:t>
            </w:r>
            <w:r w:rsidRPr="009A7258">
              <w:rPr>
                <w:rFonts w:ascii="Arial" w:eastAsia="Times New Roman" w:hAnsi="Arial" w:cs="Arial"/>
                <w:w w:val="103"/>
                <w:sz w:val="20"/>
                <w:szCs w:val="20"/>
              </w:rPr>
              <w:t>d</w:t>
            </w:r>
          </w:p>
          <w:p w:rsidR="007575EC" w:rsidRPr="009A7258" w:rsidRDefault="007575EC" w:rsidP="009A7258">
            <w:pPr>
              <w:spacing w:after="0" w:line="240" w:lineRule="auto"/>
              <w:ind w:left="95"/>
              <w:rPr>
                <w:rFonts w:ascii="Arial" w:hAnsi="Arial" w:cs="Arial"/>
                <w:sz w:val="20"/>
                <w:szCs w:val="20"/>
              </w:rPr>
            </w:pPr>
            <w:r w:rsidRPr="009A7258">
              <w:rPr>
                <w:rFonts w:ascii="Arial" w:eastAsia="Times New Roman" w:hAnsi="Arial" w:cs="Arial"/>
                <w:spacing w:val="-2"/>
                <w:sz w:val="20"/>
                <w:szCs w:val="20"/>
              </w:rPr>
              <w:t>(</w:t>
            </w:r>
            <w:r w:rsidRPr="009A7258">
              <w:rPr>
                <w:rFonts w:ascii="Arial" w:eastAsia="Times New Roman" w:hAnsi="Arial" w:cs="Arial"/>
                <w:sz w:val="20"/>
                <w:szCs w:val="20"/>
              </w:rPr>
              <w:t>in</w:t>
            </w:r>
            <w:r w:rsidRPr="009A7258">
              <w:rPr>
                <w:rFonts w:ascii="Arial" w:eastAsia="Times New Roman" w:hAnsi="Arial" w:cs="Arial"/>
                <w:spacing w:val="12"/>
                <w:sz w:val="20"/>
                <w:szCs w:val="20"/>
              </w:rPr>
              <w:t xml:space="preserve"> </w:t>
            </w:r>
            <w:r w:rsidRPr="009A7258">
              <w:rPr>
                <w:rFonts w:ascii="Arial" w:eastAsia="Times New Roman" w:hAnsi="Arial" w:cs="Arial"/>
                <w:spacing w:val="-3"/>
                <w:w w:val="103"/>
                <w:sz w:val="20"/>
                <w:szCs w:val="20"/>
              </w:rPr>
              <w:t>m</w:t>
            </w:r>
            <w:r w:rsidRPr="009A7258">
              <w:rPr>
                <w:rFonts w:ascii="Arial" w:eastAsia="Times New Roman" w:hAnsi="Arial" w:cs="Arial"/>
                <w:spacing w:val="2"/>
                <w:w w:val="103"/>
                <w:sz w:val="20"/>
                <w:szCs w:val="20"/>
              </w:rPr>
              <w:t>o</w:t>
            </w:r>
            <w:r w:rsidRPr="009A7258">
              <w:rPr>
                <w:rFonts w:ascii="Arial" w:eastAsia="Times New Roman" w:hAnsi="Arial" w:cs="Arial"/>
                <w:spacing w:val="-3"/>
                <w:w w:val="103"/>
                <w:sz w:val="20"/>
                <w:szCs w:val="20"/>
              </w:rPr>
              <w:t>n</w:t>
            </w:r>
            <w:r w:rsidRPr="009A7258">
              <w:rPr>
                <w:rFonts w:ascii="Arial" w:eastAsia="Times New Roman" w:hAnsi="Arial" w:cs="Arial"/>
                <w:w w:val="103"/>
                <w:sz w:val="20"/>
                <w:szCs w:val="20"/>
              </w:rPr>
              <w:t>t</w:t>
            </w:r>
            <w:r w:rsidRPr="009A7258">
              <w:rPr>
                <w:rFonts w:ascii="Arial" w:eastAsia="Times New Roman" w:hAnsi="Arial" w:cs="Arial"/>
                <w:spacing w:val="-7"/>
                <w:w w:val="103"/>
                <w:sz w:val="20"/>
                <w:szCs w:val="20"/>
              </w:rPr>
              <w:t>h</w:t>
            </w:r>
            <w:r w:rsidRPr="009A7258">
              <w:rPr>
                <w:rFonts w:ascii="Arial" w:eastAsia="Times New Roman" w:hAnsi="Arial" w:cs="Arial"/>
                <w:spacing w:val="6"/>
                <w:w w:val="103"/>
                <w:sz w:val="20"/>
                <w:szCs w:val="20"/>
              </w:rPr>
              <w:t>s</w:t>
            </w:r>
            <w:r w:rsidRPr="009A7258">
              <w:rPr>
                <w:rFonts w:ascii="Arial" w:eastAsia="Times New Roman" w:hAnsi="Arial" w:cs="Arial"/>
                <w:w w:val="103"/>
                <w:sz w:val="20"/>
                <w:szCs w:val="20"/>
              </w:rPr>
              <w:t>)</w:t>
            </w:r>
          </w:p>
        </w:tc>
        <w:tc>
          <w:tcPr>
            <w:tcW w:w="2732" w:type="dxa"/>
            <w:tcBorders>
              <w:top w:val="single" w:sz="3" w:space="0" w:color="000000"/>
              <w:left w:val="single" w:sz="5" w:space="0" w:color="000000"/>
              <w:bottom w:val="single" w:sz="5" w:space="0" w:color="000000"/>
              <w:right w:val="single" w:sz="5" w:space="0" w:color="000000"/>
            </w:tcBorders>
          </w:tcPr>
          <w:p w:rsidR="007575EC" w:rsidRPr="009A7258" w:rsidRDefault="007575EC" w:rsidP="009A7258">
            <w:pPr>
              <w:spacing w:after="0" w:line="240" w:lineRule="auto"/>
              <w:rPr>
                <w:rFonts w:ascii="Arial" w:hAnsi="Arial" w:cs="Arial"/>
                <w:sz w:val="20"/>
                <w:szCs w:val="20"/>
              </w:rPr>
            </w:pPr>
          </w:p>
          <w:p w:rsidR="007575EC" w:rsidRPr="009A7258" w:rsidRDefault="007575EC" w:rsidP="009A7258">
            <w:pPr>
              <w:spacing w:after="0" w:line="240" w:lineRule="auto"/>
              <w:ind w:left="148"/>
              <w:jc w:val="center"/>
              <w:rPr>
                <w:rFonts w:ascii="Arial" w:hAnsi="Arial" w:cs="Arial"/>
                <w:sz w:val="20"/>
                <w:szCs w:val="20"/>
              </w:rPr>
            </w:pPr>
            <w:r w:rsidRPr="009A7258">
              <w:rPr>
                <w:rFonts w:ascii="Arial" w:eastAsia="Times New Roman" w:hAnsi="Arial" w:cs="Arial"/>
                <w:spacing w:val="1"/>
                <w:sz w:val="20"/>
                <w:szCs w:val="20"/>
              </w:rPr>
              <w:t>C</w:t>
            </w:r>
            <w:r w:rsidRPr="009A7258">
              <w:rPr>
                <w:rFonts w:ascii="Arial" w:eastAsia="Times New Roman" w:hAnsi="Arial" w:cs="Arial"/>
                <w:spacing w:val="-3"/>
                <w:sz w:val="20"/>
                <w:szCs w:val="20"/>
              </w:rPr>
              <w:t>o</w:t>
            </w:r>
            <w:r w:rsidRPr="009A7258">
              <w:rPr>
                <w:rFonts w:ascii="Arial" w:eastAsia="Times New Roman" w:hAnsi="Arial" w:cs="Arial"/>
                <w:spacing w:val="1"/>
                <w:sz w:val="20"/>
                <w:szCs w:val="20"/>
              </w:rPr>
              <w:t>s</w:t>
            </w:r>
            <w:r w:rsidRPr="009A7258">
              <w:rPr>
                <w:rFonts w:ascii="Arial" w:eastAsia="Times New Roman" w:hAnsi="Arial" w:cs="Arial"/>
                <w:sz w:val="20"/>
                <w:szCs w:val="20"/>
              </w:rPr>
              <w:t>t</w:t>
            </w:r>
            <w:r w:rsidRPr="009A7258">
              <w:rPr>
                <w:rFonts w:ascii="Arial" w:eastAsia="Times New Roman" w:hAnsi="Arial" w:cs="Arial"/>
                <w:spacing w:val="14"/>
                <w:sz w:val="20"/>
                <w:szCs w:val="20"/>
              </w:rPr>
              <w:t xml:space="preserve"> </w:t>
            </w:r>
            <w:r w:rsidRPr="009A7258">
              <w:rPr>
                <w:rFonts w:ascii="Arial" w:eastAsia="Times New Roman" w:hAnsi="Arial" w:cs="Arial"/>
                <w:sz w:val="20"/>
                <w:szCs w:val="20"/>
              </w:rPr>
              <w:t>in</w:t>
            </w:r>
            <w:r w:rsidRPr="009A7258">
              <w:rPr>
                <w:rFonts w:ascii="Arial" w:eastAsia="Times New Roman" w:hAnsi="Arial" w:cs="Arial"/>
                <w:spacing w:val="5"/>
                <w:sz w:val="20"/>
                <w:szCs w:val="20"/>
              </w:rPr>
              <w:t xml:space="preserve"> </w:t>
            </w:r>
            <w:r w:rsidRPr="009A7258">
              <w:rPr>
                <w:rFonts w:ascii="Arial" w:eastAsia="Times New Roman" w:hAnsi="Arial" w:cs="Arial"/>
                <w:spacing w:val="1"/>
                <w:w w:val="103"/>
                <w:sz w:val="20"/>
                <w:szCs w:val="20"/>
              </w:rPr>
              <w:t>R</w:t>
            </w:r>
            <w:r w:rsidRPr="009A7258">
              <w:rPr>
                <w:rFonts w:ascii="Arial" w:eastAsia="Times New Roman" w:hAnsi="Arial" w:cs="Arial"/>
                <w:spacing w:val="-3"/>
                <w:w w:val="103"/>
                <w:sz w:val="20"/>
                <w:szCs w:val="20"/>
              </w:rPr>
              <w:t>u</w:t>
            </w:r>
            <w:r w:rsidRPr="009A7258">
              <w:rPr>
                <w:rFonts w:ascii="Arial" w:eastAsia="Times New Roman" w:hAnsi="Arial" w:cs="Arial"/>
                <w:spacing w:val="2"/>
                <w:w w:val="103"/>
                <w:sz w:val="20"/>
                <w:szCs w:val="20"/>
              </w:rPr>
              <w:t>p</w:t>
            </w:r>
            <w:r w:rsidRPr="009A7258">
              <w:rPr>
                <w:rFonts w:ascii="Arial" w:eastAsia="Times New Roman" w:hAnsi="Arial" w:cs="Arial"/>
                <w:spacing w:val="-1"/>
                <w:w w:val="103"/>
                <w:sz w:val="20"/>
                <w:szCs w:val="20"/>
              </w:rPr>
              <w:t>e</w:t>
            </w:r>
            <w:r w:rsidRPr="009A7258">
              <w:rPr>
                <w:rFonts w:ascii="Arial" w:eastAsia="Times New Roman" w:hAnsi="Arial" w:cs="Arial"/>
                <w:spacing w:val="-10"/>
                <w:w w:val="103"/>
                <w:sz w:val="20"/>
                <w:szCs w:val="20"/>
              </w:rPr>
              <w:t>e</w:t>
            </w:r>
            <w:r w:rsidRPr="009A7258">
              <w:rPr>
                <w:rFonts w:ascii="Arial" w:eastAsia="Times New Roman" w:hAnsi="Arial" w:cs="Arial"/>
                <w:w w:val="103"/>
                <w:sz w:val="20"/>
                <w:szCs w:val="20"/>
              </w:rPr>
              <w:t>s</w:t>
            </w:r>
          </w:p>
        </w:tc>
      </w:tr>
      <w:tr w:rsidR="007575EC" w:rsidRPr="007575EC" w:rsidTr="00804A0C">
        <w:trPr>
          <w:trHeight w:hRule="exact" w:val="453"/>
          <w:jc w:val="center"/>
        </w:trPr>
        <w:tc>
          <w:tcPr>
            <w:tcW w:w="2495" w:type="dxa"/>
            <w:tcBorders>
              <w:top w:val="single" w:sz="5" w:space="0" w:color="000000"/>
              <w:left w:val="single" w:sz="5" w:space="0" w:color="000000"/>
              <w:bottom w:val="single" w:sz="5" w:space="0" w:color="000000"/>
              <w:right w:val="single" w:sz="5" w:space="0" w:color="000000"/>
            </w:tcBorders>
          </w:tcPr>
          <w:p w:rsidR="007575EC" w:rsidRPr="007575EC" w:rsidRDefault="007575EC" w:rsidP="003A33C4">
            <w:pPr>
              <w:spacing w:before="42"/>
              <w:ind w:left="95"/>
              <w:rPr>
                <w:rFonts w:ascii="Arial" w:hAnsi="Arial" w:cs="Arial"/>
              </w:rPr>
            </w:pPr>
            <w:r w:rsidRPr="007575EC">
              <w:rPr>
                <w:rFonts w:ascii="Arial" w:eastAsia="Times New Roman" w:hAnsi="Arial" w:cs="Arial"/>
              </w:rPr>
              <w:t>P</w:t>
            </w:r>
            <w:r w:rsidRPr="007575EC">
              <w:rPr>
                <w:rFonts w:ascii="Arial" w:eastAsia="Times New Roman" w:hAnsi="Arial" w:cs="Arial"/>
                <w:spacing w:val="-2"/>
              </w:rPr>
              <w:t>r</w:t>
            </w:r>
            <w:r w:rsidRPr="007575EC">
              <w:rPr>
                <w:rFonts w:ascii="Arial" w:eastAsia="Times New Roman" w:hAnsi="Arial" w:cs="Arial"/>
                <w:spacing w:val="-3"/>
              </w:rPr>
              <w:t>o</w:t>
            </w:r>
            <w:r w:rsidRPr="007575EC">
              <w:rPr>
                <w:rFonts w:ascii="Arial" w:eastAsia="Times New Roman" w:hAnsi="Arial" w:cs="Arial"/>
                <w:spacing w:val="5"/>
              </w:rPr>
              <w:t>j</w:t>
            </w:r>
            <w:r w:rsidRPr="007575EC">
              <w:rPr>
                <w:rFonts w:ascii="Arial" w:eastAsia="Times New Roman" w:hAnsi="Arial" w:cs="Arial"/>
                <w:spacing w:val="-1"/>
              </w:rPr>
              <w:t>e</w:t>
            </w:r>
            <w:r w:rsidRPr="007575EC">
              <w:rPr>
                <w:rFonts w:ascii="Arial" w:eastAsia="Times New Roman" w:hAnsi="Arial" w:cs="Arial"/>
                <w:spacing w:val="-5"/>
              </w:rPr>
              <w:t>c</w:t>
            </w:r>
            <w:r w:rsidRPr="007575EC">
              <w:rPr>
                <w:rFonts w:ascii="Arial" w:eastAsia="Times New Roman" w:hAnsi="Arial" w:cs="Arial"/>
              </w:rPr>
              <w:t>t</w:t>
            </w:r>
            <w:r w:rsidRPr="007575EC">
              <w:rPr>
                <w:rFonts w:ascii="Arial" w:eastAsia="Times New Roman" w:hAnsi="Arial" w:cs="Arial"/>
                <w:spacing w:val="20"/>
              </w:rPr>
              <w:t xml:space="preserve"> </w:t>
            </w:r>
            <w:r w:rsidRPr="007575EC">
              <w:rPr>
                <w:rFonts w:ascii="Arial" w:eastAsia="Times New Roman" w:hAnsi="Arial" w:cs="Arial"/>
                <w:spacing w:val="-2"/>
                <w:w w:val="103"/>
              </w:rPr>
              <w:t>M</w:t>
            </w:r>
            <w:r w:rsidRPr="007575EC">
              <w:rPr>
                <w:rFonts w:ascii="Arial" w:eastAsia="Times New Roman" w:hAnsi="Arial" w:cs="Arial"/>
                <w:spacing w:val="4"/>
                <w:w w:val="103"/>
              </w:rPr>
              <w:t>a</w:t>
            </w:r>
            <w:r w:rsidRPr="007575EC">
              <w:rPr>
                <w:rFonts w:ascii="Arial" w:eastAsia="Times New Roman" w:hAnsi="Arial" w:cs="Arial"/>
                <w:spacing w:val="-3"/>
                <w:w w:val="103"/>
              </w:rPr>
              <w:t>n</w:t>
            </w:r>
            <w:r w:rsidRPr="007575EC">
              <w:rPr>
                <w:rFonts w:ascii="Arial" w:eastAsia="Times New Roman" w:hAnsi="Arial" w:cs="Arial"/>
                <w:spacing w:val="4"/>
                <w:w w:val="103"/>
              </w:rPr>
              <w:t>a</w:t>
            </w:r>
            <w:r w:rsidRPr="007575EC">
              <w:rPr>
                <w:rFonts w:ascii="Arial" w:eastAsia="Times New Roman" w:hAnsi="Arial" w:cs="Arial"/>
                <w:spacing w:val="2"/>
                <w:w w:val="103"/>
              </w:rPr>
              <w:t>g</w:t>
            </w:r>
            <w:r w:rsidRPr="007575EC">
              <w:rPr>
                <w:rFonts w:ascii="Arial" w:eastAsia="Times New Roman" w:hAnsi="Arial" w:cs="Arial"/>
                <w:spacing w:val="-1"/>
                <w:w w:val="103"/>
              </w:rPr>
              <w:t>e</w:t>
            </w:r>
            <w:r w:rsidRPr="007575EC">
              <w:rPr>
                <w:rFonts w:ascii="Arial" w:eastAsia="Times New Roman" w:hAnsi="Arial" w:cs="Arial"/>
                <w:spacing w:val="-7"/>
                <w:w w:val="103"/>
              </w:rPr>
              <w:t>m</w:t>
            </w:r>
            <w:r w:rsidRPr="007575EC">
              <w:rPr>
                <w:rFonts w:ascii="Arial" w:eastAsia="Times New Roman" w:hAnsi="Arial" w:cs="Arial"/>
                <w:spacing w:val="-1"/>
                <w:w w:val="103"/>
              </w:rPr>
              <w:t>e</w:t>
            </w:r>
            <w:r w:rsidRPr="007575EC">
              <w:rPr>
                <w:rFonts w:ascii="Arial" w:eastAsia="Times New Roman" w:hAnsi="Arial" w:cs="Arial"/>
                <w:spacing w:val="-3"/>
                <w:w w:val="103"/>
              </w:rPr>
              <w:t>n</w:t>
            </w:r>
            <w:r w:rsidRPr="007575EC">
              <w:rPr>
                <w:rFonts w:ascii="Arial" w:eastAsia="Times New Roman" w:hAnsi="Arial" w:cs="Arial"/>
                <w:w w:val="103"/>
              </w:rPr>
              <w:t>t</w:t>
            </w:r>
          </w:p>
        </w:tc>
        <w:tc>
          <w:tcPr>
            <w:tcW w:w="1375" w:type="dxa"/>
            <w:gridSpan w:val="2"/>
            <w:tcBorders>
              <w:top w:val="single" w:sz="5" w:space="0" w:color="000000"/>
              <w:left w:val="single" w:sz="5" w:space="0" w:color="000000"/>
              <w:bottom w:val="single" w:sz="5" w:space="0" w:color="000000"/>
              <w:right w:val="single" w:sz="5" w:space="0" w:color="000000"/>
            </w:tcBorders>
          </w:tcPr>
          <w:p w:rsidR="007575EC" w:rsidRPr="009A7258" w:rsidRDefault="007575EC" w:rsidP="009A7258">
            <w:pPr>
              <w:spacing w:after="0" w:line="240" w:lineRule="auto"/>
              <w:ind w:right="97"/>
              <w:jc w:val="center"/>
              <w:rPr>
                <w:rFonts w:ascii="Arial" w:hAnsi="Arial" w:cs="Arial"/>
                <w:sz w:val="20"/>
                <w:szCs w:val="20"/>
              </w:rPr>
            </w:pPr>
            <w:r w:rsidRPr="009A7258">
              <w:rPr>
                <w:rFonts w:ascii="Arial" w:eastAsia="Times New Roman" w:hAnsi="Arial" w:cs="Arial"/>
                <w:w w:val="103"/>
                <w:sz w:val="20"/>
                <w:szCs w:val="20"/>
              </w:rPr>
              <w:t>5</w:t>
            </w:r>
          </w:p>
        </w:tc>
        <w:tc>
          <w:tcPr>
            <w:tcW w:w="1292" w:type="dxa"/>
            <w:tcBorders>
              <w:top w:val="single" w:sz="5"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90"/>
              <w:jc w:val="center"/>
              <w:rPr>
                <w:rFonts w:ascii="Arial" w:hAnsi="Arial" w:cs="Arial"/>
                <w:sz w:val="20"/>
                <w:szCs w:val="20"/>
              </w:rPr>
            </w:pPr>
            <w:r w:rsidRPr="009A7258">
              <w:rPr>
                <w:rFonts w:ascii="Arial" w:eastAsia="Times New Roman" w:hAnsi="Arial" w:cs="Arial"/>
                <w:spacing w:val="2"/>
                <w:w w:val="103"/>
                <w:sz w:val="20"/>
                <w:szCs w:val="20"/>
              </w:rPr>
              <w:t>1</w:t>
            </w:r>
            <w:r w:rsidRPr="009A7258">
              <w:rPr>
                <w:rFonts w:ascii="Arial" w:eastAsia="Times New Roman" w:hAnsi="Arial" w:cs="Arial"/>
                <w:spacing w:val="-3"/>
                <w:w w:val="103"/>
                <w:sz w:val="20"/>
                <w:szCs w:val="20"/>
              </w:rPr>
              <w:t>2</w:t>
            </w:r>
            <w:r w:rsidRPr="009A7258">
              <w:rPr>
                <w:rFonts w:ascii="Arial" w:eastAsia="Times New Roman" w:hAnsi="Arial" w:cs="Arial"/>
                <w:spacing w:val="2"/>
                <w:w w:val="103"/>
                <w:sz w:val="20"/>
                <w:szCs w:val="20"/>
              </w:rPr>
              <w:t>00</w:t>
            </w:r>
            <w:r w:rsidRPr="009A7258">
              <w:rPr>
                <w:rFonts w:ascii="Arial" w:eastAsia="Times New Roman" w:hAnsi="Arial" w:cs="Arial"/>
                <w:spacing w:val="-3"/>
                <w:w w:val="103"/>
                <w:sz w:val="20"/>
                <w:szCs w:val="20"/>
              </w:rPr>
              <w:t>0</w:t>
            </w:r>
            <w:r w:rsidRPr="009A7258">
              <w:rPr>
                <w:rFonts w:ascii="Arial" w:eastAsia="Times New Roman" w:hAnsi="Arial" w:cs="Arial"/>
                <w:w w:val="103"/>
                <w:sz w:val="20"/>
                <w:szCs w:val="20"/>
              </w:rPr>
              <w:t>0</w:t>
            </w:r>
          </w:p>
        </w:tc>
        <w:tc>
          <w:tcPr>
            <w:tcW w:w="1466" w:type="dxa"/>
            <w:tcBorders>
              <w:top w:val="single" w:sz="5" w:space="0" w:color="000000"/>
              <w:left w:val="single" w:sz="3" w:space="0" w:color="000000"/>
              <w:bottom w:val="single" w:sz="5" w:space="0" w:color="000000"/>
              <w:right w:val="single" w:sz="5" w:space="0" w:color="000000"/>
            </w:tcBorders>
          </w:tcPr>
          <w:p w:rsidR="007575EC" w:rsidRPr="009A7258" w:rsidRDefault="007575EC" w:rsidP="009A7258">
            <w:pPr>
              <w:spacing w:after="0" w:line="240" w:lineRule="auto"/>
              <w:ind w:right="97"/>
              <w:jc w:val="center"/>
              <w:rPr>
                <w:rFonts w:ascii="Arial" w:hAnsi="Arial" w:cs="Arial"/>
                <w:sz w:val="20"/>
                <w:szCs w:val="20"/>
              </w:rPr>
            </w:pPr>
            <w:r w:rsidRPr="009A7258">
              <w:rPr>
                <w:rFonts w:ascii="Arial" w:eastAsia="Times New Roman" w:hAnsi="Arial" w:cs="Arial"/>
                <w:spacing w:val="2"/>
                <w:w w:val="103"/>
                <w:sz w:val="20"/>
                <w:szCs w:val="20"/>
              </w:rPr>
              <w:t>1</w:t>
            </w:r>
            <w:r w:rsidRPr="009A7258">
              <w:rPr>
                <w:rFonts w:ascii="Arial" w:eastAsia="Times New Roman" w:hAnsi="Arial" w:cs="Arial"/>
                <w:w w:val="103"/>
                <w:sz w:val="20"/>
                <w:szCs w:val="20"/>
              </w:rPr>
              <w:t>8</w:t>
            </w:r>
          </w:p>
        </w:tc>
        <w:tc>
          <w:tcPr>
            <w:tcW w:w="2732" w:type="dxa"/>
            <w:tcBorders>
              <w:top w:val="single" w:sz="5" w:space="0" w:color="000000"/>
              <w:left w:val="single" w:sz="5" w:space="0" w:color="000000"/>
              <w:bottom w:val="single" w:sz="5" w:space="0" w:color="000000"/>
              <w:right w:val="single" w:sz="5" w:space="0" w:color="000000"/>
            </w:tcBorders>
          </w:tcPr>
          <w:p w:rsidR="007575EC" w:rsidRPr="009A7258" w:rsidRDefault="007575EC" w:rsidP="009A7258">
            <w:pPr>
              <w:spacing w:after="0" w:line="240" w:lineRule="auto"/>
              <w:ind w:left="1065"/>
              <w:rPr>
                <w:rFonts w:ascii="Arial" w:hAnsi="Arial" w:cs="Arial"/>
                <w:sz w:val="20"/>
                <w:szCs w:val="20"/>
              </w:rPr>
            </w:pPr>
            <w:r w:rsidRPr="009A7258">
              <w:rPr>
                <w:rFonts w:ascii="Arial" w:eastAsia="Times New Roman" w:hAnsi="Arial" w:cs="Arial"/>
                <w:spacing w:val="-3"/>
                <w:w w:val="103"/>
                <w:sz w:val="20"/>
                <w:szCs w:val="20"/>
              </w:rPr>
              <w:t>1</w:t>
            </w:r>
            <w:r w:rsidRPr="009A7258">
              <w:rPr>
                <w:rFonts w:ascii="Arial" w:eastAsia="Times New Roman" w:hAnsi="Arial" w:cs="Arial"/>
                <w:spacing w:val="2"/>
                <w:w w:val="103"/>
                <w:sz w:val="20"/>
                <w:szCs w:val="20"/>
              </w:rPr>
              <w:t>08</w:t>
            </w:r>
            <w:r w:rsidRPr="009A7258">
              <w:rPr>
                <w:rFonts w:ascii="Arial" w:eastAsia="Times New Roman" w:hAnsi="Arial" w:cs="Arial"/>
                <w:spacing w:val="-3"/>
                <w:w w:val="103"/>
                <w:sz w:val="20"/>
                <w:szCs w:val="20"/>
              </w:rPr>
              <w:t>0</w:t>
            </w:r>
            <w:r w:rsidRPr="009A7258">
              <w:rPr>
                <w:rFonts w:ascii="Arial" w:eastAsia="Times New Roman" w:hAnsi="Arial" w:cs="Arial"/>
                <w:spacing w:val="2"/>
                <w:w w:val="103"/>
                <w:sz w:val="20"/>
                <w:szCs w:val="20"/>
              </w:rPr>
              <w:t>0</w:t>
            </w:r>
            <w:r w:rsidRPr="009A7258">
              <w:rPr>
                <w:rFonts w:ascii="Arial" w:eastAsia="Times New Roman" w:hAnsi="Arial" w:cs="Arial"/>
                <w:spacing w:val="-3"/>
                <w:w w:val="103"/>
                <w:sz w:val="20"/>
                <w:szCs w:val="20"/>
              </w:rPr>
              <w:t>0</w:t>
            </w:r>
            <w:r w:rsidRPr="009A7258">
              <w:rPr>
                <w:rFonts w:ascii="Arial" w:eastAsia="Times New Roman" w:hAnsi="Arial" w:cs="Arial"/>
                <w:spacing w:val="2"/>
                <w:w w:val="103"/>
                <w:sz w:val="20"/>
                <w:szCs w:val="20"/>
              </w:rPr>
              <w:t>0</w:t>
            </w:r>
            <w:r w:rsidRPr="009A7258">
              <w:rPr>
                <w:rFonts w:ascii="Arial" w:eastAsia="Times New Roman" w:hAnsi="Arial" w:cs="Arial"/>
                <w:w w:val="103"/>
                <w:sz w:val="20"/>
                <w:szCs w:val="20"/>
              </w:rPr>
              <w:t>0</w:t>
            </w:r>
          </w:p>
        </w:tc>
      </w:tr>
      <w:tr w:rsidR="007575EC" w:rsidRPr="007575EC" w:rsidTr="00804A0C">
        <w:trPr>
          <w:trHeight w:hRule="exact" w:val="507"/>
          <w:jc w:val="center"/>
        </w:trPr>
        <w:tc>
          <w:tcPr>
            <w:tcW w:w="6628" w:type="dxa"/>
            <w:gridSpan w:val="5"/>
            <w:tcBorders>
              <w:top w:val="nil"/>
              <w:left w:val="single" w:sz="5" w:space="0" w:color="000000"/>
              <w:bottom w:val="single" w:sz="5" w:space="0" w:color="000000"/>
              <w:right w:val="single" w:sz="5" w:space="0" w:color="000000"/>
            </w:tcBorders>
          </w:tcPr>
          <w:p w:rsidR="007575EC" w:rsidRPr="009A7258" w:rsidRDefault="007575EC" w:rsidP="009A7258">
            <w:pPr>
              <w:spacing w:after="0" w:line="240" w:lineRule="auto"/>
              <w:ind w:left="95"/>
              <w:rPr>
                <w:rFonts w:ascii="Arial" w:hAnsi="Arial" w:cs="Arial"/>
                <w:sz w:val="20"/>
                <w:szCs w:val="20"/>
              </w:rPr>
            </w:pPr>
            <w:r w:rsidRPr="009A7258">
              <w:rPr>
                <w:rFonts w:ascii="Arial" w:eastAsia="Times New Roman" w:hAnsi="Arial" w:cs="Arial"/>
                <w:spacing w:val="-2"/>
                <w:sz w:val="20"/>
                <w:szCs w:val="20"/>
              </w:rPr>
              <w:t>L</w:t>
            </w:r>
            <w:r w:rsidRPr="009A7258">
              <w:rPr>
                <w:rFonts w:ascii="Arial" w:eastAsia="Times New Roman" w:hAnsi="Arial" w:cs="Arial"/>
                <w:spacing w:val="5"/>
                <w:sz w:val="20"/>
                <w:szCs w:val="20"/>
              </w:rPr>
              <w:t>P</w:t>
            </w:r>
            <w:r w:rsidRPr="009A7258">
              <w:rPr>
                <w:rFonts w:ascii="Arial" w:eastAsia="Times New Roman" w:hAnsi="Arial" w:cs="Arial"/>
                <w:spacing w:val="-6"/>
                <w:sz w:val="20"/>
                <w:szCs w:val="20"/>
              </w:rPr>
              <w:t>M</w:t>
            </w:r>
            <w:r w:rsidRPr="009A7258">
              <w:rPr>
                <w:rFonts w:ascii="Arial" w:eastAsia="Times New Roman" w:hAnsi="Arial" w:cs="Arial"/>
                <w:sz w:val="20"/>
                <w:szCs w:val="20"/>
              </w:rPr>
              <w:t>F</w:t>
            </w:r>
            <w:r w:rsidRPr="009A7258">
              <w:rPr>
                <w:rFonts w:ascii="Arial" w:eastAsia="Times New Roman" w:hAnsi="Arial" w:cs="Arial"/>
                <w:spacing w:val="23"/>
                <w:sz w:val="20"/>
                <w:szCs w:val="20"/>
              </w:rPr>
              <w:t xml:space="preserve"> </w:t>
            </w:r>
            <w:r w:rsidRPr="009A7258">
              <w:rPr>
                <w:rFonts w:ascii="Arial" w:eastAsia="Times New Roman" w:hAnsi="Arial" w:cs="Arial"/>
                <w:spacing w:val="1"/>
                <w:sz w:val="20"/>
                <w:szCs w:val="20"/>
              </w:rPr>
              <w:t>C</w:t>
            </w:r>
            <w:r w:rsidRPr="009A7258">
              <w:rPr>
                <w:rFonts w:ascii="Arial" w:eastAsia="Times New Roman" w:hAnsi="Arial" w:cs="Arial"/>
                <w:spacing w:val="-3"/>
                <w:sz w:val="20"/>
                <w:szCs w:val="20"/>
              </w:rPr>
              <w:t>u</w:t>
            </w:r>
            <w:r w:rsidRPr="009A7258">
              <w:rPr>
                <w:rFonts w:ascii="Arial" w:eastAsia="Times New Roman" w:hAnsi="Arial" w:cs="Arial"/>
                <w:spacing w:val="1"/>
                <w:sz w:val="20"/>
                <w:szCs w:val="20"/>
              </w:rPr>
              <w:t>s</w:t>
            </w:r>
            <w:r w:rsidRPr="009A7258">
              <w:rPr>
                <w:rFonts w:ascii="Arial" w:eastAsia="Times New Roman" w:hAnsi="Arial" w:cs="Arial"/>
                <w:sz w:val="20"/>
                <w:szCs w:val="20"/>
              </w:rPr>
              <w:t>t</w:t>
            </w:r>
            <w:r w:rsidRPr="009A7258">
              <w:rPr>
                <w:rFonts w:ascii="Arial" w:eastAsia="Times New Roman" w:hAnsi="Arial" w:cs="Arial"/>
                <w:spacing w:val="2"/>
                <w:sz w:val="20"/>
                <w:szCs w:val="20"/>
              </w:rPr>
              <w:t>o</w:t>
            </w:r>
            <w:r w:rsidRPr="009A7258">
              <w:rPr>
                <w:rFonts w:ascii="Arial" w:eastAsia="Times New Roman" w:hAnsi="Arial" w:cs="Arial"/>
                <w:spacing w:val="-7"/>
                <w:sz w:val="20"/>
                <w:szCs w:val="20"/>
              </w:rPr>
              <w:t>m</w:t>
            </w:r>
            <w:r w:rsidRPr="009A7258">
              <w:rPr>
                <w:rFonts w:ascii="Arial" w:eastAsia="Times New Roman" w:hAnsi="Arial" w:cs="Arial"/>
                <w:sz w:val="20"/>
                <w:szCs w:val="20"/>
              </w:rPr>
              <w:t>i</w:t>
            </w:r>
            <w:r w:rsidRPr="009A7258">
              <w:rPr>
                <w:rFonts w:ascii="Arial" w:eastAsia="Times New Roman" w:hAnsi="Arial" w:cs="Arial"/>
                <w:spacing w:val="-1"/>
                <w:sz w:val="20"/>
                <w:szCs w:val="20"/>
              </w:rPr>
              <w:t>z</w:t>
            </w:r>
            <w:r w:rsidRPr="009A7258">
              <w:rPr>
                <w:rFonts w:ascii="Arial" w:eastAsia="Times New Roman" w:hAnsi="Arial" w:cs="Arial"/>
                <w:spacing w:val="-5"/>
                <w:sz w:val="20"/>
                <w:szCs w:val="20"/>
              </w:rPr>
              <w:t>a</w:t>
            </w:r>
            <w:r w:rsidRPr="009A7258">
              <w:rPr>
                <w:rFonts w:ascii="Arial" w:eastAsia="Times New Roman" w:hAnsi="Arial" w:cs="Arial"/>
                <w:spacing w:val="5"/>
                <w:sz w:val="20"/>
                <w:szCs w:val="20"/>
              </w:rPr>
              <w:t>ti</w:t>
            </w:r>
            <w:r w:rsidRPr="009A7258">
              <w:rPr>
                <w:rFonts w:ascii="Arial" w:eastAsia="Times New Roman" w:hAnsi="Arial" w:cs="Arial"/>
                <w:spacing w:val="-7"/>
                <w:sz w:val="20"/>
                <w:szCs w:val="20"/>
              </w:rPr>
              <w:t>o</w:t>
            </w:r>
            <w:r w:rsidRPr="009A7258">
              <w:rPr>
                <w:rFonts w:ascii="Arial" w:eastAsia="Times New Roman" w:hAnsi="Arial" w:cs="Arial"/>
                <w:sz w:val="20"/>
                <w:szCs w:val="20"/>
              </w:rPr>
              <w:t>n</w:t>
            </w:r>
            <w:r w:rsidRPr="009A7258">
              <w:rPr>
                <w:rFonts w:ascii="Arial" w:eastAsia="Times New Roman" w:hAnsi="Arial" w:cs="Arial"/>
                <w:spacing w:val="35"/>
                <w:sz w:val="20"/>
                <w:szCs w:val="20"/>
              </w:rPr>
              <w:t xml:space="preserve"> </w:t>
            </w:r>
            <w:r w:rsidRPr="009A7258">
              <w:rPr>
                <w:rFonts w:ascii="Arial" w:eastAsia="Times New Roman" w:hAnsi="Arial" w:cs="Arial"/>
                <w:spacing w:val="-2"/>
                <w:sz w:val="20"/>
                <w:szCs w:val="20"/>
              </w:rPr>
              <w:t>(</w:t>
            </w:r>
            <w:r w:rsidRPr="009A7258">
              <w:rPr>
                <w:rFonts w:ascii="Arial" w:eastAsia="Times New Roman" w:hAnsi="Arial" w:cs="Arial"/>
                <w:spacing w:val="4"/>
                <w:sz w:val="20"/>
                <w:szCs w:val="20"/>
              </w:rPr>
              <w:t>O</w:t>
            </w:r>
            <w:r w:rsidRPr="009A7258">
              <w:rPr>
                <w:rFonts w:ascii="Arial" w:eastAsia="Times New Roman" w:hAnsi="Arial" w:cs="Arial"/>
                <w:spacing w:val="2"/>
                <w:sz w:val="20"/>
                <w:szCs w:val="20"/>
              </w:rPr>
              <w:t>n</w:t>
            </w:r>
            <w:r w:rsidRPr="009A7258">
              <w:rPr>
                <w:rFonts w:ascii="Arial" w:eastAsia="Times New Roman" w:hAnsi="Arial" w:cs="Arial"/>
                <w:sz w:val="20"/>
                <w:szCs w:val="20"/>
              </w:rPr>
              <w:t>e</w:t>
            </w:r>
            <w:r w:rsidRPr="009A7258">
              <w:rPr>
                <w:rFonts w:ascii="Arial" w:eastAsia="Times New Roman" w:hAnsi="Arial" w:cs="Arial"/>
                <w:spacing w:val="9"/>
                <w:sz w:val="20"/>
                <w:szCs w:val="20"/>
              </w:rPr>
              <w:t xml:space="preserve"> </w:t>
            </w:r>
            <w:r w:rsidRPr="009A7258">
              <w:rPr>
                <w:rFonts w:ascii="Arial" w:eastAsia="Times New Roman" w:hAnsi="Arial" w:cs="Arial"/>
                <w:sz w:val="20"/>
                <w:szCs w:val="20"/>
              </w:rPr>
              <w:t>t</w:t>
            </w:r>
            <w:r w:rsidRPr="009A7258">
              <w:rPr>
                <w:rFonts w:ascii="Arial" w:eastAsia="Times New Roman" w:hAnsi="Arial" w:cs="Arial"/>
                <w:spacing w:val="10"/>
                <w:sz w:val="20"/>
                <w:szCs w:val="20"/>
              </w:rPr>
              <w:t>i</w:t>
            </w:r>
            <w:r w:rsidRPr="009A7258">
              <w:rPr>
                <w:rFonts w:ascii="Arial" w:eastAsia="Times New Roman" w:hAnsi="Arial" w:cs="Arial"/>
                <w:spacing w:val="-7"/>
                <w:sz w:val="20"/>
                <w:szCs w:val="20"/>
              </w:rPr>
              <w:t>m</w:t>
            </w:r>
            <w:r w:rsidRPr="009A7258">
              <w:rPr>
                <w:rFonts w:ascii="Arial" w:eastAsia="Times New Roman" w:hAnsi="Arial" w:cs="Arial"/>
                <w:sz w:val="20"/>
                <w:szCs w:val="20"/>
              </w:rPr>
              <w:t>e</w:t>
            </w:r>
            <w:r w:rsidRPr="009A7258">
              <w:rPr>
                <w:rFonts w:ascii="Arial" w:eastAsia="Times New Roman" w:hAnsi="Arial" w:cs="Arial"/>
                <w:spacing w:val="13"/>
                <w:sz w:val="20"/>
                <w:szCs w:val="20"/>
              </w:rPr>
              <w:t xml:space="preserve"> </w:t>
            </w:r>
            <w:r w:rsidRPr="009A7258">
              <w:rPr>
                <w:rFonts w:ascii="Arial" w:eastAsia="Times New Roman" w:hAnsi="Arial" w:cs="Arial"/>
                <w:spacing w:val="1"/>
                <w:sz w:val="20"/>
                <w:szCs w:val="20"/>
              </w:rPr>
              <w:t>s</w:t>
            </w:r>
            <w:r w:rsidRPr="009A7258">
              <w:rPr>
                <w:rFonts w:ascii="Arial" w:eastAsia="Times New Roman" w:hAnsi="Arial" w:cs="Arial"/>
                <w:spacing w:val="-5"/>
                <w:sz w:val="20"/>
                <w:szCs w:val="20"/>
              </w:rPr>
              <w:t>e</w:t>
            </w:r>
            <w:r w:rsidRPr="009A7258">
              <w:rPr>
                <w:rFonts w:ascii="Arial" w:eastAsia="Times New Roman" w:hAnsi="Arial" w:cs="Arial"/>
                <w:spacing w:val="5"/>
                <w:sz w:val="20"/>
                <w:szCs w:val="20"/>
              </w:rPr>
              <w:t>t</w:t>
            </w:r>
            <w:r w:rsidRPr="009A7258">
              <w:rPr>
                <w:rFonts w:ascii="Arial" w:eastAsia="Times New Roman" w:hAnsi="Arial" w:cs="Arial"/>
                <w:spacing w:val="-3"/>
                <w:sz w:val="20"/>
                <w:szCs w:val="20"/>
              </w:rPr>
              <w:t>u</w:t>
            </w:r>
            <w:r w:rsidRPr="009A7258">
              <w:rPr>
                <w:rFonts w:ascii="Arial" w:eastAsia="Times New Roman" w:hAnsi="Arial" w:cs="Arial"/>
                <w:sz w:val="20"/>
                <w:szCs w:val="20"/>
              </w:rPr>
              <w:t>p</w:t>
            </w:r>
            <w:r w:rsidRPr="009A7258">
              <w:rPr>
                <w:rFonts w:ascii="Arial" w:eastAsia="Times New Roman" w:hAnsi="Arial" w:cs="Arial"/>
                <w:spacing w:val="18"/>
                <w:sz w:val="20"/>
                <w:szCs w:val="20"/>
              </w:rPr>
              <w:t xml:space="preserve"> </w:t>
            </w:r>
            <w:r w:rsidRPr="009A7258">
              <w:rPr>
                <w:rFonts w:ascii="Arial" w:eastAsia="Times New Roman" w:hAnsi="Arial" w:cs="Arial"/>
                <w:spacing w:val="-1"/>
                <w:w w:val="103"/>
                <w:sz w:val="20"/>
                <w:szCs w:val="20"/>
              </w:rPr>
              <w:t>c</w:t>
            </w:r>
            <w:r w:rsidRPr="009A7258">
              <w:rPr>
                <w:rFonts w:ascii="Arial" w:eastAsia="Times New Roman" w:hAnsi="Arial" w:cs="Arial"/>
                <w:spacing w:val="-3"/>
                <w:w w:val="103"/>
                <w:sz w:val="20"/>
                <w:szCs w:val="20"/>
              </w:rPr>
              <w:t>o</w:t>
            </w:r>
            <w:r w:rsidRPr="009A7258">
              <w:rPr>
                <w:rFonts w:ascii="Arial" w:eastAsia="Times New Roman" w:hAnsi="Arial" w:cs="Arial"/>
                <w:spacing w:val="-4"/>
                <w:w w:val="103"/>
                <w:sz w:val="20"/>
                <w:szCs w:val="20"/>
              </w:rPr>
              <w:t>s</w:t>
            </w:r>
            <w:r w:rsidRPr="009A7258">
              <w:rPr>
                <w:rFonts w:ascii="Arial" w:eastAsia="Times New Roman" w:hAnsi="Arial" w:cs="Arial"/>
                <w:spacing w:val="5"/>
                <w:w w:val="103"/>
                <w:sz w:val="20"/>
                <w:szCs w:val="20"/>
              </w:rPr>
              <w:t>t</w:t>
            </w:r>
            <w:r w:rsidRPr="009A7258">
              <w:rPr>
                <w:rFonts w:ascii="Arial" w:eastAsia="Times New Roman" w:hAnsi="Arial" w:cs="Arial"/>
                <w:w w:val="103"/>
                <w:sz w:val="20"/>
                <w:szCs w:val="20"/>
              </w:rPr>
              <w:t>)</w:t>
            </w:r>
          </w:p>
        </w:tc>
        <w:tc>
          <w:tcPr>
            <w:tcW w:w="2732" w:type="dxa"/>
            <w:tcBorders>
              <w:top w:val="single" w:sz="5" w:space="0" w:color="000000"/>
              <w:left w:val="single" w:sz="5" w:space="0" w:color="000000"/>
              <w:bottom w:val="single" w:sz="5" w:space="0" w:color="000000"/>
              <w:right w:val="single" w:sz="5" w:space="0" w:color="000000"/>
            </w:tcBorders>
          </w:tcPr>
          <w:p w:rsidR="007575EC" w:rsidRPr="009A7258" w:rsidRDefault="007575EC" w:rsidP="009A7258">
            <w:pPr>
              <w:spacing w:after="0" w:line="240" w:lineRule="auto"/>
              <w:ind w:left="1065"/>
              <w:rPr>
                <w:rFonts w:ascii="Arial" w:hAnsi="Arial" w:cs="Arial"/>
                <w:sz w:val="20"/>
                <w:szCs w:val="20"/>
              </w:rPr>
            </w:pPr>
            <w:r w:rsidRPr="009A7258">
              <w:rPr>
                <w:rFonts w:ascii="Arial" w:eastAsia="Times New Roman" w:hAnsi="Arial" w:cs="Arial"/>
                <w:spacing w:val="-3"/>
                <w:w w:val="103"/>
                <w:sz w:val="20"/>
                <w:szCs w:val="20"/>
              </w:rPr>
              <w:t>1</w:t>
            </w:r>
            <w:r w:rsidRPr="009A7258">
              <w:rPr>
                <w:rFonts w:ascii="Arial" w:eastAsia="Times New Roman" w:hAnsi="Arial" w:cs="Arial"/>
                <w:spacing w:val="2"/>
                <w:w w:val="103"/>
                <w:sz w:val="20"/>
                <w:szCs w:val="20"/>
              </w:rPr>
              <w:t>5</w:t>
            </w:r>
            <w:r w:rsidRPr="009A7258">
              <w:rPr>
                <w:rFonts w:ascii="Arial" w:eastAsia="Times New Roman" w:hAnsi="Arial" w:cs="Arial"/>
                <w:spacing w:val="1"/>
                <w:w w:val="103"/>
                <w:sz w:val="20"/>
                <w:szCs w:val="20"/>
              </w:rPr>
              <w:t>,</w:t>
            </w:r>
            <w:r w:rsidRPr="009A7258">
              <w:rPr>
                <w:rFonts w:ascii="Arial" w:eastAsia="Times New Roman" w:hAnsi="Arial" w:cs="Arial"/>
                <w:spacing w:val="2"/>
                <w:w w:val="103"/>
                <w:sz w:val="20"/>
                <w:szCs w:val="20"/>
              </w:rPr>
              <w:t>0</w:t>
            </w:r>
            <w:r w:rsidRPr="009A7258">
              <w:rPr>
                <w:rFonts w:ascii="Arial" w:eastAsia="Times New Roman" w:hAnsi="Arial" w:cs="Arial"/>
                <w:spacing w:val="-3"/>
                <w:w w:val="103"/>
                <w:sz w:val="20"/>
                <w:szCs w:val="20"/>
              </w:rPr>
              <w:t>0</w:t>
            </w:r>
            <w:r w:rsidRPr="009A7258">
              <w:rPr>
                <w:rFonts w:ascii="Arial" w:eastAsia="Times New Roman" w:hAnsi="Arial" w:cs="Arial"/>
                <w:spacing w:val="1"/>
                <w:w w:val="103"/>
                <w:sz w:val="20"/>
                <w:szCs w:val="20"/>
              </w:rPr>
              <w:t>,</w:t>
            </w:r>
            <w:r w:rsidRPr="009A7258">
              <w:rPr>
                <w:rFonts w:ascii="Arial" w:eastAsia="Times New Roman" w:hAnsi="Arial" w:cs="Arial"/>
                <w:spacing w:val="-3"/>
                <w:w w:val="103"/>
                <w:sz w:val="20"/>
                <w:szCs w:val="20"/>
              </w:rPr>
              <w:t>0</w:t>
            </w:r>
            <w:r w:rsidRPr="009A7258">
              <w:rPr>
                <w:rFonts w:ascii="Arial" w:eastAsia="Times New Roman" w:hAnsi="Arial" w:cs="Arial"/>
                <w:spacing w:val="2"/>
                <w:w w:val="103"/>
                <w:sz w:val="20"/>
                <w:szCs w:val="20"/>
              </w:rPr>
              <w:t>0</w:t>
            </w:r>
            <w:r w:rsidRPr="009A7258">
              <w:rPr>
                <w:rFonts w:ascii="Arial" w:eastAsia="Times New Roman" w:hAnsi="Arial" w:cs="Arial"/>
                <w:w w:val="103"/>
                <w:sz w:val="20"/>
                <w:szCs w:val="20"/>
              </w:rPr>
              <w:t>0</w:t>
            </w:r>
          </w:p>
        </w:tc>
      </w:tr>
      <w:tr w:rsidR="007575EC" w:rsidRPr="007575EC" w:rsidTr="00804A0C">
        <w:trPr>
          <w:trHeight w:hRule="exact" w:val="570"/>
          <w:jc w:val="center"/>
        </w:trPr>
        <w:tc>
          <w:tcPr>
            <w:tcW w:w="5162" w:type="dxa"/>
            <w:gridSpan w:val="4"/>
            <w:tcBorders>
              <w:top w:val="single" w:sz="5"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95"/>
              <w:rPr>
                <w:rFonts w:ascii="Arial" w:hAnsi="Arial" w:cs="Arial"/>
                <w:sz w:val="20"/>
                <w:szCs w:val="20"/>
              </w:rPr>
            </w:pPr>
            <w:r w:rsidRPr="009A7258">
              <w:rPr>
                <w:rFonts w:ascii="Arial" w:eastAsia="Times New Roman" w:hAnsi="Arial" w:cs="Arial"/>
                <w:spacing w:val="-2"/>
                <w:sz w:val="20"/>
                <w:szCs w:val="20"/>
              </w:rPr>
              <w:t>L</w:t>
            </w:r>
            <w:r w:rsidRPr="009A7258">
              <w:rPr>
                <w:rFonts w:ascii="Arial" w:eastAsia="Times New Roman" w:hAnsi="Arial" w:cs="Arial"/>
                <w:spacing w:val="5"/>
                <w:sz w:val="20"/>
                <w:szCs w:val="20"/>
              </w:rPr>
              <w:t>P</w:t>
            </w:r>
            <w:r w:rsidRPr="009A7258">
              <w:rPr>
                <w:rFonts w:ascii="Arial" w:eastAsia="Times New Roman" w:hAnsi="Arial" w:cs="Arial"/>
                <w:spacing w:val="-6"/>
                <w:sz w:val="20"/>
                <w:szCs w:val="20"/>
              </w:rPr>
              <w:t>M</w:t>
            </w:r>
            <w:r w:rsidRPr="009A7258">
              <w:rPr>
                <w:rFonts w:ascii="Arial" w:eastAsia="Times New Roman" w:hAnsi="Arial" w:cs="Arial"/>
                <w:sz w:val="20"/>
                <w:szCs w:val="20"/>
              </w:rPr>
              <w:t>F</w:t>
            </w:r>
            <w:r w:rsidRPr="009A7258">
              <w:rPr>
                <w:rFonts w:ascii="Arial" w:eastAsia="Times New Roman" w:hAnsi="Arial" w:cs="Arial"/>
                <w:spacing w:val="23"/>
                <w:sz w:val="20"/>
                <w:szCs w:val="20"/>
              </w:rPr>
              <w:t xml:space="preserve"> </w:t>
            </w:r>
            <w:r w:rsidRPr="009A7258">
              <w:rPr>
                <w:rFonts w:ascii="Arial" w:eastAsia="Times New Roman" w:hAnsi="Arial" w:cs="Arial"/>
                <w:spacing w:val="-1"/>
                <w:sz w:val="20"/>
                <w:szCs w:val="20"/>
              </w:rPr>
              <w:t>H</w:t>
            </w:r>
            <w:r w:rsidRPr="009A7258">
              <w:rPr>
                <w:rFonts w:ascii="Arial" w:eastAsia="Times New Roman" w:hAnsi="Arial" w:cs="Arial"/>
                <w:spacing w:val="-3"/>
                <w:sz w:val="20"/>
                <w:szCs w:val="20"/>
              </w:rPr>
              <w:t>o</w:t>
            </w:r>
            <w:r w:rsidRPr="009A7258">
              <w:rPr>
                <w:rFonts w:ascii="Arial" w:eastAsia="Times New Roman" w:hAnsi="Arial" w:cs="Arial"/>
                <w:spacing w:val="1"/>
                <w:sz w:val="20"/>
                <w:szCs w:val="20"/>
              </w:rPr>
              <w:t>s</w:t>
            </w:r>
            <w:r w:rsidRPr="009A7258">
              <w:rPr>
                <w:rFonts w:ascii="Arial" w:eastAsia="Times New Roman" w:hAnsi="Arial" w:cs="Arial"/>
                <w:sz w:val="20"/>
                <w:szCs w:val="20"/>
              </w:rPr>
              <w:t>ti</w:t>
            </w:r>
            <w:r w:rsidRPr="009A7258">
              <w:rPr>
                <w:rFonts w:ascii="Arial" w:eastAsia="Times New Roman" w:hAnsi="Arial" w:cs="Arial"/>
                <w:spacing w:val="-3"/>
                <w:sz w:val="20"/>
                <w:szCs w:val="20"/>
              </w:rPr>
              <w:t>n</w:t>
            </w:r>
            <w:r w:rsidRPr="009A7258">
              <w:rPr>
                <w:rFonts w:ascii="Arial" w:eastAsia="Times New Roman" w:hAnsi="Arial" w:cs="Arial"/>
                <w:sz w:val="20"/>
                <w:szCs w:val="20"/>
              </w:rPr>
              <w:t>g</w:t>
            </w:r>
            <w:r w:rsidRPr="009A7258">
              <w:rPr>
                <w:rFonts w:ascii="Arial" w:eastAsia="Times New Roman" w:hAnsi="Arial" w:cs="Arial"/>
                <w:spacing w:val="19"/>
                <w:sz w:val="20"/>
                <w:szCs w:val="20"/>
              </w:rPr>
              <w:t xml:space="preserve"> </w:t>
            </w:r>
            <w:r w:rsidRPr="009A7258">
              <w:rPr>
                <w:rFonts w:ascii="Arial" w:eastAsia="Times New Roman" w:hAnsi="Arial" w:cs="Arial"/>
                <w:sz w:val="20"/>
                <w:szCs w:val="20"/>
              </w:rPr>
              <w:t>&amp;</w:t>
            </w:r>
            <w:r w:rsidRPr="009A7258">
              <w:rPr>
                <w:rFonts w:ascii="Arial" w:eastAsia="Times New Roman" w:hAnsi="Arial" w:cs="Arial"/>
                <w:spacing w:val="10"/>
                <w:sz w:val="20"/>
                <w:szCs w:val="20"/>
              </w:rPr>
              <w:t xml:space="preserve"> </w:t>
            </w:r>
            <w:r w:rsidRPr="009A7258">
              <w:rPr>
                <w:rFonts w:ascii="Arial" w:eastAsia="Times New Roman" w:hAnsi="Arial" w:cs="Arial"/>
                <w:spacing w:val="-6"/>
                <w:sz w:val="20"/>
                <w:szCs w:val="20"/>
              </w:rPr>
              <w:t>M</w:t>
            </w:r>
            <w:r w:rsidRPr="009A7258">
              <w:rPr>
                <w:rFonts w:ascii="Arial" w:eastAsia="Times New Roman" w:hAnsi="Arial" w:cs="Arial"/>
                <w:spacing w:val="-1"/>
                <w:sz w:val="20"/>
                <w:szCs w:val="20"/>
              </w:rPr>
              <w:t>a</w:t>
            </w:r>
            <w:r w:rsidRPr="009A7258">
              <w:rPr>
                <w:rFonts w:ascii="Arial" w:eastAsia="Times New Roman" w:hAnsi="Arial" w:cs="Arial"/>
                <w:spacing w:val="5"/>
                <w:sz w:val="20"/>
                <w:szCs w:val="20"/>
              </w:rPr>
              <w:t>i</w:t>
            </w:r>
            <w:r w:rsidRPr="009A7258">
              <w:rPr>
                <w:rFonts w:ascii="Arial" w:eastAsia="Times New Roman" w:hAnsi="Arial" w:cs="Arial"/>
                <w:spacing w:val="-3"/>
                <w:sz w:val="20"/>
                <w:szCs w:val="20"/>
              </w:rPr>
              <w:t>n</w:t>
            </w:r>
            <w:r w:rsidRPr="009A7258">
              <w:rPr>
                <w:rFonts w:ascii="Arial" w:eastAsia="Times New Roman" w:hAnsi="Arial" w:cs="Arial"/>
                <w:sz w:val="20"/>
                <w:szCs w:val="20"/>
              </w:rPr>
              <w:t>t</w:t>
            </w:r>
            <w:r w:rsidRPr="009A7258">
              <w:rPr>
                <w:rFonts w:ascii="Arial" w:eastAsia="Times New Roman" w:hAnsi="Arial" w:cs="Arial"/>
                <w:spacing w:val="-1"/>
                <w:sz w:val="20"/>
                <w:szCs w:val="20"/>
              </w:rPr>
              <w:t>a</w:t>
            </w:r>
            <w:r w:rsidRPr="009A7258">
              <w:rPr>
                <w:rFonts w:ascii="Arial" w:eastAsia="Times New Roman" w:hAnsi="Arial" w:cs="Arial"/>
                <w:sz w:val="20"/>
                <w:szCs w:val="20"/>
              </w:rPr>
              <w:t>in</w:t>
            </w:r>
            <w:r w:rsidRPr="009A7258">
              <w:rPr>
                <w:rFonts w:ascii="Arial" w:eastAsia="Times New Roman" w:hAnsi="Arial" w:cs="Arial"/>
                <w:spacing w:val="22"/>
                <w:sz w:val="20"/>
                <w:szCs w:val="20"/>
              </w:rPr>
              <w:t xml:space="preserve"> </w:t>
            </w:r>
            <w:r w:rsidRPr="009A7258">
              <w:rPr>
                <w:rFonts w:ascii="Arial" w:eastAsia="Times New Roman" w:hAnsi="Arial" w:cs="Arial"/>
                <w:spacing w:val="1"/>
                <w:w w:val="103"/>
                <w:sz w:val="20"/>
                <w:szCs w:val="20"/>
              </w:rPr>
              <w:t>C</w:t>
            </w:r>
            <w:r w:rsidRPr="009A7258">
              <w:rPr>
                <w:rFonts w:ascii="Arial" w:eastAsia="Times New Roman" w:hAnsi="Arial" w:cs="Arial"/>
                <w:spacing w:val="2"/>
                <w:w w:val="103"/>
                <w:sz w:val="20"/>
                <w:szCs w:val="20"/>
              </w:rPr>
              <w:t>h</w:t>
            </w:r>
            <w:r w:rsidRPr="009A7258">
              <w:rPr>
                <w:rFonts w:ascii="Arial" w:eastAsia="Times New Roman" w:hAnsi="Arial" w:cs="Arial"/>
                <w:spacing w:val="-1"/>
                <w:w w:val="103"/>
                <w:sz w:val="20"/>
                <w:szCs w:val="20"/>
              </w:rPr>
              <w:t>a</w:t>
            </w:r>
            <w:r w:rsidRPr="009A7258">
              <w:rPr>
                <w:rFonts w:ascii="Arial" w:eastAsia="Times New Roman" w:hAnsi="Arial" w:cs="Arial"/>
                <w:spacing w:val="3"/>
                <w:w w:val="103"/>
                <w:sz w:val="20"/>
                <w:szCs w:val="20"/>
              </w:rPr>
              <w:t>r</w:t>
            </w:r>
            <w:r w:rsidRPr="009A7258">
              <w:rPr>
                <w:rFonts w:ascii="Arial" w:eastAsia="Times New Roman" w:hAnsi="Arial" w:cs="Arial"/>
                <w:spacing w:val="-3"/>
                <w:w w:val="103"/>
                <w:sz w:val="20"/>
                <w:szCs w:val="20"/>
              </w:rPr>
              <w:t>g</w:t>
            </w:r>
            <w:r w:rsidRPr="009A7258">
              <w:rPr>
                <w:rFonts w:ascii="Arial" w:eastAsia="Times New Roman" w:hAnsi="Arial" w:cs="Arial"/>
                <w:spacing w:val="-5"/>
                <w:w w:val="103"/>
                <w:sz w:val="20"/>
                <w:szCs w:val="20"/>
              </w:rPr>
              <w:t>e</w:t>
            </w:r>
            <w:r w:rsidRPr="009A7258">
              <w:rPr>
                <w:rFonts w:ascii="Arial" w:eastAsia="Times New Roman" w:hAnsi="Arial" w:cs="Arial"/>
                <w:w w:val="103"/>
                <w:sz w:val="20"/>
                <w:szCs w:val="20"/>
              </w:rPr>
              <w:t>s</w:t>
            </w:r>
          </w:p>
          <w:p w:rsidR="007575EC" w:rsidRPr="009A7258" w:rsidRDefault="007575EC" w:rsidP="009A7258">
            <w:pPr>
              <w:spacing w:after="0" w:line="240" w:lineRule="auto"/>
              <w:ind w:left="95"/>
              <w:rPr>
                <w:rFonts w:ascii="Arial" w:hAnsi="Arial" w:cs="Arial"/>
                <w:sz w:val="20"/>
                <w:szCs w:val="20"/>
              </w:rPr>
            </w:pPr>
            <w:r w:rsidRPr="009A7258">
              <w:rPr>
                <w:rFonts w:ascii="Arial" w:eastAsia="Times New Roman" w:hAnsi="Arial" w:cs="Arial"/>
                <w:spacing w:val="-1"/>
                <w:sz w:val="20"/>
                <w:szCs w:val="20"/>
              </w:rPr>
              <w:t>(</w:t>
            </w:r>
            <w:r w:rsidRPr="009A7258">
              <w:rPr>
                <w:rFonts w:ascii="Arial" w:eastAsia="Times New Roman" w:hAnsi="Arial" w:cs="Arial"/>
                <w:spacing w:val="-2"/>
                <w:sz w:val="20"/>
                <w:szCs w:val="20"/>
              </w:rPr>
              <w:t>Yea</w:t>
            </w:r>
            <w:r w:rsidRPr="009A7258">
              <w:rPr>
                <w:rFonts w:ascii="Arial" w:eastAsia="Times New Roman" w:hAnsi="Arial" w:cs="Arial"/>
                <w:spacing w:val="-1"/>
                <w:sz w:val="20"/>
                <w:szCs w:val="20"/>
              </w:rPr>
              <w:t>r</w:t>
            </w:r>
            <w:r w:rsidRPr="009A7258">
              <w:rPr>
                <w:rFonts w:ascii="Arial" w:eastAsia="Times New Roman" w:hAnsi="Arial" w:cs="Arial"/>
                <w:spacing w:val="5"/>
                <w:sz w:val="20"/>
                <w:szCs w:val="20"/>
              </w:rPr>
              <w:t>l</w:t>
            </w:r>
            <w:r w:rsidRPr="009A7258">
              <w:rPr>
                <w:rFonts w:ascii="Arial" w:eastAsia="Times New Roman" w:hAnsi="Arial" w:cs="Arial"/>
                <w:sz w:val="20"/>
                <w:szCs w:val="20"/>
              </w:rPr>
              <w:t>y</w:t>
            </w:r>
            <w:r w:rsidRPr="009A7258">
              <w:rPr>
                <w:rFonts w:ascii="Arial" w:eastAsia="Times New Roman" w:hAnsi="Arial" w:cs="Arial"/>
                <w:spacing w:val="-9"/>
                <w:sz w:val="20"/>
                <w:szCs w:val="20"/>
              </w:rPr>
              <w:t xml:space="preserve"> </w:t>
            </w:r>
            <w:r w:rsidRPr="009A7258">
              <w:rPr>
                <w:rFonts w:ascii="Arial" w:eastAsia="Times New Roman" w:hAnsi="Arial" w:cs="Arial"/>
                <w:spacing w:val="-1"/>
                <w:sz w:val="20"/>
                <w:szCs w:val="20"/>
              </w:rPr>
              <w:t>C</w:t>
            </w:r>
            <w:r w:rsidRPr="009A7258">
              <w:rPr>
                <w:rFonts w:ascii="Arial" w:eastAsia="Times New Roman" w:hAnsi="Arial" w:cs="Arial"/>
                <w:spacing w:val="-3"/>
                <w:sz w:val="20"/>
                <w:szCs w:val="20"/>
              </w:rPr>
              <w:t>o</w:t>
            </w:r>
            <w:r w:rsidRPr="009A7258">
              <w:rPr>
                <w:rFonts w:ascii="Arial" w:eastAsia="Times New Roman" w:hAnsi="Arial" w:cs="Arial"/>
                <w:spacing w:val="-2"/>
                <w:sz w:val="20"/>
                <w:szCs w:val="20"/>
              </w:rPr>
              <w:t>s</w:t>
            </w:r>
            <w:r w:rsidRPr="009A7258">
              <w:rPr>
                <w:rFonts w:ascii="Arial" w:eastAsia="Times New Roman" w:hAnsi="Arial" w:cs="Arial"/>
                <w:sz w:val="20"/>
                <w:szCs w:val="20"/>
              </w:rPr>
              <w:t>t</w:t>
            </w:r>
            <w:r w:rsidRPr="009A7258">
              <w:rPr>
                <w:rFonts w:ascii="Arial" w:eastAsia="Times New Roman" w:hAnsi="Arial" w:cs="Arial"/>
                <w:spacing w:val="-2"/>
                <w:sz w:val="20"/>
                <w:szCs w:val="20"/>
              </w:rPr>
              <w:t xml:space="preserve"> </w:t>
            </w:r>
            <w:r w:rsidRPr="009A7258">
              <w:rPr>
                <w:rFonts w:ascii="Arial" w:eastAsia="Times New Roman" w:hAnsi="Arial" w:cs="Arial"/>
                <w:spacing w:val="1"/>
                <w:sz w:val="20"/>
                <w:szCs w:val="20"/>
              </w:rPr>
              <w:t>5</w:t>
            </w:r>
            <w:r w:rsidRPr="009A7258">
              <w:rPr>
                <w:rFonts w:ascii="Arial" w:eastAsia="Times New Roman" w:hAnsi="Arial" w:cs="Arial"/>
                <w:sz w:val="20"/>
                <w:szCs w:val="20"/>
              </w:rPr>
              <w:t xml:space="preserve">0 </w:t>
            </w:r>
            <w:r w:rsidRPr="009A7258">
              <w:rPr>
                <w:rFonts w:ascii="Arial" w:eastAsia="Times New Roman" w:hAnsi="Arial" w:cs="Arial"/>
                <w:spacing w:val="5"/>
                <w:sz w:val="20"/>
                <w:szCs w:val="20"/>
              </w:rPr>
              <w:t>l</w:t>
            </w:r>
            <w:r w:rsidRPr="009A7258">
              <w:rPr>
                <w:rFonts w:ascii="Arial" w:eastAsia="Times New Roman" w:hAnsi="Arial" w:cs="Arial"/>
                <w:spacing w:val="-7"/>
                <w:sz w:val="20"/>
                <w:szCs w:val="20"/>
              </w:rPr>
              <w:t>a</w:t>
            </w:r>
            <w:r w:rsidRPr="009A7258">
              <w:rPr>
                <w:rFonts w:ascii="Arial" w:eastAsia="Times New Roman" w:hAnsi="Arial" w:cs="Arial"/>
                <w:spacing w:val="-2"/>
                <w:sz w:val="20"/>
                <w:szCs w:val="20"/>
              </w:rPr>
              <w:t>cs</w:t>
            </w:r>
            <w:r w:rsidRPr="009A7258">
              <w:rPr>
                <w:rFonts w:ascii="Arial" w:eastAsia="Times New Roman" w:hAnsi="Arial" w:cs="Arial"/>
                <w:sz w:val="20"/>
                <w:szCs w:val="20"/>
              </w:rPr>
              <w:t>)</w:t>
            </w:r>
          </w:p>
        </w:tc>
        <w:tc>
          <w:tcPr>
            <w:tcW w:w="1466" w:type="dxa"/>
            <w:tcBorders>
              <w:top w:val="single" w:sz="5" w:space="0" w:color="000000"/>
              <w:left w:val="single" w:sz="3" w:space="0" w:color="000000"/>
              <w:bottom w:val="single" w:sz="5" w:space="0" w:color="000000"/>
              <w:right w:val="single" w:sz="5" w:space="0" w:color="000000"/>
            </w:tcBorders>
          </w:tcPr>
          <w:p w:rsidR="007575EC" w:rsidRPr="009A7258" w:rsidRDefault="007575EC" w:rsidP="009A7258">
            <w:pPr>
              <w:spacing w:after="0" w:line="240" w:lineRule="auto"/>
              <w:rPr>
                <w:rFonts w:ascii="Arial" w:hAnsi="Arial" w:cs="Arial"/>
                <w:sz w:val="20"/>
                <w:szCs w:val="20"/>
              </w:rPr>
            </w:pPr>
          </w:p>
          <w:p w:rsidR="007575EC" w:rsidRPr="009A7258" w:rsidRDefault="007575EC" w:rsidP="009A7258">
            <w:pPr>
              <w:spacing w:after="0" w:line="240" w:lineRule="auto"/>
              <w:ind w:right="97"/>
              <w:jc w:val="center"/>
              <w:rPr>
                <w:rFonts w:ascii="Arial" w:hAnsi="Arial" w:cs="Arial"/>
                <w:sz w:val="20"/>
                <w:szCs w:val="20"/>
              </w:rPr>
            </w:pPr>
            <w:r w:rsidRPr="009A7258">
              <w:rPr>
                <w:rFonts w:ascii="Arial" w:eastAsia="Times New Roman" w:hAnsi="Arial" w:cs="Arial"/>
                <w:spacing w:val="2"/>
                <w:w w:val="103"/>
                <w:sz w:val="20"/>
                <w:szCs w:val="20"/>
              </w:rPr>
              <w:t>1</w:t>
            </w:r>
            <w:r w:rsidRPr="009A7258">
              <w:rPr>
                <w:rFonts w:ascii="Arial" w:eastAsia="Times New Roman" w:hAnsi="Arial" w:cs="Arial"/>
                <w:w w:val="103"/>
                <w:sz w:val="20"/>
                <w:szCs w:val="20"/>
              </w:rPr>
              <w:t>8</w:t>
            </w:r>
          </w:p>
        </w:tc>
        <w:tc>
          <w:tcPr>
            <w:tcW w:w="2732" w:type="dxa"/>
            <w:tcBorders>
              <w:top w:val="single" w:sz="5" w:space="0" w:color="000000"/>
              <w:left w:val="single" w:sz="5" w:space="0" w:color="000000"/>
              <w:bottom w:val="single" w:sz="5" w:space="0" w:color="000000"/>
              <w:right w:val="single" w:sz="5" w:space="0" w:color="000000"/>
            </w:tcBorders>
          </w:tcPr>
          <w:p w:rsidR="007575EC" w:rsidRPr="009A7258" w:rsidRDefault="007575EC" w:rsidP="009A7258">
            <w:pPr>
              <w:spacing w:after="0" w:line="240" w:lineRule="auto"/>
              <w:rPr>
                <w:rFonts w:ascii="Arial" w:hAnsi="Arial" w:cs="Arial"/>
                <w:sz w:val="20"/>
                <w:szCs w:val="20"/>
              </w:rPr>
            </w:pPr>
          </w:p>
          <w:p w:rsidR="007575EC" w:rsidRPr="009A7258" w:rsidRDefault="007575EC" w:rsidP="009A7258">
            <w:pPr>
              <w:spacing w:after="0" w:line="240" w:lineRule="auto"/>
              <w:ind w:left="1065"/>
              <w:rPr>
                <w:rFonts w:ascii="Arial" w:hAnsi="Arial" w:cs="Arial"/>
                <w:sz w:val="20"/>
                <w:szCs w:val="20"/>
              </w:rPr>
            </w:pPr>
            <w:r w:rsidRPr="009A7258">
              <w:rPr>
                <w:rFonts w:ascii="Arial" w:eastAsia="Times New Roman" w:hAnsi="Arial" w:cs="Arial"/>
                <w:spacing w:val="-3"/>
                <w:w w:val="103"/>
                <w:sz w:val="20"/>
                <w:szCs w:val="20"/>
              </w:rPr>
              <w:t>7</w:t>
            </w:r>
            <w:r w:rsidRPr="009A7258">
              <w:rPr>
                <w:rFonts w:ascii="Arial" w:eastAsia="Times New Roman" w:hAnsi="Arial" w:cs="Arial"/>
                <w:spacing w:val="2"/>
                <w:w w:val="103"/>
                <w:sz w:val="20"/>
                <w:szCs w:val="20"/>
              </w:rPr>
              <w:t>5</w:t>
            </w:r>
            <w:r w:rsidRPr="009A7258">
              <w:rPr>
                <w:rFonts w:ascii="Arial" w:eastAsia="Times New Roman" w:hAnsi="Arial" w:cs="Arial"/>
                <w:spacing w:val="1"/>
                <w:w w:val="103"/>
                <w:sz w:val="20"/>
                <w:szCs w:val="20"/>
              </w:rPr>
              <w:t>,</w:t>
            </w:r>
            <w:r w:rsidRPr="009A7258">
              <w:rPr>
                <w:rFonts w:ascii="Arial" w:eastAsia="Times New Roman" w:hAnsi="Arial" w:cs="Arial"/>
                <w:spacing w:val="2"/>
                <w:w w:val="103"/>
                <w:sz w:val="20"/>
                <w:szCs w:val="20"/>
              </w:rPr>
              <w:t>0</w:t>
            </w:r>
            <w:r w:rsidRPr="009A7258">
              <w:rPr>
                <w:rFonts w:ascii="Arial" w:eastAsia="Times New Roman" w:hAnsi="Arial" w:cs="Arial"/>
                <w:spacing w:val="-3"/>
                <w:w w:val="103"/>
                <w:sz w:val="20"/>
                <w:szCs w:val="20"/>
              </w:rPr>
              <w:t>0</w:t>
            </w:r>
            <w:r w:rsidRPr="009A7258">
              <w:rPr>
                <w:rFonts w:ascii="Arial" w:eastAsia="Times New Roman" w:hAnsi="Arial" w:cs="Arial"/>
                <w:spacing w:val="1"/>
                <w:w w:val="103"/>
                <w:sz w:val="20"/>
                <w:szCs w:val="20"/>
              </w:rPr>
              <w:t>,</w:t>
            </w:r>
            <w:r w:rsidRPr="009A7258">
              <w:rPr>
                <w:rFonts w:ascii="Arial" w:eastAsia="Times New Roman" w:hAnsi="Arial" w:cs="Arial"/>
                <w:spacing w:val="-3"/>
                <w:w w:val="103"/>
                <w:sz w:val="20"/>
                <w:szCs w:val="20"/>
              </w:rPr>
              <w:t>0</w:t>
            </w:r>
            <w:r w:rsidRPr="009A7258">
              <w:rPr>
                <w:rFonts w:ascii="Arial" w:eastAsia="Times New Roman" w:hAnsi="Arial" w:cs="Arial"/>
                <w:spacing w:val="2"/>
                <w:w w:val="103"/>
                <w:sz w:val="20"/>
                <w:szCs w:val="20"/>
              </w:rPr>
              <w:t>0</w:t>
            </w:r>
            <w:r w:rsidRPr="009A7258">
              <w:rPr>
                <w:rFonts w:ascii="Arial" w:eastAsia="Times New Roman" w:hAnsi="Arial" w:cs="Arial"/>
                <w:w w:val="103"/>
                <w:sz w:val="20"/>
                <w:szCs w:val="20"/>
              </w:rPr>
              <w:t>0</w:t>
            </w:r>
          </w:p>
        </w:tc>
      </w:tr>
      <w:tr w:rsidR="007575EC" w:rsidRPr="007575EC" w:rsidTr="00804A0C">
        <w:trPr>
          <w:trHeight w:hRule="exact" w:val="444"/>
          <w:jc w:val="center"/>
        </w:trPr>
        <w:tc>
          <w:tcPr>
            <w:tcW w:w="5162" w:type="dxa"/>
            <w:gridSpan w:val="4"/>
            <w:tcBorders>
              <w:top w:val="single" w:sz="5"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95"/>
              <w:rPr>
                <w:rFonts w:ascii="Arial" w:hAnsi="Arial" w:cs="Arial"/>
                <w:sz w:val="20"/>
                <w:szCs w:val="20"/>
              </w:rPr>
            </w:pPr>
            <w:r w:rsidRPr="009A7258">
              <w:rPr>
                <w:rFonts w:ascii="Arial" w:eastAsia="Times New Roman" w:hAnsi="Arial" w:cs="Arial"/>
                <w:spacing w:val="-2"/>
                <w:sz w:val="20"/>
                <w:szCs w:val="20"/>
              </w:rPr>
              <w:t>Tr</w:t>
            </w:r>
            <w:r w:rsidRPr="009A7258">
              <w:rPr>
                <w:rFonts w:ascii="Arial" w:eastAsia="Times New Roman" w:hAnsi="Arial" w:cs="Arial"/>
                <w:spacing w:val="-1"/>
                <w:sz w:val="20"/>
                <w:szCs w:val="20"/>
              </w:rPr>
              <w:t>a</w:t>
            </w:r>
            <w:r w:rsidRPr="009A7258">
              <w:rPr>
                <w:rFonts w:ascii="Arial" w:eastAsia="Times New Roman" w:hAnsi="Arial" w:cs="Arial"/>
                <w:sz w:val="20"/>
                <w:szCs w:val="20"/>
              </w:rPr>
              <w:t>i</w:t>
            </w:r>
            <w:r w:rsidRPr="009A7258">
              <w:rPr>
                <w:rFonts w:ascii="Arial" w:eastAsia="Times New Roman" w:hAnsi="Arial" w:cs="Arial"/>
                <w:spacing w:val="-3"/>
                <w:sz w:val="20"/>
                <w:szCs w:val="20"/>
              </w:rPr>
              <w:t>n</w:t>
            </w:r>
            <w:r w:rsidRPr="009A7258">
              <w:rPr>
                <w:rFonts w:ascii="Arial" w:eastAsia="Times New Roman" w:hAnsi="Arial" w:cs="Arial"/>
                <w:spacing w:val="5"/>
                <w:sz w:val="20"/>
                <w:szCs w:val="20"/>
              </w:rPr>
              <w:t>i</w:t>
            </w:r>
            <w:r w:rsidRPr="009A7258">
              <w:rPr>
                <w:rFonts w:ascii="Arial" w:eastAsia="Times New Roman" w:hAnsi="Arial" w:cs="Arial"/>
                <w:spacing w:val="2"/>
                <w:sz w:val="20"/>
                <w:szCs w:val="20"/>
              </w:rPr>
              <w:t>n</w:t>
            </w:r>
            <w:r w:rsidRPr="009A7258">
              <w:rPr>
                <w:rFonts w:ascii="Arial" w:eastAsia="Times New Roman" w:hAnsi="Arial" w:cs="Arial"/>
                <w:sz w:val="20"/>
                <w:szCs w:val="20"/>
              </w:rPr>
              <w:t>g</w:t>
            </w:r>
            <w:r w:rsidRPr="009A7258">
              <w:rPr>
                <w:rFonts w:ascii="Arial" w:eastAsia="Times New Roman" w:hAnsi="Arial" w:cs="Arial"/>
                <w:spacing w:val="21"/>
                <w:sz w:val="20"/>
                <w:szCs w:val="20"/>
              </w:rPr>
              <w:t xml:space="preserve"> </w:t>
            </w:r>
            <w:r w:rsidRPr="009A7258">
              <w:rPr>
                <w:rFonts w:ascii="Arial" w:eastAsia="Times New Roman" w:hAnsi="Arial" w:cs="Arial"/>
                <w:spacing w:val="4"/>
                <w:sz w:val="20"/>
                <w:szCs w:val="20"/>
              </w:rPr>
              <w:t>a</w:t>
            </w:r>
            <w:r w:rsidRPr="009A7258">
              <w:rPr>
                <w:rFonts w:ascii="Arial" w:eastAsia="Times New Roman" w:hAnsi="Arial" w:cs="Arial"/>
                <w:spacing w:val="-7"/>
                <w:sz w:val="20"/>
                <w:szCs w:val="20"/>
              </w:rPr>
              <w:t>n</w:t>
            </w:r>
            <w:r w:rsidRPr="009A7258">
              <w:rPr>
                <w:rFonts w:ascii="Arial" w:eastAsia="Times New Roman" w:hAnsi="Arial" w:cs="Arial"/>
                <w:sz w:val="20"/>
                <w:szCs w:val="20"/>
              </w:rPr>
              <w:t>d</w:t>
            </w:r>
            <w:r w:rsidRPr="009A7258">
              <w:rPr>
                <w:rFonts w:ascii="Arial" w:eastAsia="Times New Roman" w:hAnsi="Arial" w:cs="Arial"/>
                <w:spacing w:val="9"/>
                <w:sz w:val="20"/>
                <w:szCs w:val="20"/>
              </w:rPr>
              <w:t xml:space="preserve"> </w:t>
            </w:r>
            <w:r w:rsidRPr="009A7258">
              <w:rPr>
                <w:rFonts w:ascii="Arial" w:eastAsia="Times New Roman" w:hAnsi="Arial" w:cs="Arial"/>
                <w:spacing w:val="6"/>
                <w:w w:val="103"/>
                <w:sz w:val="20"/>
                <w:szCs w:val="20"/>
              </w:rPr>
              <w:t>W</w:t>
            </w:r>
            <w:r w:rsidRPr="009A7258">
              <w:rPr>
                <w:rFonts w:ascii="Arial" w:eastAsia="Times New Roman" w:hAnsi="Arial" w:cs="Arial"/>
                <w:spacing w:val="-7"/>
                <w:w w:val="103"/>
                <w:sz w:val="20"/>
                <w:szCs w:val="20"/>
              </w:rPr>
              <w:t>o</w:t>
            </w:r>
            <w:r w:rsidRPr="009A7258">
              <w:rPr>
                <w:rFonts w:ascii="Arial" w:eastAsia="Times New Roman" w:hAnsi="Arial" w:cs="Arial"/>
                <w:spacing w:val="3"/>
                <w:w w:val="103"/>
                <w:sz w:val="20"/>
                <w:szCs w:val="20"/>
              </w:rPr>
              <w:t>r</w:t>
            </w:r>
            <w:r w:rsidRPr="009A7258">
              <w:rPr>
                <w:rFonts w:ascii="Arial" w:eastAsia="Times New Roman" w:hAnsi="Arial" w:cs="Arial"/>
                <w:spacing w:val="-3"/>
                <w:w w:val="103"/>
                <w:sz w:val="20"/>
                <w:szCs w:val="20"/>
              </w:rPr>
              <w:t>k</w:t>
            </w:r>
            <w:r w:rsidRPr="009A7258">
              <w:rPr>
                <w:rFonts w:ascii="Arial" w:eastAsia="Times New Roman" w:hAnsi="Arial" w:cs="Arial"/>
                <w:spacing w:val="6"/>
                <w:w w:val="103"/>
                <w:sz w:val="20"/>
                <w:szCs w:val="20"/>
              </w:rPr>
              <w:t>s</w:t>
            </w:r>
            <w:r w:rsidRPr="009A7258">
              <w:rPr>
                <w:rFonts w:ascii="Arial" w:eastAsia="Times New Roman" w:hAnsi="Arial" w:cs="Arial"/>
                <w:spacing w:val="-3"/>
                <w:w w:val="103"/>
                <w:sz w:val="20"/>
                <w:szCs w:val="20"/>
              </w:rPr>
              <w:t>ho</w:t>
            </w:r>
            <w:r w:rsidRPr="009A7258">
              <w:rPr>
                <w:rFonts w:ascii="Arial" w:eastAsia="Times New Roman" w:hAnsi="Arial" w:cs="Arial"/>
                <w:w w:val="103"/>
                <w:sz w:val="20"/>
                <w:szCs w:val="20"/>
              </w:rPr>
              <w:t>p</w:t>
            </w:r>
          </w:p>
        </w:tc>
        <w:tc>
          <w:tcPr>
            <w:tcW w:w="1466" w:type="dxa"/>
            <w:tcBorders>
              <w:top w:val="single" w:sz="5" w:space="0" w:color="000000"/>
              <w:left w:val="single" w:sz="3" w:space="0" w:color="000000"/>
              <w:bottom w:val="single" w:sz="5" w:space="0" w:color="000000"/>
              <w:right w:val="single" w:sz="5" w:space="0" w:color="000000"/>
            </w:tcBorders>
          </w:tcPr>
          <w:p w:rsidR="007575EC" w:rsidRPr="009A7258" w:rsidRDefault="007575EC" w:rsidP="009A7258">
            <w:pPr>
              <w:spacing w:after="0" w:line="240" w:lineRule="auto"/>
              <w:rPr>
                <w:rFonts w:ascii="Arial" w:hAnsi="Arial" w:cs="Arial"/>
                <w:sz w:val="20"/>
                <w:szCs w:val="20"/>
              </w:rPr>
            </w:pPr>
          </w:p>
        </w:tc>
        <w:tc>
          <w:tcPr>
            <w:tcW w:w="2732" w:type="dxa"/>
            <w:tcBorders>
              <w:top w:val="single" w:sz="5" w:space="0" w:color="000000"/>
              <w:left w:val="single" w:sz="5" w:space="0" w:color="000000"/>
              <w:bottom w:val="single" w:sz="5" w:space="0" w:color="000000"/>
              <w:right w:val="single" w:sz="5" w:space="0" w:color="000000"/>
            </w:tcBorders>
          </w:tcPr>
          <w:p w:rsidR="007575EC" w:rsidRPr="009A7258" w:rsidRDefault="007575EC" w:rsidP="009A7258">
            <w:pPr>
              <w:spacing w:after="0" w:line="240" w:lineRule="auto"/>
              <w:ind w:left="1065"/>
              <w:rPr>
                <w:rFonts w:ascii="Arial" w:hAnsi="Arial" w:cs="Arial"/>
                <w:sz w:val="20"/>
                <w:szCs w:val="20"/>
              </w:rPr>
            </w:pPr>
            <w:r w:rsidRPr="009A7258">
              <w:rPr>
                <w:rFonts w:ascii="Arial" w:eastAsia="Times New Roman" w:hAnsi="Arial" w:cs="Arial"/>
                <w:spacing w:val="-3"/>
                <w:w w:val="103"/>
                <w:sz w:val="20"/>
                <w:szCs w:val="20"/>
              </w:rPr>
              <w:t>1</w:t>
            </w:r>
            <w:r w:rsidRPr="009A7258">
              <w:rPr>
                <w:rFonts w:ascii="Arial" w:eastAsia="Times New Roman" w:hAnsi="Arial" w:cs="Arial"/>
                <w:spacing w:val="2"/>
                <w:w w:val="103"/>
                <w:sz w:val="20"/>
                <w:szCs w:val="20"/>
              </w:rPr>
              <w:t>0</w:t>
            </w:r>
            <w:r w:rsidRPr="009A7258">
              <w:rPr>
                <w:rFonts w:ascii="Arial" w:eastAsia="Times New Roman" w:hAnsi="Arial" w:cs="Arial"/>
                <w:spacing w:val="1"/>
                <w:w w:val="103"/>
                <w:sz w:val="20"/>
                <w:szCs w:val="20"/>
              </w:rPr>
              <w:t>,</w:t>
            </w:r>
            <w:r w:rsidRPr="009A7258">
              <w:rPr>
                <w:rFonts w:ascii="Arial" w:eastAsia="Times New Roman" w:hAnsi="Arial" w:cs="Arial"/>
                <w:spacing w:val="2"/>
                <w:w w:val="103"/>
                <w:sz w:val="20"/>
                <w:szCs w:val="20"/>
              </w:rPr>
              <w:t>0</w:t>
            </w:r>
            <w:r w:rsidRPr="009A7258">
              <w:rPr>
                <w:rFonts w:ascii="Arial" w:eastAsia="Times New Roman" w:hAnsi="Arial" w:cs="Arial"/>
                <w:spacing w:val="-3"/>
                <w:w w:val="103"/>
                <w:sz w:val="20"/>
                <w:szCs w:val="20"/>
              </w:rPr>
              <w:t>0</w:t>
            </w:r>
            <w:r w:rsidRPr="009A7258">
              <w:rPr>
                <w:rFonts w:ascii="Arial" w:eastAsia="Times New Roman" w:hAnsi="Arial" w:cs="Arial"/>
                <w:spacing w:val="1"/>
                <w:w w:val="103"/>
                <w:sz w:val="20"/>
                <w:szCs w:val="20"/>
              </w:rPr>
              <w:t>,</w:t>
            </w:r>
            <w:r w:rsidRPr="009A7258">
              <w:rPr>
                <w:rFonts w:ascii="Arial" w:eastAsia="Times New Roman" w:hAnsi="Arial" w:cs="Arial"/>
                <w:spacing w:val="-3"/>
                <w:w w:val="103"/>
                <w:sz w:val="20"/>
                <w:szCs w:val="20"/>
              </w:rPr>
              <w:t>0</w:t>
            </w:r>
            <w:r w:rsidRPr="009A7258">
              <w:rPr>
                <w:rFonts w:ascii="Arial" w:eastAsia="Times New Roman" w:hAnsi="Arial" w:cs="Arial"/>
                <w:spacing w:val="2"/>
                <w:w w:val="103"/>
                <w:sz w:val="20"/>
                <w:szCs w:val="20"/>
              </w:rPr>
              <w:t>0</w:t>
            </w:r>
            <w:r w:rsidRPr="009A7258">
              <w:rPr>
                <w:rFonts w:ascii="Arial" w:eastAsia="Times New Roman" w:hAnsi="Arial" w:cs="Arial"/>
                <w:w w:val="103"/>
                <w:sz w:val="20"/>
                <w:szCs w:val="20"/>
              </w:rPr>
              <w:t>0</w:t>
            </w:r>
          </w:p>
        </w:tc>
      </w:tr>
      <w:tr w:rsidR="007575EC" w:rsidRPr="007575EC" w:rsidTr="00804A0C">
        <w:trPr>
          <w:trHeight w:hRule="exact" w:val="444"/>
          <w:jc w:val="center"/>
        </w:trPr>
        <w:tc>
          <w:tcPr>
            <w:tcW w:w="5162" w:type="dxa"/>
            <w:gridSpan w:val="4"/>
            <w:tcBorders>
              <w:top w:val="single" w:sz="5"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95"/>
              <w:rPr>
                <w:rFonts w:ascii="Arial" w:hAnsi="Arial" w:cs="Arial"/>
                <w:sz w:val="20"/>
                <w:szCs w:val="20"/>
              </w:rPr>
            </w:pPr>
            <w:r w:rsidRPr="009A7258">
              <w:rPr>
                <w:rFonts w:ascii="Arial" w:eastAsia="Times New Roman" w:hAnsi="Arial" w:cs="Arial"/>
                <w:spacing w:val="-2"/>
                <w:w w:val="103"/>
                <w:sz w:val="20"/>
                <w:szCs w:val="20"/>
              </w:rPr>
              <w:t>Tr</w:t>
            </w:r>
            <w:r w:rsidRPr="009A7258">
              <w:rPr>
                <w:rFonts w:ascii="Arial" w:eastAsia="Times New Roman" w:hAnsi="Arial" w:cs="Arial"/>
                <w:spacing w:val="4"/>
                <w:w w:val="103"/>
                <w:sz w:val="20"/>
                <w:szCs w:val="20"/>
              </w:rPr>
              <w:t>a</w:t>
            </w:r>
            <w:r w:rsidRPr="009A7258">
              <w:rPr>
                <w:rFonts w:ascii="Arial" w:eastAsia="Times New Roman" w:hAnsi="Arial" w:cs="Arial"/>
                <w:spacing w:val="2"/>
                <w:w w:val="103"/>
                <w:sz w:val="20"/>
                <w:szCs w:val="20"/>
              </w:rPr>
              <w:t>v</w:t>
            </w:r>
            <w:r w:rsidRPr="009A7258">
              <w:rPr>
                <w:rFonts w:ascii="Arial" w:eastAsia="Times New Roman" w:hAnsi="Arial" w:cs="Arial"/>
                <w:spacing w:val="-5"/>
                <w:w w:val="103"/>
                <w:sz w:val="20"/>
                <w:szCs w:val="20"/>
              </w:rPr>
              <w:t>e</w:t>
            </w:r>
            <w:r w:rsidRPr="009A7258">
              <w:rPr>
                <w:rFonts w:ascii="Arial" w:eastAsia="Times New Roman" w:hAnsi="Arial" w:cs="Arial"/>
                <w:w w:val="103"/>
                <w:sz w:val="20"/>
                <w:szCs w:val="20"/>
              </w:rPr>
              <w:t>l</w:t>
            </w:r>
          </w:p>
        </w:tc>
        <w:tc>
          <w:tcPr>
            <w:tcW w:w="1466" w:type="dxa"/>
            <w:tcBorders>
              <w:top w:val="single" w:sz="5" w:space="0" w:color="000000"/>
              <w:left w:val="single" w:sz="3" w:space="0" w:color="000000"/>
              <w:bottom w:val="single" w:sz="5" w:space="0" w:color="000000"/>
              <w:right w:val="single" w:sz="5" w:space="0" w:color="000000"/>
            </w:tcBorders>
          </w:tcPr>
          <w:p w:rsidR="007575EC" w:rsidRPr="009A7258" w:rsidRDefault="007575EC" w:rsidP="009A7258">
            <w:pPr>
              <w:spacing w:after="0" w:line="240" w:lineRule="auto"/>
              <w:rPr>
                <w:rFonts w:ascii="Arial" w:hAnsi="Arial" w:cs="Arial"/>
                <w:sz w:val="20"/>
                <w:szCs w:val="20"/>
              </w:rPr>
            </w:pPr>
          </w:p>
        </w:tc>
        <w:tc>
          <w:tcPr>
            <w:tcW w:w="2732" w:type="dxa"/>
            <w:tcBorders>
              <w:top w:val="single" w:sz="5" w:space="0" w:color="000000"/>
              <w:left w:val="single" w:sz="5" w:space="0" w:color="000000"/>
              <w:bottom w:val="single" w:sz="5" w:space="0" w:color="000000"/>
              <w:right w:val="single" w:sz="5" w:space="0" w:color="000000"/>
            </w:tcBorders>
          </w:tcPr>
          <w:p w:rsidR="007575EC" w:rsidRPr="009A7258" w:rsidRDefault="007575EC" w:rsidP="009A7258">
            <w:pPr>
              <w:spacing w:after="0" w:line="240" w:lineRule="auto"/>
              <w:ind w:left="1065"/>
              <w:rPr>
                <w:rFonts w:ascii="Arial" w:hAnsi="Arial" w:cs="Arial"/>
                <w:sz w:val="20"/>
                <w:szCs w:val="20"/>
              </w:rPr>
            </w:pPr>
            <w:r w:rsidRPr="009A7258">
              <w:rPr>
                <w:rFonts w:ascii="Arial" w:eastAsia="Times New Roman" w:hAnsi="Arial" w:cs="Arial"/>
                <w:spacing w:val="-3"/>
                <w:w w:val="103"/>
                <w:sz w:val="20"/>
                <w:szCs w:val="20"/>
              </w:rPr>
              <w:t>1</w:t>
            </w:r>
            <w:r w:rsidRPr="009A7258">
              <w:rPr>
                <w:rFonts w:ascii="Arial" w:eastAsia="Times New Roman" w:hAnsi="Arial" w:cs="Arial"/>
                <w:spacing w:val="2"/>
                <w:w w:val="103"/>
                <w:sz w:val="20"/>
                <w:szCs w:val="20"/>
              </w:rPr>
              <w:t>5</w:t>
            </w:r>
            <w:r w:rsidRPr="009A7258">
              <w:rPr>
                <w:rFonts w:ascii="Arial" w:eastAsia="Times New Roman" w:hAnsi="Arial" w:cs="Arial"/>
                <w:spacing w:val="1"/>
                <w:w w:val="103"/>
                <w:sz w:val="20"/>
                <w:szCs w:val="20"/>
              </w:rPr>
              <w:t>,</w:t>
            </w:r>
            <w:r w:rsidRPr="009A7258">
              <w:rPr>
                <w:rFonts w:ascii="Arial" w:eastAsia="Times New Roman" w:hAnsi="Arial" w:cs="Arial"/>
                <w:spacing w:val="2"/>
                <w:w w:val="103"/>
                <w:sz w:val="20"/>
                <w:szCs w:val="20"/>
              </w:rPr>
              <w:t>0</w:t>
            </w:r>
            <w:r w:rsidRPr="009A7258">
              <w:rPr>
                <w:rFonts w:ascii="Arial" w:eastAsia="Times New Roman" w:hAnsi="Arial" w:cs="Arial"/>
                <w:spacing w:val="-3"/>
                <w:w w:val="103"/>
                <w:sz w:val="20"/>
                <w:szCs w:val="20"/>
              </w:rPr>
              <w:t>0</w:t>
            </w:r>
            <w:r w:rsidRPr="009A7258">
              <w:rPr>
                <w:rFonts w:ascii="Arial" w:eastAsia="Times New Roman" w:hAnsi="Arial" w:cs="Arial"/>
                <w:spacing w:val="1"/>
                <w:w w:val="103"/>
                <w:sz w:val="20"/>
                <w:szCs w:val="20"/>
              </w:rPr>
              <w:t>,</w:t>
            </w:r>
            <w:r w:rsidRPr="009A7258">
              <w:rPr>
                <w:rFonts w:ascii="Arial" w:eastAsia="Times New Roman" w:hAnsi="Arial" w:cs="Arial"/>
                <w:spacing w:val="-3"/>
                <w:w w:val="103"/>
                <w:sz w:val="20"/>
                <w:szCs w:val="20"/>
              </w:rPr>
              <w:t>0</w:t>
            </w:r>
            <w:r w:rsidRPr="009A7258">
              <w:rPr>
                <w:rFonts w:ascii="Arial" w:eastAsia="Times New Roman" w:hAnsi="Arial" w:cs="Arial"/>
                <w:spacing w:val="2"/>
                <w:w w:val="103"/>
                <w:sz w:val="20"/>
                <w:szCs w:val="20"/>
              </w:rPr>
              <w:t>0</w:t>
            </w:r>
            <w:r w:rsidRPr="009A7258">
              <w:rPr>
                <w:rFonts w:ascii="Arial" w:eastAsia="Times New Roman" w:hAnsi="Arial" w:cs="Arial"/>
                <w:w w:val="103"/>
                <w:sz w:val="20"/>
                <w:szCs w:val="20"/>
              </w:rPr>
              <w:t>0</w:t>
            </w:r>
          </w:p>
        </w:tc>
      </w:tr>
      <w:tr w:rsidR="007575EC" w:rsidRPr="007575EC" w:rsidTr="00804A0C">
        <w:trPr>
          <w:trHeight w:hRule="exact" w:val="444"/>
          <w:jc w:val="center"/>
        </w:trPr>
        <w:tc>
          <w:tcPr>
            <w:tcW w:w="5162" w:type="dxa"/>
            <w:gridSpan w:val="4"/>
            <w:tcBorders>
              <w:top w:val="single" w:sz="5" w:space="0" w:color="000000"/>
              <w:left w:val="single" w:sz="5" w:space="0" w:color="000000"/>
              <w:bottom w:val="nil"/>
              <w:right w:val="single" w:sz="3" w:space="0" w:color="000000"/>
            </w:tcBorders>
          </w:tcPr>
          <w:p w:rsidR="007575EC" w:rsidRPr="009A7258" w:rsidRDefault="007575EC" w:rsidP="009A7258">
            <w:pPr>
              <w:spacing w:after="0" w:line="240" w:lineRule="auto"/>
              <w:ind w:left="95"/>
              <w:rPr>
                <w:rFonts w:ascii="Arial" w:hAnsi="Arial" w:cs="Arial"/>
                <w:sz w:val="20"/>
                <w:szCs w:val="20"/>
              </w:rPr>
            </w:pPr>
            <w:r w:rsidRPr="009A7258">
              <w:rPr>
                <w:rFonts w:ascii="Arial" w:eastAsia="Times New Roman" w:hAnsi="Arial" w:cs="Arial"/>
                <w:spacing w:val="1"/>
                <w:w w:val="103"/>
                <w:sz w:val="20"/>
                <w:szCs w:val="20"/>
              </w:rPr>
              <w:t>C</w:t>
            </w:r>
            <w:r w:rsidRPr="009A7258">
              <w:rPr>
                <w:rFonts w:ascii="Arial" w:eastAsia="Times New Roman" w:hAnsi="Arial" w:cs="Arial"/>
                <w:spacing w:val="-3"/>
                <w:w w:val="103"/>
                <w:sz w:val="20"/>
                <w:szCs w:val="20"/>
              </w:rPr>
              <w:t>o</w:t>
            </w:r>
            <w:r w:rsidRPr="009A7258">
              <w:rPr>
                <w:rFonts w:ascii="Arial" w:eastAsia="Times New Roman" w:hAnsi="Arial" w:cs="Arial"/>
                <w:spacing w:val="-7"/>
                <w:w w:val="103"/>
                <w:sz w:val="20"/>
                <w:szCs w:val="20"/>
              </w:rPr>
              <w:t>n</w:t>
            </w:r>
            <w:r w:rsidRPr="009A7258">
              <w:rPr>
                <w:rFonts w:ascii="Arial" w:eastAsia="Times New Roman" w:hAnsi="Arial" w:cs="Arial"/>
                <w:spacing w:val="5"/>
                <w:w w:val="103"/>
                <w:sz w:val="20"/>
                <w:szCs w:val="20"/>
              </w:rPr>
              <w:t>ti</w:t>
            </w:r>
            <w:r w:rsidRPr="009A7258">
              <w:rPr>
                <w:rFonts w:ascii="Arial" w:eastAsia="Times New Roman" w:hAnsi="Arial" w:cs="Arial"/>
                <w:spacing w:val="-3"/>
                <w:w w:val="103"/>
                <w:sz w:val="20"/>
                <w:szCs w:val="20"/>
              </w:rPr>
              <w:t>n</w:t>
            </w:r>
            <w:r w:rsidRPr="009A7258">
              <w:rPr>
                <w:rFonts w:ascii="Arial" w:eastAsia="Times New Roman" w:hAnsi="Arial" w:cs="Arial"/>
                <w:spacing w:val="2"/>
                <w:w w:val="103"/>
                <w:sz w:val="20"/>
                <w:szCs w:val="20"/>
              </w:rPr>
              <w:t>g</w:t>
            </w:r>
            <w:r w:rsidRPr="009A7258">
              <w:rPr>
                <w:rFonts w:ascii="Arial" w:eastAsia="Times New Roman" w:hAnsi="Arial" w:cs="Arial"/>
                <w:spacing w:val="-1"/>
                <w:w w:val="103"/>
                <w:sz w:val="20"/>
                <w:szCs w:val="20"/>
              </w:rPr>
              <w:t>e</w:t>
            </w:r>
            <w:r w:rsidRPr="009A7258">
              <w:rPr>
                <w:rFonts w:ascii="Arial" w:eastAsia="Times New Roman" w:hAnsi="Arial" w:cs="Arial"/>
                <w:spacing w:val="-3"/>
                <w:w w:val="103"/>
                <w:sz w:val="20"/>
                <w:szCs w:val="20"/>
              </w:rPr>
              <w:t>n</w:t>
            </w:r>
            <w:r w:rsidRPr="009A7258">
              <w:rPr>
                <w:rFonts w:ascii="Arial" w:eastAsia="Times New Roman" w:hAnsi="Arial" w:cs="Arial"/>
                <w:spacing w:val="4"/>
                <w:w w:val="103"/>
                <w:sz w:val="20"/>
                <w:szCs w:val="20"/>
              </w:rPr>
              <w:t>c</w:t>
            </w:r>
            <w:r w:rsidRPr="009A7258">
              <w:rPr>
                <w:rFonts w:ascii="Arial" w:eastAsia="Times New Roman" w:hAnsi="Arial" w:cs="Arial"/>
                <w:w w:val="103"/>
                <w:sz w:val="20"/>
                <w:szCs w:val="20"/>
              </w:rPr>
              <w:t>y</w:t>
            </w:r>
          </w:p>
        </w:tc>
        <w:tc>
          <w:tcPr>
            <w:tcW w:w="1466" w:type="dxa"/>
            <w:tcBorders>
              <w:top w:val="single" w:sz="5" w:space="0" w:color="000000"/>
              <w:left w:val="single" w:sz="3" w:space="0" w:color="000000"/>
              <w:bottom w:val="single" w:sz="5" w:space="0" w:color="000000"/>
              <w:right w:val="single" w:sz="5" w:space="0" w:color="000000"/>
            </w:tcBorders>
          </w:tcPr>
          <w:p w:rsidR="007575EC" w:rsidRPr="009A7258" w:rsidRDefault="007575EC" w:rsidP="009A7258">
            <w:pPr>
              <w:spacing w:after="0" w:line="240" w:lineRule="auto"/>
              <w:rPr>
                <w:rFonts w:ascii="Arial" w:hAnsi="Arial" w:cs="Arial"/>
                <w:sz w:val="20"/>
                <w:szCs w:val="20"/>
              </w:rPr>
            </w:pPr>
          </w:p>
        </w:tc>
        <w:tc>
          <w:tcPr>
            <w:tcW w:w="2732" w:type="dxa"/>
            <w:tcBorders>
              <w:top w:val="single" w:sz="5" w:space="0" w:color="000000"/>
              <w:left w:val="single" w:sz="5" w:space="0" w:color="000000"/>
              <w:bottom w:val="single" w:sz="5" w:space="0" w:color="000000"/>
              <w:right w:val="single" w:sz="5" w:space="0" w:color="000000"/>
            </w:tcBorders>
          </w:tcPr>
          <w:p w:rsidR="007575EC" w:rsidRPr="009A7258" w:rsidRDefault="007575EC" w:rsidP="009A7258">
            <w:pPr>
              <w:spacing w:after="0" w:line="240" w:lineRule="auto"/>
              <w:ind w:left="1065"/>
              <w:rPr>
                <w:rFonts w:ascii="Arial" w:hAnsi="Arial" w:cs="Arial"/>
                <w:sz w:val="20"/>
                <w:szCs w:val="20"/>
              </w:rPr>
            </w:pPr>
            <w:r w:rsidRPr="009A7258">
              <w:rPr>
                <w:rFonts w:ascii="Arial" w:eastAsia="Times New Roman" w:hAnsi="Arial" w:cs="Arial"/>
                <w:spacing w:val="-3"/>
                <w:w w:val="103"/>
                <w:sz w:val="20"/>
                <w:szCs w:val="20"/>
              </w:rPr>
              <w:t>1</w:t>
            </w:r>
            <w:r w:rsidRPr="009A7258">
              <w:rPr>
                <w:rFonts w:ascii="Arial" w:eastAsia="Times New Roman" w:hAnsi="Arial" w:cs="Arial"/>
                <w:spacing w:val="2"/>
                <w:w w:val="103"/>
                <w:sz w:val="20"/>
                <w:szCs w:val="20"/>
              </w:rPr>
              <w:t>0</w:t>
            </w:r>
            <w:r w:rsidRPr="009A7258">
              <w:rPr>
                <w:rFonts w:ascii="Arial" w:eastAsia="Times New Roman" w:hAnsi="Arial" w:cs="Arial"/>
                <w:spacing w:val="1"/>
                <w:w w:val="103"/>
                <w:sz w:val="20"/>
                <w:szCs w:val="20"/>
              </w:rPr>
              <w:t>,</w:t>
            </w:r>
            <w:r w:rsidRPr="009A7258">
              <w:rPr>
                <w:rFonts w:ascii="Arial" w:eastAsia="Times New Roman" w:hAnsi="Arial" w:cs="Arial"/>
                <w:spacing w:val="2"/>
                <w:w w:val="103"/>
                <w:sz w:val="20"/>
                <w:szCs w:val="20"/>
              </w:rPr>
              <w:t>0</w:t>
            </w:r>
            <w:r w:rsidRPr="009A7258">
              <w:rPr>
                <w:rFonts w:ascii="Arial" w:eastAsia="Times New Roman" w:hAnsi="Arial" w:cs="Arial"/>
                <w:spacing w:val="-3"/>
                <w:w w:val="103"/>
                <w:sz w:val="20"/>
                <w:szCs w:val="20"/>
              </w:rPr>
              <w:t>0</w:t>
            </w:r>
            <w:r w:rsidRPr="009A7258">
              <w:rPr>
                <w:rFonts w:ascii="Arial" w:eastAsia="Times New Roman" w:hAnsi="Arial" w:cs="Arial"/>
                <w:spacing w:val="1"/>
                <w:w w:val="103"/>
                <w:sz w:val="20"/>
                <w:szCs w:val="20"/>
              </w:rPr>
              <w:t>,</w:t>
            </w:r>
            <w:r w:rsidRPr="009A7258">
              <w:rPr>
                <w:rFonts w:ascii="Arial" w:eastAsia="Times New Roman" w:hAnsi="Arial" w:cs="Arial"/>
                <w:spacing w:val="-3"/>
                <w:w w:val="103"/>
                <w:sz w:val="20"/>
                <w:szCs w:val="20"/>
              </w:rPr>
              <w:t>0</w:t>
            </w:r>
            <w:r w:rsidRPr="009A7258">
              <w:rPr>
                <w:rFonts w:ascii="Arial" w:eastAsia="Times New Roman" w:hAnsi="Arial" w:cs="Arial"/>
                <w:spacing w:val="2"/>
                <w:w w:val="103"/>
                <w:sz w:val="20"/>
                <w:szCs w:val="20"/>
              </w:rPr>
              <w:t>0</w:t>
            </w:r>
            <w:r w:rsidRPr="009A7258">
              <w:rPr>
                <w:rFonts w:ascii="Arial" w:eastAsia="Times New Roman" w:hAnsi="Arial" w:cs="Arial"/>
                <w:w w:val="103"/>
                <w:sz w:val="20"/>
                <w:szCs w:val="20"/>
              </w:rPr>
              <w:t>0</w:t>
            </w:r>
          </w:p>
        </w:tc>
      </w:tr>
      <w:tr w:rsidR="007575EC" w:rsidRPr="007575EC" w:rsidTr="00804A0C">
        <w:trPr>
          <w:trHeight w:hRule="exact" w:val="453"/>
          <w:jc w:val="center"/>
        </w:trPr>
        <w:tc>
          <w:tcPr>
            <w:tcW w:w="2495" w:type="dxa"/>
            <w:tcBorders>
              <w:top w:val="single" w:sz="5" w:space="0" w:color="000000"/>
              <w:left w:val="single" w:sz="5" w:space="0" w:color="000000"/>
              <w:bottom w:val="single" w:sz="3" w:space="0" w:color="000000"/>
              <w:right w:val="single" w:sz="5" w:space="0" w:color="000000"/>
            </w:tcBorders>
          </w:tcPr>
          <w:p w:rsidR="007575EC" w:rsidRPr="007575EC" w:rsidRDefault="007575EC" w:rsidP="003A33C4">
            <w:pPr>
              <w:rPr>
                <w:rFonts w:ascii="Arial" w:hAnsi="Arial" w:cs="Arial"/>
              </w:rPr>
            </w:pPr>
          </w:p>
        </w:tc>
        <w:tc>
          <w:tcPr>
            <w:tcW w:w="1066" w:type="dxa"/>
            <w:tcBorders>
              <w:top w:val="single" w:sz="5" w:space="0" w:color="000000"/>
              <w:left w:val="single" w:sz="5" w:space="0" w:color="000000"/>
              <w:bottom w:val="single" w:sz="3" w:space="0" w:color="000000"/>
              <w:right w:val="single" w:sz="5" w:space="0" w:color="000000"/>
            </w:tcBorders>
          </w:tcPr>
          <w:p w:rsidR="007575EC" w:rsidRPr="009A7258" w:rsidRDefault="007575EC" w:rsidP="009A7258">
            <w:pPr>
              <w:spacing w:after="0" w:line="240" w:lineRule="auto"/>
              <w:rPr>
                <w:rFonts w:ascii="Arial" w:hAnsi="Arial" w:cs="Arial"/>
                <w:sz w:val="20"/>
                <w:szCs w:val="20"/>
              </w:rPr>
            </w:pPr>
          </w:p>
        </w:tc>
        <w:tc>
          <w:tcPr>
            <w:tcW w:w="1601" w:type="dxa"/>
            <w:gridSpan w:val="2"/>
            <w:tcBorders>
              <w:top w:val="single" w:sz="5" w:space="0" w:color="000000"/>
              <w:left w:val="single" w:sz="5" w:space="0" w:color="000000"/>
              <w:bottom w:val="single" w:sz="3" w:space="0" w:color="000000"/>
              <w:right w:val="single" w:sz="3" w:space="0" w:color="000000"/>
            </w:tcBorders>
          </w:tcPr>
          <w:p w:rsidR="007575EC" w:rsidRPr="009A7258" w:rsidRDefault="007575EC" w:rsidP="009A7258">
            <w:pPr>
              <w:spacing w:after="0" w:line="240" w:lineRule="auto"/>
              <w:rPr>
                <w:rFonts w:ascii="Arial" w:hAnsi="Arial" w:cs="Arial"/>
                <w:sz w:val="20"/>
                <w:szCs w:val="20"/>
              </w:rPr>
            </w:pPr>
          </w:p>
        </w:tc>
        <w:tc>
          <w:tcPr>
            <w:tcW w:w="1466" w:type="dxa"/>
            <w:tcBorders>
              <w:top w:val="single" w:sz="5" w:space="0" w:color="000000"/>
              <w:left w:val="single" w:sz="3" w:space="0" w:color="000000"/>
              <w:bottom w:val="single" w:sz="3" w:space="0" w:color="000000"/>
              <w:right w:val="single" w:sz="5" w:space="0" w:color="000000"/>
            </w:tcBorders>
          </w:tcPr>
          <w:p w:rsidR="007575EC" w:rsidRPr="009A7258" w:rsidRDefault="007575EC" w:rsidP="009A7258">
            <w:pPr>
              <w:spacing w:after="0" w:line="240" w:lineRule="auto"/>
              <w:ind w:left="95"/>
              <w:rPr>
                <w:rFonts w:ascii="Arial" w:hAnsi="Arial" w:cs="Arial"/>
                <w:sz w:val="20"/>
                <w:szCs w:val="20"/>
              </w:rPr>
            </w:pPr>
            <w:r w:rsidRPr="009A7258">
              <w:rPr>
                <w:rFonts w:ascii="Arial" w:eastAsia="Times New Roman" w:hAnsi="Arial" w:cs="Arial"/>
                <w:b/>
                <w:spacing w:val="5"/>
                <w:sz w:val="20"/>
                <w:szCs w:val="20"/>
              </w:rPr>
              <w:t>S</w:t>
            </w:r>
            <w:r w:rsidRPr="009A7258">
              <w:rPr>
                <w:rFonts w:ascii="Arial" w:eastAsia="Times New Roman" w:hAnsi="Arial" w:cs="Arial"/>
                <w:b/>
                <w:spacing w:val="-5"/>
                <w:sz w:val="20"/>
                <w:szCs w:val="20"/>
              </w:rPr>
              <w:t>u</w:t>
            </w:r>
            <w:r w:rsidRPr="009A7258">
              <w:rPr>
                <w:rFonts w:ascii="Arial" w:eastAsia="Times New Roman" w:hAnsi="Arial" w:cs="Arial"/>
                <w:b/>
                <w:sz w:val="20"/>
                <w:szCs w:val="20"/>
              </w:rPr>
              <w:t>b</w:t>
            </w:r>
            <w:r w:rsidRPr="009A7258">
              <w:rPr>
                <w:rFonts w:ascii="Arial" w:eastAsia="Times New Roman" w:hAnsi="Arial" w:cs="Arial"/>
                <w:b/>
                <w:spacing w:val="13"/>
                <w:sz w:val="20"/>
                <w:szCs w:val="20"/>
              </w:rPr>
              <w:t xml:space="preserve"> </w:t>
            </w:r>
            <w:r w:rsidRPr="009A7258">
              <w:rPr>
                <w:rFonts w:ascii="Arial" w:eastAsia="Times New Roman" w:hAnsi="Arial" w:cs="Arial"/>
                <w:b/>
                <w:spacing w:val="1"/>
                <w:sz w:val="20"/>
                <w:szCs w:val="20"/>
              </w:rPr>
              <w:t>T</w:t>
            </w:r>
            <w:r w:rsidRPr="009A7258">
              <w:rPr>
                <w:rFonts w:ascii="Arial" w:eastAsia="Times New Roman" w:hAnsi="Arial" w:cs="Arial"/>
                <w:b/>
                <w:spacing w:val="-3"/>
                <w:sz w:val="20"/>
                <w:szCs w:val="20"/>
              </w:rPr>
              <w:t>o</w:t>
            </w:r>
            <w:r w:rsidRPr="009A7258">
              <w:rPr>
                <w:rFonts w:ascii="Arial" w:eastAsia="Times New Roman" w:hAnsi="Arial" w:cs="Arial"/>
                <w:b/>
                <w:spacing w:val="-2"/>
                <w:sz w:val="20"/>
                <w:szCs w:val="20"/>
              </w:rPr>
              <w:t>t</w:t>
            </w:r>
            <w:r w:rsidRPr="009A7258">
              <w:rPr>
                <w:rFonts w:ascii="Arial" w:eastAsia="Times New Roman" w:hAnsi="Arial" w:cs="Arial"/>
                <w:b/>
                <w:spacing w:val="-3"/>
                <w:sz w:val="20"/>
                <w:szCs w:val="20"/>
              </w:rPr>
              <w:t>a</w:t>
            </w:r>
            <w:r w:rsidRPr="009A7258">
              <w:rPr>
                <w:rFonts w:ascii="Arial" w:eastAsia="Times New Roman" w:hAnsi="Arial" w:cs="Arial"/>
                <w:b/>
                <w:sz w:val="20"/>
                <w:szCs w:val="20"/>
              </w:rPr>
              <w:t>l</w:t>
            </w:r>
            <w:r w:rsidRPr="009A7258">
              <w:rPr>
                <w:rFonts w:ascii="Arial" w:eastAsia="Times New Roman" w:hAnsi="Arial" w:cs="Arial"/>
                <w:b/>
                <w:spacing w:val="21"/>
                <w:sz w:val="20"/>
                <w:szCs w:val="20"/>
              </w:rPr>
              <w:t xml:space="preserve"> </w:t>
            </w:r>
            <w:r w:rsidRPr="009A7258">
              <w:rPr>
                <w:rFonts w:ascii="Arial" w:eastAsia="Times New Roman" w:hAnsi="Arial" w:cs="Arial"/>
                <w:b/>
                <w:spacing w:val="-2"/>
                <w:w w:val="103"/>
                <w:sz w:val="20"/>
                <w:szCs w:val="20"/>
              </w:rPr>
              <w:t>(</w:t>
            </w:r>
            <w:r w:rsidRPr="009A7258">
              <w:rPr>
                <w:rFonts w:ascii="Arial" w:eastAsia="Times New Roman" w:hAnsi="Arial" w:cs="Arial"/>
                <w:b/>
                <w:spacing w:val="1"/>
                <w:w w:val="103"/>
                <w:sz w:val="20"/>
                <w:szCs w:val="20"/>
              </w:rPr>
              <w:t>B</w:t>
            </w:r>
            <w:r w:rsidRPr="009A7258">
              <w:rPr>
                <w:rFonts w:ascii="Arial" w:eastAsia="Times New Roman" w:hAnsi="Arial" w:cs="Arial"/>
                <w:b/>
                <w:w w:val="103"/>
                <w:sz w:val="20"/>
                <w:szCs w:val="20"/>
              </w:rPr>
              <w:t>)</w:t>
            </w:r>
          </w:p>
        </w:tc>
        <w:tc>
          <w:tcPr>
            <w:tcW w:w="2732" w:type="dxa"/>
            <w:tcBorders>
              <w:top w:val="single" w:sz="5" w:space="0" w:color="000000"/>
              <w:left w:val="single" w:sz="5" w:space="0" w:color="000000"/>
              <w:bottom w:val="single" w:sz="3" w:space="0" w:color="000000"/>
              <w:right w:val="single" w:sz="5" w:space="0" w:color="000000"/>
            </w:tcBorders>
          </w:tcPr>
          <w:p w:rsidR="007575EC" w:rsidRPr="009A7258" w:rsidRDefault="007575EC" w:rsidP="009A7258">
            <w:pPr>
              <w:spacing w:after="0" w:line="240" w:lineRule="auto"/>
              <w:ind w:left="906"/>
              <w:rPr>
                <w:rFonts w:ascii="Arial" w:hAnsi="Arial" w:cs="Arial"/>
                <w:sz w:val="20"/>
                <w:szCs w:val="20"/>
              </w:rPr>
            </w:pPr>
            <w:r w:rsidRPr="009A7258">
              <w:rPr>
                <w:rFonts w:ascii="Arial" w:eastAsia="Times New Roman" w:hAnsi="Arial" w:cs="Arial"/>
                <w:spacing w:val="-3"/>
                <w:w w:val="103"/>
                <w:sz w:val="20"/>
                <w:szCs w:val="20"/>
              </w:rPr>
              <w:t>2</w:t>
            </w:r>
            <w:r w:rsidRPr="009A7258">
              <w:rPr>
                <w:rFonts w:ascii="Arial" w:eastAsia="Times New Roman" w:hAnsi="Arial" w:cs="Arial"/>
                <w:spacing w:val="6"/>
                <w:w w:val="103"/>
                <w:sz w:val="20"/>
                <w:szCs w:val="20"/>
              </w:rPr>
              <w:t>,</w:t>
            </w:r>
            <w:r w:rsidRPr="009A7258">
              <w:rPr>
                <w:rFonts w:ascii="Arial" w:eastAsia="Times New Roman" w:hAnsi="Arial" w:cs="Arial"/>
                <w:spacing w:val="-3"/>
                <w:w w:val="103"/>
                <w:sz w:val="20"/>
                <w:szCs w:val="20"/>
              </w:rPr>
              <w:t>3</w:t>
            </w:r>
            <w:r w:rsidRPr="009A7258">
              <w:rPr>
                <w:rFonts w:ascii="Arial" w:eastAsia="Times New Roman" w:hAnsi="Arial" w:cs="Arial"/>
                <w:spacing w:val="2"/>
                <w:w w:val="103"/>
                <w:sz w:val="20"/>
                <w:szCs w:val="20"/>
              </w:rPr>
              <w:t>3</w:t>
            </w:r>
            <w:r w:rsidRPr="009A7258">
              <w:rPr>
                <w:rFonts w:ascii="Arial" w:eastAsia="Times New Roman" w:hAnsi="Arial" w:cs="Arial"/>
                <w:spacing w:val="1"/>
                <w:w w:val="103"/>
                <w:sz w:val="20"/>
                <w:szCs w:val="20"/>
              </w:rPr>
              <w:t>,</w:t>
            </w:r>
            <w:r w:rsidRPr="009A7258">
              <w:rPr>
                <w:rFonts w:ascii="Arial" w:eastAsia="Times New Roman" w:hAnsi="Arial" w:cs="Arial"/>
                <w:spacing w:val="-3"/>
                <w:w w:val="103"/>
                <w:sz w:val="20"/>
                <w:szCs w:val="20"/>
              </w:rPr>
              <w:t>0</w:t>
            </w:r>
            <w:r w:rsidRPr="009A7258">
              <w:rPr>
                <w:rFonts w:ascii="Arial" w:eastAsia="Times New Roman" w:hAnsi="Arial" w:cs="Arial"/>
                <w:spacing w:val="2"/>
                <w:w w:val="103"/>
                <w:sz w:val="20"/>
                <w:szCs w:val="20"/>
              </w:rPr>
              <w:t>0</w:t>
            </w:r>
            <w:r w:rsidRPr="009A7258">
              <w:rPr>
                <w:rFonts w:ascii="Arial" w:eastAsia="Times New Roman" w:hAnsi="Arial" w:cs="Arial"/>
                <w:spacing w:val="1"/>
                <w:w w:val="103"/>
                <w:sz w:val="20"/>
                <w:szCs w:val="20"/>
              </w:rPr>
              <w:t>,</w:t>
            </w:r>
            <w:r w:rsidRPr="009A7258">
              <w:rPr>
                <w:rFonts w:ascii="Arial" w:eastAsia="Times New Roman" w:hAnsi="Arial" w:cs="Arial"/>
                <w:spacing w:val="-3"/>
                <w:w w:val="103"/>
                <w:sz w:val="20"/>
                <w:szCs w:val="20"/>
              </w:rPr>
              <w:t>0</w:t>
            </w:r>
            <w:r w:rsidRPr="009A7258">
              <w:rPr>
                <w:rFonts w:ascii="Arial" w:eastAsia="Times New Roman" w:hAnsi="Arial" w:cs="Arial"/>
                <w:spacing w:val="2"/>
                <w:w w:val="103"/>
                <w:sz w:val="20"/>
                <w:szCs w:val="20"/>
              </w:rPr>
              <w:t>0</w:t>
            </w:r>
            <w:r w:rsidRPr="009A7258">
              <w:rPr>
                <w:rFonts w:ascii="Arial" w:eastAsia="Times New Roman" w:hAnsi="Arial" w:cs="Arial"/>
                <w:w w:val="103"/>
                <w:sz w:val="20"/>
                <w:szCs w:val="20"/>
              </w:rPr>
              <w:t>0</w:t>
            </w:r>
          </w:p>
        </w:tc>
      </w:tr>
      <w:tr w:rsidR="007575EC" w:rsidRPr="007575EC" w:rsidTr="00804A0C">
        <w:trPr>
          <w:trHeight w:hRule="exact" w:val="430"/>
          <w:jc w:val="center"/>
        </w:trPr>
        <w:tc>
          <w:tcPr>
            <w:tcW w:w="2495" w:type="dxa"/>
            <w:tcBorders>
              <w:top w:val="single" w:sz="3" w:space="0" w:color="000000"/>
              <w:left w:val="single" w:sz="5" w:space="0" w:color="000000"/>
              <w:bottom w:val="single" w:sz="5" w:space="0" w:color="000000"/>
              <w:right w:val="single" w:sz="5" w:space="0" w:color="000000"/>
            </w:tcBorders>
          </w:tcPr>
          <w:p w:rsidR="007575EC" w:rsidRPr="007575EC" w:rsidRDefault="007575EC" w:rsidP="003A33C4">
            <w:pPr>
              <w:rPr>
                <w:rFonts w:ascii="Arial" w:hAnsi="Arial" w:cs="Arial"/>
              </w:rPr>
            </w:pPr>
          </w:p>
        </w:tc>
        <w:tc>
          <w:tcPr>
            <w:tcW w:w="1066" w:type="dxa"/>
            <w:tcBorders>
              <w:top w:val="single" w:sz="3" w:space="0" w:color="000000"/>
              <w:left w:val="single" w:sz="5" w:space="0" w:color="000000"/>
              <w:bottom w:val="single" w:sz="5" w:space="0" w:color="000000"/>
              <w:right w:val="single" w:sz="5" w:space="0" w:color="000000"/>
            </w:tcBorders>
          </w:tcPr>
          <w:p w:rsidR="007575EC" w:rsidRPr="009A7258" w:rsidRDefault="007575EC" w:rsidP="009A7258">
            <w:pPr>
              <w:spacing w:after="0" w:line="240" w:lineRule="auto"/>
              <w:rPr>
                <w:rFonts w:ascii="Arial" w:hAnsi="Arial" w:cs="Arial"/>
                <w:sz w:val="20"/>
                <w:szCs w:val="20"/>
              </w:rPr>
            </w:pPr>
          </w:p>
        </w:tc>
        <w:tc>
          <w:tcPr>
            <w:tcW w:w="1601" w:type="dxa"/>
            <w:gridSpan w:val="2"/>
            <w:tcBorders>
              <w:top w:val="single" w:sz="3"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rPr>
                <w:rFonts w:ascii="Arial" w:hAnsi="Arial" w:cs="Arial"/>
                <w:sz w:val="20"/>
                <w:szCs w:val="20"/>
              </w:rPr>
            </w:pPr>
          </w:p>
        </w:tc>
        <w:tc>
          <w:tcPr>
            <w:tcW w:w="1466" w:type="dxa"/>
            <w:tcBorders>
              <w:top w:val="single" w:sz="3" w:space="0" w:color="000000"/>
              <w:left w:val="single" w:sz="3" w:space="0" w:color="000000"/>
              <w:bottom w:val="single" w:sz="5" w:space="0" w:color="000000"/>
              <w:right w:val="single" w:sz="5" w:space="0" w:color="000000"/>
            </w:tcBorders>
          </w:tcPr>
          <w:p w:rsidR="007575EC" w:rsidRPr="009A7258" w:rsidRDefault="007575EC" w:rsidP="009A7258">
            <w:pPr>
              <w:spacing w:after="0" w:line="240" w:lineRule="auto"/>
              <w:ind w:left="95"/>
              <w:rPr>
                <w:rFonts w:ascii="Arial" w:hAnsi="Arial" w:cs="Arial"/>
                <w:sz w:val="20"/>
                <w:szCs w:val="20"/>
              </w:rPr>
            </w:pPr>
            <w:r w:rsidRPr="009A7258">
              <w:rPr>
                <w:rFonts w:ascii="Arial" w:eastAsia="Times New Roman" w:hAnsi="Arial" w:cs="Arial"/>
                <w:b/>
                <w:spacing w:val="1"/>
                <w:sz w:val="20"/>
                <w:szCs w:val="20"/>
              </w:rPr>
              <w:t>T</w:t>
            </w:r>
            <w:r w:rsidRPr="009A7258">
              <w:rPr>
                <w:rFonts w:ascii="Arial" w:eastAsia="Times New Roman" w:hAnsi="Arial" w:cs="Arial"/>
                <w:b/>
                <w:spacing w:val="-3"/>
                <w:sz w:val="20"/>
                <w:szCs w:val="20"/>
              </w:rPr>
              <w:t>o</w:t>
            </w:r>
            <w:r w:rsidRPr="009A7258">
              <w:rPr>
                <w:rFonts w:ascii="Arial" w:eastAsia="Times New Roman" w:hAnsi="Arial" w:cs="Arial"/>
                <w:b/>
                <w:spacing w:val="-2"/>
                <w:sz w:val="20"/>
                <w:szCs w:val="20"/>
              </w:rPr>
              <w:t>t</w:t>
            </w:r>
            <w:r w:rsidRPr="009A7258">
              <w:rPr>
                <w:rFonts w:ascii="Arial" w:eastAsia="Times New Roman" w:hAnsi="Arial" w:cs="Arial"/>
                <w:b/>
                <w:spacing w:val="2"/>
                <w:sz w:val="20"/>
                <w:szCs w:val="20"/>
              </w:rPr>
              <w:t>a</w:t>
            </w:r>
            <w:r w:rsidRPr="009A7258">
              <w:rPr>
                <w:rFonts w:ascii="Arial" w:eastAsia="Times New Roman" w:hAnsi="Arial" w:cs="Arial"/>
                <w:b/>
                <w:sz w:val="20"/>
                <w:szCs w:val="20"/>
              </w:rPr>
              <w:t>l</w:t>
            </w:r>
            <w:r w:rsidRPr="009A7258">
              <w:rPr>
                <w:rFonts w:ascii="Arial" w:eastAsia="Times New Roman" w:hAnsi="Arial" w:cs="Arial"/>
                <w:b/>
                <w:spacing w:val="17"/>
                <w:sz w:val="20"/>
                <w:szCs w:val="20"/>
              </w:rPr>
              <w:t xml:space="preserve"> </w:t>
            </w:r>
            <w:r w:rsidRPr="009A7258">
              <w:rPr>
                <w:rFonts w:ascii="Arial" w:eastAsia="Times New Roman" w:hAnsi="Arial" w:cs="Arial"/>
                <w:b/>
                <w:spacing w:val="-2"/>
                <w:w w:val="103"/>
                <w:sz w:val="20"/>
                <w:szCs w:val="20"/>
              </w:rPr>
              <w:t>(</w:t>
            </w:r>
            <w:r w:rsidRPr="009A7258">
              <w:rPr>
                <w:rFonts w:ascii="Arial" w:eastAsia="Times New Roman" w:hAnsi="Arial" w:cs="Arial"/>
                <w:b/>
                <w:spacing w:val="-1"/>
                <w:w w:val="103"/>
                <w:sz w:val="20"/>
                <w:szCs w:val="20"/>
              </w:rPr>
              <w:t>A</w:t>
            </w:r>
            <w:r w:rsidRPr="009A7258">
              <w:rPr>
                <w:rFonts w:ascii="Arial" w:eastAsia="Times New Roman" w:hAnsi="Arial" w:cs="Arial"/>
                <w:b/>
                <w:spacing w:val="7"/>
                <w:w w:val="103"/>
                <w:sz w:val="20"/>
                <w:szCs w:val="20"/>
              </w:rPr>
              <w:t>+</w:t>
            </w:r>
            <w:r w:rsidRPr="009A7258">
              <w:rPr>
                <w:rFonts w:ascii="Arial" w:eastAsia="Times New Roman" w:hAnsi="Arial" w:cs="Arial"/>
                <w:b/>
                <w:spacing w:val="1"/>
                <w:w w:val="103"/>
                <w:sz w:val="20"/>
                <w:szCs w:val="20"/>
              </w:rPr>
              <w:t>B</w:t>
            </w:r>
            <w:r w:rsidRPr="009A7258">
              <w:rPr>
                <w:rFonts w:ascii="Arial" w:eastAsia="Times New Roman" w:hAnsi="Arial" w:cs="Arial"/>
                <w:b/>
                <w:w w:val="103"/>
                <w:sz w:val="20"/>
                <w:szCs w:val="20"/>
              </w:rPr>
              <w:t>)</w:t>
            </w:r>
          </w:p>
        </w:tc>
        <w:tc>
          <w:tcPr>
            <w:tcW w:w="2732" w:type="dxa"/>
            <w:tcBorders>
              <w:top w:val="single" w:sz="3" w:space="0" w:color="000000"/>
              <w:left w:val="single" w:sz="5" w:space="0" w:color="000000"/>
              <w:bottom w:val="single" w:sz="5" w:space="0" w:color="000000"/>
              <w:right w:val="single" w:sz="5" w:space="0" w:color="000000"/>
            </w:tcBorders>
          </w:tcPr>
          <w:p w:rsidR="007575EC" w:rsidRPr="009A7258" w:rsidRDefault="007575EC" w:rsidP="009A7258">
            <w:pPr>
              <w:spacing w:after="0" w:line="240" w:lineRule="auto"/>
              <w:ind w:left="801"/>
              <w:rPr>
                <w:rFonts w:ascii="Arial" w:hAnsi="Arial" w:cs="Arial"/>
                <w:sz w:val="20"/>
                <w:szCs w:val="20"/>
              </w:rPr>
            </w:pPr>
            <w:r w:rsidRPr="009A7258">
              <w:rPr>
                <w:rFonts w:ascii="Arial" w:eastAsia="Times New Roman" w:hAnsi="Arial" w:cs="Arial"/>
                <w:spacing w:val="2"/>
                <w:w w:val="103"/>
                <w:sz w:val="20"/>
                <w:szCs w:val="20"/>
              </w:rPr>
              <w:t>1</w:t>
            </w:r>
            <w:r w:rsidRPr="009A7258">
              <w:rPr>
                <w:rFonts w:ascii="Arial" w:eastAsia="Times New Roman" w:hAnsi="Arial" w:cs="Arial"/>
                <w:spacing w:val="-3"/>
                <w:w w:val="103"/>
                <w:sz w:val="20"/>
                <w:szCs w:val="20"/>
              </w:rPr>
              <w:t>0</w:t>
            </w:r>
            <w:r w:rsidRPr="009A7258">
              <w:rPr>
                <w:rFonts w:ascii="Arial" w:eastAsia="Times New Roman" w:hAnsi="Arial" w:cs="Arial"/>
                <w:spacing w:val="6"/>
                <w:w w:val="103"/>
                <w:sz w:val="20"/>
                <w:szCs w:val="20"/>
              </w:rPr>
              <w:t>,</w:t>
            </w:r>
            <w:r w:rsidRPr="009A7258">
              <w:rPr>
                <w:rFonts w:ascii="Arial" w:eastAsia="Times New Roman" w:hAnsi="Arial" w:cs="Arial"/>
                <w:spacing w:val="-3"/>
                <w:w w:val="103"/>
                <w:sz w:val="20"/>
                <w:szCs w:val="20"/>
              </w:rPr>
              <w:t>9</w:t>
            </w:r>
            <w:r w:rsidRPr="009A7258">
              <w:rPr>
                <w:rFonts w:ascii="Arial" w:eastAsia="Times New Roman" w:hAnsi="Arial" w:cs="Arial"/>
                <w:spacing w:val="2"/>
                <w:w w:val="103"/>
                <w:sz w:val="20"/>
                <w:szCs w:val="20"/>
              </w:rPr>
              <w:t>1</w:t>
            </w:r>
            <w:r w:rsidRPr="009A7258">
              <w:rPr>
                <w:rFonts w:ascii="Arial" w:eastAsia="Times New Roman" w:hAnsi="Arial" w:cs="Arial"/>
                <w:spacing w:val="-4"/>
                <w:w w:val="103"/>
                <w:sz w:val="20"/>
                <w:szCs w:val="20"/>
              </w:rPr>
              <w:t>,</w:t>
            </w:r>
            <w:r w:rsidRPr="009A7258">
              <w:rPr>
                <w:rFonts w:ascii="Arial" w:eastAsia="Times New Roman" w:hAnsi="Arial" w:cs="Arial"/>
                <w:spacing w:val="2"/>
                <w:w w:val="103"/>
                <w:sz w:val="20"/>
                <w:szCs w:val="20"/>
              </w:rPr>
              <w:t>00</w:t>
            </w:r>
            <w:r w:rsidRPr="009A7258">
              <w:rPr>
                <w:rFonts w:ascii="Arial" w:eastAsia="Times New Roman" w:hAnsi="Arial" w:cs="Arial"/>
                <w:spacing w:val="1"/>
                <w:w w:val="103"/>
                <w:sz w:val="20"/>
                <w:szCs w:val="20"/>
              </w:rPr>
              <w:t>,</w:t>
            </w:r>
            <w:r w:rsidRPr="009A7258">
              <w:rPr>
                <w:rFonts w:ascii="Arial" w:eastAsia="Times New Roman" w:hAnsi="Arial" w:cs="Arial"/>
                <w:spacing w:val="-3"/>
                <w:w w:val="103"/>
                <w:sz w:val="20"/>
                <w:szCs w:val="20"/>
              </w:rPr>
              <w:t>0</w:t>
            </w:r>
            <w:r w:rsidRPr="009A7258">
              <w:rPr>
                <w:rFonts w:ascii="Arial" w:eastAsia="Times New Roman" w:hAnsi="Arial" w:cs="Arial"/>
                <w:spacing w:val="2"/>
                <w:w w:val="103"/>
                <w:sz w:val="20"/>
                <w:szCs w:val="20"/>
              </w:rPr>
              <w:t>0</w:t>
            </w:r>
            <w:r w:rsidRPr="009A7258">
              <w:rPr>
                <w:rFonts w:ascii="Arial" w:eastAsia="Times New Roman" w:hAnsi="Arial" w:cs="Arial"/>
                <w:w w:val="103"/>
                <w:sz w:val="20"/>
                <w:szCs w:val="20"/>
              </w:rPr>
              <w:t>0</w:t>
            </w:r>
          </w:p>
        </w:tc>
      </w:tr>
      <w:tr w:rsidR="007575EC" w:rsidRPr="009A7258" w:rsidTr="00804A0C">
        <w:trPr>
          <w:trHeight w:hRule="exact" w:val="413"/>
          <w:jc w:val="center"/>
        </w:trPr>
        <w:tc>
          <w:tcPr>
            <w:tcW w:w="6628" w:type="dxa"/>
            <w:gridSpan w:val="5"/>
            <w:tcBorders>
              <w:top w:val="nil"/>
              <w:left w:val="single" w:sz="5" w:space="0" w:color="000000"/>
              <w:bottom w:val="single" w:sz="5" w:space="0" w:color="000000"/>
              <w:right w:val="single" w:sz="5" w:space="0" w:color="000000"/>
            </w:tcBorders>
          </w:tcPr>
          <w:p w:rsidR="007575EC" w:rsidRPr="009A7258" w:rsidRDefault="007575EC" w:rsidP="009A7258">
            <w:pPr>
              <w:spacing w:after="0" w:line="240" w:lineRule="auto"/>
              <w:jc w:val="center"/>
              <w:rPr>
                <w:rFonts w:ascii="Arial" w:hAnsi="Arial" w:cs="Arial"/>
                <w:sz w:val="20"/>
                <w:szCs w:val="20"/>
              </w:rPr>
            </w:pPr>
            <w:r w:rsidRPr="009A7258">
              <w:rPr>
                <w:rFonts w:ascii="Arial" w:eastAsia="Times New Roman" w:hAnsi="Arial" w:cs="Arial"/>
                <w:b/>
                <w:spacing w:val="3"/>
                <w:sz w:val="20"/>
                <w:szCs w:val="20"/>
              </w:rPr>
              <w:t>P</w:t>
            </w:r>
            <w:r w:rsidRPr="009A7258">
              <w:rPr>
                <w:rFonts w:ascii="Arial" w:eastAsia="Times New Roman" w:hAnsi="Arial" w:cs="Arial"/>
                <w:b/>
                <w:spacing w:val="-5"/>
                <w:sz w:val="20"/>
                <w:szCs w:val="20"/>
              </w:rPr>
              <w:t>r</w:t>
            </w:r>
            <w:r w:rsidRPr="009A7258">
              <w:rPr>
                <w:rFonts w:ascii="Arial" w:eastAsia="Times New Roman" w:hAnsi="Arial" w:cs="Arial"/>
                <w:b/>
                <w:spacing w:val="2"/>
                <w:sz w:val="20"/>
                <w:szCs w:val="20"/>
              </w:rPr>
              <w:t>o</w:t>
            </w:r>
            <w:r w:rsidRPr="009A7258">
              <w:rPr>
                <w:rFonts w:ascii="Arial" w:eastAsia="Times New Roman" w:hAnsi="Arial" w:cs="Arial"/>
                <w:b/>
                <w:spacing w:val="-2"/>
                <w:sz w:val="20"/>
                <w:szCs w:val="20"/>
              </w:rPr>
              <w:t>j</w:t>
            </w:r>
            <w:r w:rsidRPr="009A7258">
              <w:rPr>
                <w:rFonts w:ascii="Arial" w:eastAsia="Times New Roman" w:hAnsi="Arial" w:cs="Arial"/>
                <w:b/>
                <w:spacing w:val="-1"/>
                <w:sz w:val="20"/>
                <w:szCs w:val="20"/>
              </w:rPr>
              <w:t>ec</w:t>
            </w:r>
            <w:r w:rsidRPr="009A7258">
              <w:rPr>
                <w:rFonts w:ascii="Arial" w:eastAsia="Times New Roman" w:hAnsi="Arial" w:cs="Arial"/>
                <w:b/>
                <w:sz w:val="20"/>
                <w:szCs w:val="20"/>
              </w:rPr>
              <w:t>t</w:t>
            </w:r>
            <w:r w:rsidRPr="009A7258">
              <w:rPr>
                <w:rFonts w:ascii="Arial" w:eastAsia="Times New Roman" w:hAnsi="Arial" w:cs="Arial"/>
                <w:b/>
                <w:spacing w:val="25"/>
                <w:sz w:val="20"/>
                <w:szCs w:val="20"/>
              </w:rPr>
              <w:t xml:space="preserve"> </w:t>
            </w:r>
            <w:r w:rsidRPr="009A7258">
              <w:rPr>
                <w:rFonts w:ascii="Arial" w:eastAsia="Times New Roman" w:hAnsi="Arial" w:cs="Arial"/>
                <w:b/>
                <w:spacing w:val="-3"/>
                <w:sz w:val="20"/>
                <w:szCs w:val="20"/>
              </w:rPr>
              <w:t>O</w:t>
            </w:r>
            <w:r w:rsidRPr="009A7258">
              <w:rPr>
                <w:rFonts w:ascii="Arial" w:eastAsia="Times New Roman" w:hAnsi="Arial" w:cs="Arial"/>
                <w:b/>
                <w:spacing w:val="2"/>
                <w:sz w:val="20"/>
                <w:szCs w:val="20"/>
              </w:rPr>
              <w:t>v</w:t>
            </w:r>
            <w:r w:rsidRPr="009A7258">
              <w:rPr>
                <w:rFonts w:ascii="Arial" w:eastAsia="Times New Roman" w:hAnsi="Arial" w:cs="Arial"/>
                <w:b/>
                <w:spacing w:val="-5"/>
                <w:sz w:val="20"/>
                <w:szCs w:val="20"/>
              </w:rPr>
              <w:t>e</w:t>
            </w:r>
            <w:r w:rsidRPr="009A7258">
              <w:rPr>
                <w:rFonts w:ascii="Arial" w:eastAsia="Times New Roman" w:hAnsi="Arial" w:cs="Arial"/>
                <w:b/>
                <w:spacing w:val="-1"/>
                <w:sz w:val="20"/>
                <w:szCs w:val="20"/>
              </w:rPr>
              <w:t>r</w:t>
            </w:r>
            <w:r w:rsidRPr="009A7258">
              <w:rPr>
                <w:rFonts w:ascii="Arial" w:eastAsia="Times New Roman" w:hAnsi="Arial" w:cs="Arial"/>
                <w:b/>
                <w:spacing w:val="5"/>
                <w:sz w:val="20"/>
                <w:szCs w:val="20"/>
              </w:rPr>
              <w:t>h</w:t>
            </w:r>
            <w:r w:rsidRPr="009A7258">
              <w:rPr>
                <w:rFonts w:ascii="Arial" w:eastAsia="Times New Roman" w:hAnsi="Arial" w:cs="Arial"/>
                <w:b/>
                <w:spacing w:val="-5"/>
                <w:sz w:val="20"/>
                <w:szCs w:val="20"/>
              </w:rPr>
              <w:t>e</w:t>
            </w:r>
            <w:r w:rsidRPr="009A7258">
              <w:rPr>
                <w:rFonts w:ascii="Arial" w:eastAsia="Times New Roman" w:hAnsi="Arial" w:cs="Arial"/>
                <w:b/>
                <w:spacing w:val="2"/>
                <w:sz w:val="20"/>
                <w:szCs w:val="20"/>
              </w:rPr>
              <w:t>a</w:t>
            </w:r>
            <w:r w:rsidRPr="009A7258">
              <w:rPr>
                <w:rFonts w:ascii="Arial" w:eastAsia="Times New Roman" w:hAnsi="Arial" w:cs="Arial"/>
                <w:b/>
                <w:sz w:val="20"/>
                <w:szCs w:val="20"/>
              </w:rPr>
              <w:t>ds</w:t>
            </w:r>
            <w:r w:rsidRPr="009A7258">
              <w:rPr>
                <w:rFonts w:ascii="Arial" w:eastAsia="Times New Roman" w:hAnsi="Arial" w:cs="Arial"/>
                <w:b/>
                <w:spacing w:val="36"/>
                <w:sz w:val="20"/>
                <w:szCs w:val="20"/>
              </w:rPr>
              <w:t xml:space="preserve"> </w:t>
            </w:r>
            <w:r w:rsidRPr="009A7258">
              <w:rPr>
                <w:rFonts w:ascii="Arial" w:eastAsia="Times New Roman" w:hAnsi="Arial" w:cs="Arial"/>
                <w:b/>
                <w:spacing w:val="-2"/>
                <w:w w:val="103"/>
                <w:sz w:val="20"/>
                <w:szCs w:val="20"/>
              </w:rPr>
              <w:t>(</w:t>
            </w:r>
            <w:r w:rsidRPr="009A7258">
              <w:rPr>
                <w:rFonts w:ascii="Arial" w:eastAsia="Times New Roman" w:hAnsi="Arial" w:cs="Arial"/>
                <w:b/>
                <w:spacing w:val="-3"/>
                <w:w w:val="103"/>
                <w:sz w:val="20"/>
                <w:szCs w:val="20"/>
              </w:rPr>
              <w:t>1</w:t>
            </w:r>
            <w:r w:rsidRPr="009A7258">
              <w:rPr>
                <w:rFonts w:ascii="Arial" w:eastAsia="Times New Roman" w:hAnsi="Arial" w:cs="Arial"/>
                <w:b/>
                <w:spacing w:val="2"/>
                <w:w w:val="103"/>
                <w:sz w:val="20"/>
                <w:szCs w:val="20"/>
              </w:rPr>
              <w:t>0</w:t>
            </w:r>
            <w:r w:rsidRPr="009A7258">
              <w:rPr>
                <w:rFonts w:ascii="Arial" w:eastAsia="Times New Roman" w:hAnsi="Arial" w:cs="Arial"/>
                <w:b/>
                <w:spacing w:val="-1"/>
                <w:w w:val="103"/>
                <w:sz w:val="20"/>
                <w:szCs w:val="20"/>
              </w:rPr>
              <w:t>%</w:t>
            </w:r>
            <w:r w:rsidRPr="009A7258">
              <w:rPr>
                <w:rFonts w:ascii="Arial" w:eastAsia="Times New Roman" w:hAnsi="Arial" w:cs="Arial"/>
                <w:b/>
                <w:w w:val="103"/>
                <w:sz w:val="20"/>
                <w:szCs w:val="20"/>
              </w:rPr>
              <w:t>)</w:t>
            </w:r>
          </w:p>
        </w:tc>
        <w:tc>
          <w:tcPr>
            <w:tcW w:w="2732" w:type="dxa"/>
            <w:tcBorders>
              <w:top w:val="single" w:sz="5" w:space="0" w:color="000000"/>
              <w:left w:val="single" w:sz="5" w:space="0" w:color="000000"/>
              <w:bottom w:val="single" w:sz="5" w:space="0" w:color="000000"/>
              <w:right w:val="single" w:sz="5" w:space="0" w:color="000000"/>
            </w:tcBorders>
          </w:tcPr>
          <w:p w:rsidR="007575EC" w:rsidRPr="009A7258" w:rsidRDefault="007575EC" w:rsidP="009A7258">
            <w:pPr>
              <w:spacing w:after="0" w:line="240" w:lineRule="auto"/>
              <w:ind w:left="906"/>
              <w:rPr>
                <w:rFonts w:ascii="Arial" w:hAnsi="Arial" w:cs="Arial"/>
                <w:sz w:val="20"/>
                <w:szCs w:val="20"/>
              </w:rPr>
            </w:pPr>
            <w:r w:rsidRPr="009A7258">
              <w:rPr>
                <w:rFonts w:ascii="Arial" w:eastAsia="Times New Roman" w:hAnsi="Arial" w:cs="Arial"/>
                <w:spacing w:val="-3"/>
                <w:w w:val="103"/>
                <w:sz w:val="20"/>
                <w:szCs w:val="20"/>
              </w:rPr>
              <w:t>1</w:t>
            </w:r>
            <w:r w:rsidRPr="009A7258">
              <w:rPr>
                <w:rFonts w:ascii="Arial" w:eastAsia="Times New Roman" w:hAnsi="Arial" w:cs="Arial"/>
                <w:spacing w:val="6"/>
                <w:w w:val="103"/>
                <w:sz w:val="20"/>
                <w:szCs w:val="20"/>
              </w:rPr>
              <w:t>,</w:t>
            </w:r>
            <w:r w:rsidRPr="009A7258">
              <w:rPr>
                <w:rFonts w:ascii="Arial" w:eastAsia="Times New Roman" w:hAnsi="Arial" w:cs="Arial"/>
                <w:spacing w:val="-3"/>
                <w:w w:val="103"/>
                <w:sz w:val="20"/>
                <w:szCs w:val="20"/>
              </w:rPr>
              <w:t>0</w:t>
            </w:r>
            <w:r w:rsidRPr="009A7258">
              <w:rPr>
                <w:rFonts w:ascii="Arial" w:eastAsia="Times New Roman" w:hAnsi="Arial" w:cs="Arial"/>
                <w:spacing w:val="2"/>
                <w:w w:val="103"/>
                <w:sz w:val="20"/>
                <w:szCs w:val="20"/>
              </w:rPr>
              <w:t>9</w:t>
            </w:r>
            <w:r w:rsidRPr="009A7258">
              <w:rPr>
                <w:rFonts w:ascii="Arial" w:eastAsia="Times New Roman" w:hAnsi="Arial" w:cs="Arial"/>
                <w:spacing w:val="1"/>
                <w:w w:val="103"/>
                <w:sz w:val="20"/>
                <w:szCs w:val="20"/>
              </w:rPr>
              <w:t>,</w:t>
            </w:r>
            <w:r w:rsidRPr="009A7258">
              <w:rPr>
                <w:rFonts w:ascii="Arial" w:eastAsia="Times New Roman" w:hAnsi="Arial" w:cs="Arial"/>
                <w:spacing w:val="-3"/>
                <w:w w:val="103"/>
                <w:sz w:val="20"/>
                <w:szCs w:val="20"/>
              </w:rPr>
              <w:t>1</w:t>
            </w:r>
            <w:r w:rsidRPr="009A7258">
              <w:rPr>
                <w:rFonts w:ascii="Arial" w:eastAsia="Times New Roman" w:hAnsi="Arial" w:cs="Arial"/>
                <w:spacing w:val="2"/>
                <w:w w:val="103"/>
                <w:sz w:val="20"/>
                <w:szCs w:val="20"/>
              </w:rPr>
              <w:t>0</w:t>
            </w:r>
            <w:r w:rsidRPr="009A7258">
              <w:rPr>
                <w:rFonts w:ascii="Arial" w:eastAsia="Times New Roman" w:hAnsi="Arial" w:cs="Arial"/>
                <w:spacing w:val="1"/>
                <w:w w:val="103"/>
                <w:sz w:val="20"/>
                <w:szCs w:val="20"/>
              </w:rPr>
              <w:t>,</w:t>
            </w:r>
            <w:r w:rsidRPr="009A7258">
              <w:rPr>
                <w:rFonts w:ascii="Arial" w:eastAsia="Times New Roman" w:hAnsi="Arial" w:cs="Arial"/>
                <w:spacing w:val="-3"/>
                <w:w w:val="103"/>
                <w:sz w:val="20"/>
                <w:szCs w:val="20"/>
              </w:rPr>
              <w:t>0</w:t>
            </w:r>
            <w:r w:rsidRPr="009A7258">
              <w:rPr>
                <w:rFonts w:ascii="Arial" w:eastAsia="Times New Roman" w:hAnsi="Arial" w:cs="Arial"/>
                <w:spacing w:val="2"/>
                <w:w w:val="103"/>
                <w:sz w:val="20"/>
                <w:szCs w:val="20"/>
              </w:rPr>
              <w:t>0</w:t>
            </w:r>
            <w:r w:rsidRPr="009A7258">
              <w:rPr>
                <w:rFonts w:ascii="Arial" w:eastAsia="Times New Roman" w:hAnsi="Arial" w:cs="Arial"/>
                <w:w w:val="103"/>
                <w:sz w:val="20"/>
                <w:szCs w:val="20"/>
              </w:rPr>
              <w:t>0</w:t>
            </w:r>
          </w:p>
        </w:tc>
      </w:tr>
      <w:tr w:rsidR="007575EC" w:rsidRPr="007575EC" w:rsidTr="00804A0C">
        <w:trPr>
          <w:trHeight w:hRule="exact" w:val="660"/>
          <w:jc w:val="center"/>
        </w:trPr>
        <w:tc>
          <w:tcPr>
            <w:tcW w:w="5162" w:type="dxa"/>
            <w:gridSpan w:val="4"/>
            <w:tcBorders>
              <w:top w:val="single" w:sz="5"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right="61"/>
              <w:jc w:val="center"/>
              <w:rPr>
                <w:rFonts w:ascii="Arial" w:hAnsi="Arial" w:cs="Arial"/>
                <w:sz w:val="20"/>
                <w:szCs w:val="20"/>
              </w:rPr>
            </w:pPr>
            <w:r w:rsidRPr="009A7258">
              <w:rPr>
                <w:rFonts w:ascii="Arial" w:eastAsia="Times New Roman" w:hAnsi="Arial" w:cs="Arial"/>
                <w:b/>
                <w:spacing w:val="2"/>
                <w:sz w:val="20"/>
                <w:szCs w:val="20"/>
              </w:rPr>
              <w:t>G</w:t>
            </w:r>
            <w:r w:rsidRPr="009A7258">
              <w:rPr>
                <w:rFonts w:ascii="Arial" w:eastAsia="Times New Roman" w:hAnsi="Arial" w:cs="Arial"/>
                <w:b/>
                <w:spacing w:val="1"/>
                <w:sz w:val="20"/>
                <w:szCs w:val="20"/>
              </w:rPr>
              <w:t>r</w:t>
            </w:r>
            <w:r w:rsidRPr="009A7258">
              <w:rPr>
                <w:rFonts w:ascii="Arial" w:eastAsia="Times New Roman" w:hAnsi="Arial" w:cs="Arial"/>
                <w:b/>
                <w:spacing w:val="2"/>
                <w:sz w:val="20"/>
                <w:szCs w:val="20"/>
              </w:rPr>
              <w:t>a</w:t>
            </w:r>
            <w:r w:rsidRPr="009A7258">
              <w:rPr>
                <w:rFonts w:ascii="Arial" w:eastAsia="Times New Roman" w:hAnsi="Arial" w:cs="Arial"/>
                <w:b/>
                <w:sz w:val="20"/>
                <w:szCs w:val="20"/>
              </w:rPr>
              <w:t>nd</w:t>
            </w:r>
            <w:r w:rsidRPr="009A7258">
              <w:rPr>
                <w:rFonts w:ascii="Arial" w:eastAsia="Times New Roman" w:hAnsi="Arial" w:cs="Arial"/>
                <w:b/>
                <w:spacing w:val="14"/>
                <w:sz w:val="20"/>
                <w:szCs w:val="20"/>
              </w:rPr>
              <w:t xml:space="preserve"> </w:t>
            </w:r>
            <w:r w:rsidRPr="009A7258">
              <w:rPr>
                <w:rFonts w:ascii="Arial" w:eastAsia="Times New Roman" w:hAnsi="Arial" w:cs="Arial"/>
                <w:b/>
                <w:spacing w:val="-1"/>
                <w:sz w:val="20"/>
                <w:szCs w:val="20"/>
              </w:rPr>
              <w:t>T</w:t>
            </w:r>
            <w:r w:rsidRPr="009A7258">
              <w:rPr>
                <w:rFonts w:ascii="Arial" w:eastAsia="Times New Roman" w:hAnsi="Arial" w:cs="Arial"/>
                <w:b/>
                <w:spacing w:val="2"/>
                <w:sz w:val="20"/>
                <w:szCs w:val="20"/>
              </w:rPr>
              <w:t>o</w:t>
            </w:r>
            <w:r w:rsidRPr="009A7258">
              <w:rPr>
                <w:rFonts w:ascii="Arial" w:eastAsia="Times New Roman" w:hAnsi="Arial" w:cs="Arial"/>
                <w:b/>
                <w:spacing w:val="-3"/>
                <w:sz w:val="20"/>
                <w:szCs w:val="20"/>
              </w:rPr>
              <w:t>t</w:t>
            </w:r>
            <w:r w:rsidRPr="009A7258">
              <w:rPr>
                <w:rFonts w:ascii="Arial" w:eastAsia="Times New Roman" w:hAnsi="Arial" w:cs="Arial"/>
                <w:b/>
                <w:spacing w:val="2"/>
                <w:sz w:val="20"/>
                <w:szCs w:val="20"/>
              </w:rPr>
              <w:t>a</w:t>
            </w:r>
            <w:r w:rsidRPr="009A7258">
              <w:rPr>
                <w:rFonts w:ascii="Arial" w:eastAsia="Times New Roman" w:hAnsi="Arial" w:cs="Arial"/>
                <w:b/>
                <w:sz w:val="20"/>
                <w:szCs w:val="20"/>
              </w:rPr>
              <w:t>l</w:t>
            </w:r>
            <w:r w:rsidRPr="009A7258">
              <w:rPr>
                <w:rFonts w:ascii="Arial" w:eastAsia="Times New Roman" w:hAnsi="Arial" w:cs="Arial"/>
                <w:b/>
                <w:spacing w:val="8"/>
                <w:sz w:val="20"/>
                <w:szCs w:val="20"/>
              </w:rPr>
              <w:t xml:space="preserve"> </w:t>
            </w:r>
            <w:r w:rsidRPr="009A7258">
              <w:rPr>
                <w:rFonts w:ascii="Arial" w:eastAsia="Times New Roman" w:hAnsi="Arial" w:cs="Arial"/>
                <w:b/>
                <w:spacing w:val="2"/>
                <w:sz w:val="20"/>
                <w:szCs w:val="20"/>
              </w:rPr>
              <w:t>fo</w:t>
            </w:r>
            <w:r w:rsidRPr="009A7258">
              <w:rPr>
                <w:rFonts w:ascii="Arial" w:eastAsia="Times New Roman" w:hAnsi="Arial" w:cs="Arial"/>
                <w:b/>
                <w:sz w:val="20"/>
                <w:szCs w:val="20"/>
              </w:rPr>
              <w:t>r</w:t>
            </w:r>
            <w:r w:rsidRPr="009A7258">
              <w:rPr>
                <w:rFonts w:ascii="Arial" w:eastAsia="Times New Roman" w:hAnsi="Arial" w:cs="Arial"/>
                <w:b/>
                <w:spacing w:val="9"/>
                <w:sz w:val="20"/>
                <w:szCs w:val="20"/>
              </w:rPr>
              <w:t xml:space="preserve"> </w:t>
            </w:r>
            <w:r w:rsidRPr="009A7258">
              <w:rPr>
                <w:rFonts w:ascii="Arial" w:eastAsia="Times New Roman" w:hAnsi="Arial" w:cs="Arial"/>
                <w:b/>
                <w:spacing w:val="2"/>
                <w:sz w:val="20"/>
                <w:szCs w:val="20"/>
              </w:rPr>
              <w:t>t</w:t>
            </w:r>
            <w:r w:rsidRPr="009A7258">
              <w:rPr>
                <w:rFonts w:ascii="Arial" w:eastAsia="Times New Roman" w:hAnsi="Arial" w:cs="Arial"/>
                <w:b/>
                <w:spacing w:val="-4"/>
                <w:sz w:val="20"/>
                <w:szCs w:val="20"/>
              </w:rPr>
              <w:t>r</w:t>
            </w:r>
            <w:r w:rsidRPr="009A7258">
              <w:rPr>
                <w:rFonts w:ascii="Arial" w:eastAsia="Times New Roman" w:hAnsi="Arial" w:cs="Arial"/>
                <w:b/>
                <w:spacing w:val="2"/>
                <w:sz w:val="20"/>
                <w:szCs w:val="20"/>
              </w:rPr>
              <w:t>a</w:t>
            </w:r>
            <w:r w:rsidRPr="009A7258">
              <w:rPr>
                <w:rFonts w:ascii="Arial" w:eastAsia="Times New Roman" w:hAnsi="Arial" w:cs="Arial"/>
                <w:b/>
                <w:sz w:val="20"/>
                <w:szCs w:val="20"/>
              </w:rPr>
              <w:t>n</w:t>
            </w:r>
            <w:r w:rsidRPr="009A7258">
              <w:rPr>
                <w:rFonts w:ascii="Arial" w:eastAsia="Times New Roman" w:hAnsi="Arial" w:cs="Arial"/>
                <w:b/>
                <w:spacing w:val="-1"/>
                <w:sz w:val="20"/>
                <w:szCs w:val="20"/>
              </w:rPr>
              <w:t>s</w:t>
            </w:r>
            <w:r w:rsidRPr="009A7258">
              <w:rPr>
                <w:rFonts w:ascii="Arial" w:eastAsia="Times New Roman" w:hAnsi="Arial" w:cs="Arial"/>
                <w:b/>
                <w:spacing w:val="-5"/>
                <w:sz w:val="20"/>
                <w:szCs w:val="20"/>
              </w:rPr>
              <w:t>l</w:t>
            </w:r>
            <w:r w:rsidRPr="009A7258">
              <w:rPr>
                <w:rFonts w:ascii="Arial" w:eastAsia="Times New Roman" w:hAnsi="Arial" w:cs="Arial"/>
                <w:b/>
                <w:spacing w:val="7"/>
                <w:sz w:val="20"/>
                <w:szCs w:val="20"/>
              </w:rPr>
              <w:t>a</w:t>
            </w:r>
            <w:r w:rsidRPr="009A7258">
              <w:rPr>
                <w:rFonts w:ascii="Arial" w:eastAsia="Times New Roman" w:hAnsi="Arial" w:cs="Arial"/>
                <w:b/>
                <w:spacing w:val="-3"/>
                <w:sz w:val="20"/>
                <w:szCs w:val="20"/>
              </w:rPr>
              <w:t>t</w:t>
            </w:r>
            <w:r w:rsidRPr="009A7258">
              <w:rPr>
                <w:rFonts w:ascii="Arial" w:eastAsia="Times New Roman" w:hAnsi="Arial" w:cs="Arial"/>
                <w:b/>
                <w:spacing w:val="-5"/>
                <w:sz w:val="20"/>
                <w:szCs w:val="20"/>
              </w:rPr>
              <w:t>i</w:t>
            </w:r>
            <w:r w:rsidRPr="009A7258">
              <w:rPr>
                <w:rFonts w:ascii="Arial" w:eastAsia="Times New Roman" w:hAnsi="Arial" w:cs="Arial"/>
                <w:b/>
                <w:spacing w:val="7"/>
                <w:sz w:val="20"/>
                <w:szCs w:val="20"/>
              </w:rPr>
              <w:t>o</w:t>
            </w:r>
            <w:r w:rsidRPr="009A7258">
              <w:rPr>
                <w:rFonts w:ascii="Arial" w:eastAsia="Times New Roman" w:hAnsi="Arial" w:cs="Arial"/>
                <w:b/>
                <w:sz w:val="20"/>
                <w:szCs w:val="20"/>
              </w:rPr>
              <w:t>n</w:t>
            </w:r>
            <w:r w:rsidRPr="009A7258">
              <w:rPr>
                <w:rFonts w:ascii="Arial" w:eastAsia="Times New Roman" w:hAnsi="Arial" w:cs="Arial"/>
                <w:b/>
                <w:spacing w:val="19"/>
                <w:sz w:val="20"/>
                <w:szCs w:val="20"/>
              </w:rPr>
              <w:t xml:space="preserve"> </w:t>
            </w:r>
            <w:r w:rsidRPr="009A7258">
              <w:rPr>
                <w:rFonts w:ascii="Arial" w:eastAsia="Times New Roman" w:hAnsi="Arial" w:cs="Arial"/>
                <w:b/>
                <w:spacing w:val="2"/>
                <w:sz w:val="20"/>
                <w:szCs w:val="20"/>
              </w:rPr>
              <w:t>o</w:t>
            </w:r>
            <w:r w:rsidRPr="009A7258">
              <w:rPr>
                <w:rFonts w:ascii="Arial" w:eastAsia="Times New Roman" w:hAnsi="Arial" w:cs="Arial"/>
                <w:b/>
                <w:sz w:val="20"/>
                <w:szCs w:val="20"/>
              </w:rPr>
              <w:t>f</w:t>
            </w:r>
            <w:r w:rsidRPr="009A7258">
              <w:rPr>
                <w:rFonts w:ascii="Arial" w:eastAsia="Times New Roman" w:hAnsi="Arial" w:cs="Arial"/>
                <w:b/>
                <w:spacing w:val="4"/>
                <w:sz w:val="20"/>
                <w:szCs w:val="20"/>
              </w:rPr>
              <w:t xml:space="preserve"> </w:t>
            </w:r>
            <w:r w:rsidRPr="009A7258">
              <w:rPr>
                <w:rFonts w:ascii="Arial" w:eastAsia="Times New Roman" w:hAnsi="Arial" w:cs="Arial"/>
                <w:b/>
                <w:spacing w:val="-2"/>
                <w:sz w:val="20"/>
                <w:szCs w:val="20"/>
              </w:rPr>
              <w:t>2</w:t>
            </w:r>
            <w:r w:rsidRPr="009A7258">
              <w:rPr>
                <w:rFonts w:ascii="Arial" w:eastAsia="Times New Roman" w:hAnsi="Arial" w:cs="Arial"/>
                <w:b/>
                <w:sz w:val="20"/>
                <w:szCs w:val="20"/>
              </w:rPr>
              <w:t>5</w:t>
            </w:r>
            <w:r w:rsidRPr="009A7258">
              <w:rPr>
                <w:rFonts w:ascii="Arial" w:eastAsia="Times New Roman" w:hAnsi="Arial" w:cs="Arial"/>
                <w:b/>
                <w:spacing w:val="9"/>
                <w:sz w:val="20"/>
                <w:szCs w:val="20"/>
              </w:rPr>
              <w:t xml:space="preserve"> </w:t>
            </w:r>
            <w:r w:rsidRPr="009A7258">
              <w:rPr>
                <w:rFonts w:ascii="Arial" w:eastAsia="Times New Roman" w:hAnsi="Arial" w:cs="Arial"/>
                <w:b/>
                <w:spacing w:val="-4"/>
                <w:w w:val="102"/>
                <w:sz w:val="20"/>
                <w:szCs w:val="20"/>
              </w:rPr>
              <w:t>C</w:t>
            </w:r>
            <w:r w:rsidRPr="009A7258">
              <w:rPr>
                <w:rFonts w:ascii="Arial" w:eastAsia="Times New Roman" w:hAnsi="Arial" w:cs="Arial"/>
                <w:b/>
                <w:spacing w:val="2"/>
                <w:w w:val="102"/>
                <w:sz w:val="20"/>
                <w:szCs w:val="20"/>
              </w:rPr>
              <w:t>o</w:t>
            </w:r>
            <w:r w:rsidRPr="009A7258">
              <w:rPr>
                <w:rFonts w:ascii="Arial" w:eastAsia="Times New Roman" w:hAnsi="Arial" w:cs="Arial"/>
                <w:b/>
                <w:spacing w:val="4"/>
                <w:w w:val="102"/>
                <w:sz w:val="20"/>
                <w:szCs w:val="20"/>
              </w:rPr>
              <w:t>u</w:t>
            </w:r>
            <w:r w:rsidRPr="009A7258">
              <w:rPr>
                <w:rFonts w:ascii="Arial" w:eastAsia="Times New Roman" w:hAnsi="Arial" w:cs="Arial"/>
                <w:b/>
                <w:spacing w:val="-4"/>
                <w:w w:val="102"/>
                <w:sz w:val="20"/>
                <w:szCs w:val="20"/>
              </w:rPr>
              <w:t>r</w:t>
            </w:r>
            <w:r w:rsidRPr="009A7258">
              <w:rPr>
                <w:rFonts w:ascii="Arial" w:eastAsia="Times New Roman" w:hAnsi="Arial" w:cs="Arial"/>
                <w:b/>
                <w:spacing w:val="-1"/>
                <w:w w:val="102"/>
                <w:sz w:val="20"/>
                <w:szCs w:val="20"/>
              </w:rPr>
              <w:t>s</w:t>
            </w:r>
            <w:r w:rsidRPr="009A7258">
              <w:rPr>
                <w:rFonts w:ascii="Arial" w:eastAsia="Times New Roman" w:hAnsi="Arial" w:cs="Arial"/>
                <w:b/>
                <w:spacing w:val="1"/>
                <w:w w:val="102"/>
                <w:sz w:val="20"/>
                <w:szCs w:val="20"/>
              </w:rPr>
              <w:t>e</w:t>
            </w:r>
            <w:r w:rsidRPr="009A7258">
              <w:rPr>
                <w:rFonts w:ascii="Arial" w:eastAsia="Times New Roman" w:hAnsi="Arial" w:cs="Arial"/>
                <w:b/>
                <w:w w:val="102"/>
                <w:sz w:val="20"/>
                <w:szCs w:val="20"/>
              </w:rPr>
              <w:t xml:space="preserve">s </w:t>
            </w:r>
            <w:r w:rsidRPr="009A7258">
              <w:rPr>
                <w:rFonts w:ascii="Arial" w:eastAsia="Times New Roman" w:hAnsi="Arial" w:cs="Arial"/>
                <w:b/>
                <w:sz w:val="20"/>
                <w:szCs w:val="20"/>
              </w:rPr>
              <w:t>i</w:t>
            </w:r>
            <w:r w:rsidRPr="009A7258">
              <w:rPr>
                <w:rFonts w:ascii="Arial" w:eastAsia="Times New Roman" w:hAnsi="Arial" w:cs="Arial"/>
                <w:b/>
                <w:spacing w:val="4"/>
                <w:sz w:val="20"/>
                <w:szCs w:val="20"/>
              </w:rPr>
              <w:t>n</w:t>
            </w:r>
            <w:r w:rsidRPr="009A7258">
              <w:rPr>
                <w:rFonts w:ascii="Arial" w:eastAsia="Times New Roman" w:hAnsi="Arial" w:cs="Arial"/>
                <w:b/>
                <w:spacing w:val="-3"/>
                <w:sz w:val="20"/>
                <w:szCs w:val="20"/>
              </w:rPr>
              <w:t>t</w:t>
            </w:r>
            <w:r w:rsidRPr="009A7258">
              <w:rPr>
                <w:rFonts w:ascii="Arial" w:eastAsia="Times New Roman" w:hAnsi="Arial" w:cs="Arial"/>
                <w:b/>
                <w:sz w:val="20"/>
                <w:szCs w:val="20"/>
              </w:rPr>
              <w:t>o</w:t>
            </w:r>
            <w:r w:rsidRPr="009A7258">
              <w:rPr>
                <w:rFonts w:ascii="Arial" w:eastAsia="Times New Roman" w:hAnsi="Arial" w:cs="Arial"/>
                <w:b/>
                <w:spacing w:val="3"/>
                <w:sz w:val="20"/>
                <w:szCs w:val="20"/>
              </w:rPr>
              <w:t xml:space="preserve"> </w:t>
            </w:r>
            <w:r w:rsidRPr="009A7258">
              <w:rPr>
                <w:rFonts w:ascii="Arial" w:eastAsia="Times New Roman" w:hAnsi="Arial" w:cs="Arial"/>
                <w:b/>
                <w:spacing w:val="2"/>
                <w:sz w:val="20"/>
                <w:szCs w:val="20"/>
              </w:rPr>
              <w:t>1</w:t>
            </w:r>
            <w:r w:rsidRPr="009A7258">
              <w:rPr>
                <w:rFonts w:ascii="Arial" w:eastAsia="Times New Roman" w:hAnsi="Arial" w:cs="Arial"/>
                <w:b/>
                <w:sz w:val="20"/>
                <w:szCs w:val="20"/>
              </w:rPr>
              <w:t>0</w:t>
            </w:r>
            <w:r w:rsidRPr="009A7258">
              <w:rPr>
                <w:rFonts w:ascii="Arial" w:eastAsia="Times New Roman" w:hAnsi="Arial" w:cs="Arial"/>
                <w:b/>
                <w:spacing w:val="14"/>
                <w:sz w:val="20"/>
                <w:szCs w:val="20"/>
              </w:rPr>
              <w:t xml:space="preserve"> </w:t>
            </w:r>
            <w:r w:rsidRPr="009A7258">
              <w:rPr>
                <w:rFonts w:ascii="Arial" w:eastAsia="Times New Roman" w:hAnsi="Arial" w:cs="Arial"/>
                <w:b/>
                <w:spacing w:val="-6"/>
                <w:w w:val="102"/>
                <w:sz w:val="20"/>
                <w:szCs w:val="20"/>
              </w:rPr>
              <w:t>L</w:t>
            </w:r>
            <w:r w:rsidRPr="009A7258">
              <w:rPr>
                <w:rFonts w:ascii="Arial" w:eastAsia="Times New Roman" w:hAnsi="Arial" w:cs="Arial"/>
                <w:b/>
                <w:spacing w:val="2"/>
                <w:w w:val="102"/>
                <w:sz w:val="20"/>
                <w:szCs w:val="20"/>
              </w:rPr>
              <w:t>a</w:t>
            </w:r>
            <w:r w:rsidRPr="009A7258">
              <w:rPr>
                <w:rFonts w:ascii="Arial" w:eastAsia="Times New Roman" w:hAnsi="Arial" w:cs="Arial"/>
                <w:b/>
                <w:w w:val="102"/>
                <w:sz w:val="20"/>
                <w:szCs w:val="20"/>
              </w:rPr>
              <w:t>n</w:t>
            </w:r>
            <w:r w:rsidRPr="009A7258">
              <w:rPr>
                <w:rFonts w:ascii="Arial" w:eastAsia="Times New Roman" w:hAnsi="Arial" w:cs="Arial"/>
                <w:b/>
                <w:spacing w:val="2"/>
                <w:w w:val="102"/>
                <w:sz w:val="20"/>
                <w:szCs w:val="20"/>
              </w:rPr>
              <w:t>g</w:t>
            </w:r>
            <w:r w:rsidRPr="009A7258">
              <w:rPr>
                <w:rFonts w:ascii="Arial" w:eastAsia="Times New Roman" w:hAnsi="Arial" w:cs="Arial"/>
                <w:b/>
                <w:spacing w:val="-5"/>
                <w:w w:val="102"/>
                <w:sz w:val="20"/>
                <w:szCs w:val="20"/>
              </w:rPr>
              <w:t>u</w:t>
            </w:r>
            <w:r w:rsidRPr="009A7258">
              <w:rPr>
                <w:rFonts w:ascii="Arial" w:eastAsia="Times New Roman" w:hAnsi="Arial" w:cs="Arial"/>
                <w:b/>
                <w:spacing w:val="2"/>
                <w:w w:val="102"/>
                <w:sz w:val="20"/>
                <w:szCs w:val="20"/>
              </w:rPr>
              <w:t>ag</w:t>
            </w:r>
            <w:r w:rsidRPr="009A7258">
              <w:rPr>
                <w:rFonts w:ascii="Arial" w:eastAsia="Times New Roman" w:hAnsi="Arial" w:cs="Arial"/>
                <w:b/>
                <w:spacing w:val="1"/>
                <w:w w:val="102"/>
                <w:sz w:val="20"/>
                <w:szCs w:val="20"/>
              </w:rPr>
              <w:t>e</w:t>
            </w:r>
            <w:r w:rsidRPr="009A7258">
              <w:rPr>
                <w:rFonts w:ascii="Arial" w:eastAsia="Times New Roman" w:hAnsi="Arial" w:cs="Arial"/>
                <w:b/>
                <w:w w:val="102"/>
                <w:sz w:val="20"/>
                <w:szCs w:val="20"/>
              </w:rPr>
              <w:t>s</w:t>
            </w:r>
          </w:p>
        </w:tc>
        <w:tc>
          <w:tcPr>
            <w:tcW w:w="4198" w:type="dxa"/>
            <w:gridSpan w:val="2"/>
            <w:tcBorders>
              <w:top w:val="nil"/>
              <w:left w:val="single" w:sz="3" w:space="0" w:color="000000"/>
              <w:bottom w:val="single" w:sz="5" w:space="0" w:color="000000"/>
              <w:right w:val="single" w:sz="5" w:space="0" w:color="000000"/>
            </w:tcBorders>
          </w:tcPr>
          <w:p w:rsidR="009A7258" w:rsidRDefault="007575EC" w:rsidP="009A7258">
            <w:pPr>
              <w:spacing w:after="0" w:line="240" w:lineRule="auto"/>
              <w:ind w:right="96"/>
              <w:jc w:val="center"/>
              <w:rPr>
                <w:rFonts w:ascii="Arial" w:eastAsia="Times New Roman" w:hAnsi="Arial" w:cs="Arial"/>
                <w:b/>
                <w:w w:val="102"/>
                <w:sz w:val="20"/>
                <w:szCs w:val="20"/>
              </w:rPr>
            </w:pPr>
            <w:r w:rsidRPr="009A7258">
              <w:rPr>
                <w:rFonts w:ascii="Arial" w:eastAsia="Times New Roman" w:hAnsi="Arial" w:cs="Arial"/>
                <w:b/>
                <w:spacing w:val="2"/>
                <w:w w:val="102"/>
                <w:sz w:val="20"/>
                <w:szCs w:val="20"/>
              </w:rPr>
              <w:t>1</w:t>
            </w:r>
            <w:r w:rsidRPr="009A7258">
              <w:rPr>
                <w:rFonts w:ascii="Arial" w:eastAsia="Times New Roman" w:hAnsi="Arial" w:cs="Arial"/>
                <w:b/>
                <w:spacing w:val="-2"/>
                <w:w w:val="102"/>
                <w:sz w:val="20"/>
                <w:szCs w:val="20"/>
              </w:rPr>
              <w:t>2</w:t>
            </w:r>
            <w:r w:rsidRPr="009A7258">
              <w:rPr>
                <w:rFonts w:ascii="Arial" w:eastAsia="Times New Roman" w:hAnsi="Arial" w:cs="Arial"/>
                <w:b/>
                <w:spacing w:val="1"/>
                <w:w w:val="102"/>
                <w:sz w:val="20"/>
                <w:szCs w:val="20"/>
              </w:rPr>
              <w:t>,</w:t>
            </w:r>
            <w:r w:rsidRPr="009A7258">
              <w:rPr>
                <w:rFonts w:ascii="Arial" w:eastAsia="Times New Roman" w:hAnsi="Arial" w:cs="Arial"/>
                <w:b/>
                <w:spacing w:val="-2"/>
                <w:w w:val="102"/>
                <w:sz w:val="20"/>
                <w:szCs w:val="20"/>
              </w:rPr>
              <w:t>0</w:t>
            </w:r>
            <w:r w:rsidRPr="009A7258">
              <w:rPr>
                <w:rFonts w:ascii="Arial" w:eastAsia="Times New Roman" w:hAnsi="Arial" w:cs="Arial"/>
                <w:b/>
                <w:spacing w:val="7"/>
                <w:w w:val="102"/>
                <w:sz w:val="20"/>
                <w:szCs w:val="20"/>
              </w:rPr>
              <w:t>0</w:t>
            </w:r>
            <w:r w:rsidRPr="009A7258">
              <w:rPr>
                <w:rFonts w:ascii="Arial" w:eastAsia="Times New Roman" w:hAnsi="Arial" w:cs="Arial"/>
                <w:b/>
                <w:spacing w:val="-3"/>
                <w:w w:val="102"/>
                <w:sz w:val="20"/>
                <w:szCs w:val="20"/>
              </w:rPr>
              <w:t>,</w:t>
            </w:r>
            <w:r w:rsidRPr="009A7258">
              <w:rPr>
                <w:rFonts w:ascii="Arial" w:eastAsia="Times New Roman" w:hAnsi="Arial" w:cs="Arial"/>
                <w:b/>
                <w:spacing w:val="-2"/>
                <w:w w:val="102"/>
                <w:sz w:val="20"/>
                <w:szCs w:val="20"/>
              </w:rPr>
              <w:t>1</w:t>
            </w:r>
            <w:r w:rsidRPr="009A7258">
              <w:rPr>
                <w:rFonts w:ascii="Arial" w:eastAsia="Times New Roman" w:hAnsi="Arial" w:cs="Arial"/>
                <w:b/>
                <w:spacing w:val="2"/>
                <w:w w:val="102"/>
                <w:sz w:val="20"/>
                <w:szCs w:val="20"/>
              </w:rPr>
              <w:t>0</w:t>
            </w:r>
            <w:r w:rsidRPr="009A7258">
              <w:rPr>
                <w:rFonts w:ascii="Arial" w:eastAsia="Times New Roman" w:hAnsi="Arial" w:cs="Arial"/>
                <w:b/>
                <w:spacing w:val="-3"/>
                <w:w w:val="102"/>
                <w:sz w:val="20"/>
                <w:szCs w:val="20"/>
              </w:rPr>
              <w:t>,</w:t>
            </w:r>
            <w:r w:rsidRPr="009A7258">
              <w:rPr>
                <w:rFonts w:ascii="Arial" w:eastAsia="Times New Roman" w:hAnsi="Arial" w:cs="Arial"/>
                <w:b/>
                <w:spacing w:val="2"/>
                <w:w w:val="102"/>
                <w:sz w:val="20"/>
                <w:szCs w:val="20"/>
              </w:rPr>
              <w:t>0</w:t>
            </w:r>
            <w:r w:rsidRPr="009A7258">
              <w:rPr>
                <w:rFonts w:ascii="Arial" w:eastAsia="Times New Roman" w:hAnsi="Arial" w:cs="Arial"/>
                <w:b/>
                <w:spacing w:val="-2"/>
                <w:w w:val="102"/>
                <w:sz w:val="20"/>
                <w:szCs w:val="20"/>
              </w:rPr>
              <w:t>0</w:t>
            </w:r>
            <w:r w:rsidRPr="009A7258">
              <w:rPr>
                <w:rFonts w:ascii="Arial" w:eastAsia="Times New Roman" w:hAnsi="Arial" w:cs="Arial"/>
                <w:b/>
                <w:w w:val="102"/>
                <w:sz w:val="20"/>
                <w:szCs w:val="20"/>
              </w:rPr>
              <w:t>0</w:t>
            </w:r>
          </w:p>
          <w:p w:rsidR="007575EC" w:rsidRPr="009A7258" w:rsidRDefault="007575EC" w:rsidP="009A7258">
            <w:pPr>
              <w:spacing w:after="0" w:line="240" w:lineRule="auto"/>
              <w:ind w:right="96"/>
              <w:jc w:val="center"/>
              <w:rPr>
                <w:rFonts w:ascii="Arial" w:hAnsi="Arial" w:cs="Arial"/>
                <w:sz w:val="20"/>
                <w:szCs w:val="20"/>
              </w:rPr>
            </w:pPr>
            <w:r w:rsidRPr="009A7258">
              <w:rPr>
                <w:rFonts w:ascii="Arial" w:eastAsia="Times New Roman" w:hAnsi="Arial" w:cs="Arial"/>
                <w:b/>
                <w:spacing w:val="2"/>
                <w:sz w:val="20"/>
                <w:szCs w:val="20"/>
              </w:rPr>
              <w:t>(</w:t>
            </w:r>
            <w:r w:rsidRPr="009A7258">
              <w:rPr>
                <w:rFonts w:ascii="Arial" w:eastAsia="Times New Roman" w:hAnsi="Arial" w:cs="Arial"/>
                <w:b/>
                <w:sz w:val="20"/>
                <w:szCs w:val="20"/>
              </w:rPr>
              <w:t>R</w:t>
            </w:r>
            <w:r w:rsidRPr="009A7258">
              <w:rPr>
                <w:rFonts w:ascii="Arial" w:eastAsia="Times New Roman" w:hAnsi="Arial" w:cs="Arial"/>
                <w:b/>
                <w:spacing w:val="-1"/>
                <w:sz w:val="20"/>
                <w:szCs w:val="20"/>
              </w:rPr>
              <w:t>s</w:t>
            </w:r>
            <w:r w:rsidRPr="009A7258">
              <w:rPr>
                <w:rFonts w:ascii="Arial" w:eastAsia="Times New Roman" w:hAnsi="Arial" w:cs="Arial"/>
                <w:b/>
                <w:sz w:val="20"/>
                <w:szCs w:val="20"/>
              </w:rPr>
              <w:t>.</w:t>
            </w:r>
            <w:r w:rsidRPr="009A7258">
              <w:rPr>
                <w:rFonts w:ascii="Arial" w:eastAsia="Times New Roman" w:hAnsi="Arial" w:cs="Arial"/>
                <w:b/>
                <w:spacing w:val="11"/>
                <w:sz w:val="20"/>
                <w:szCs w:val="20"/>
              </w:rPr>
              <w:t xml:space="preserve"> </w:t>
            </w:r>
            <w:r w:rsidRPr="009A7258">
              <w:rPr>
                <w:rFonts w:ascii="Arial" w:eastAsia="Times New Roman" w:hAnsi="Arial" w:cs="Arial"/>
                <w:b/>
                <w:spacing w:val="-1"/>
                <w:sz w:val="20"/>
                <w:szCs w:val="20"/>
              </w:rPr>
              <w:t>T</w:t>
            </w:r>
            <w:r w:rsidRPr="009A7258">
              <w:rPr>
                <w:rFonts w:ascii="Arial" w:eastAsia="Times New Roman" w:hAnsi="Arial" w:cs="Arial"/>
                <w:b/>
                <w:spacing w:val="-4"/>
                <w:sz w:val="20"/>
                <w:szCs w:val="20"/>
              </w:rPr>
              <w:t>w</w:t>
            </w:r>
            <w:r w:rsidRPr="009A7258">
              <w:rPr>
                <w:rFonts w:ascii="Arial" w:eastAsia="Times New Roman" w:hAnsi="Arial" w:cs="Arial"/>
                <w:b/>
                <w:spacing w:val="1"/>
                <w:sz w:val="20"/>
                <w:szCs w:val="20"/>
              </w:rPr>
              <w:t>e</w:t>
            </w:r>
            <w:r w:rsidRPr="009A7258">
              <w:rPr>
                <w:rFonts w:ascii="Arial" w:eastAsia="Times New Roman" w:hAnsi="Arial" w:cs="Arial"/>
                <w:b/>
                <w:sz w:val="20"/>
                <w:szCs w:val="20"/>
              </w:rPr>
              <w:t>l</w:t>
            </w:r>
            <w:r w:rsidRPr="009A7258">
              <w:rPr>
                <w:rFonts w:ascii="Arial" w:eastAsia="Times New Roman" w:hAnsi="Arial" w:cs="Arial"/>
                <w:b/>
                <w:spacing w:val="-7"/>
                <w:sz w:val="20"/>
                <w:szCs w:val="20"/>
              </w:rPr>
              <w:t>v</w:t>
            </w:r>
            <w:r w:rsidRPr="009A7258">
              <w:rPr>
                <w:rFonts w:ascii="Arial" w:eastAsia="Times New Roman" w:hAnsi="Arial" w:cs="Arial"/>
                <w:b/>
                <w:sz w:val="20"/>
                <w:szCs w:val="20"/>
              </w:rPr>
              <w:t>e</w:t>
            </w:r>
            <w:r w:rsidRPr="009A7258">
              <w:rPr>
                <w:rFonts w:ascii="Arial" w:eastAsia="Times New Roman" w:hAnsi="Arial" w:cs="Arial"/>
                <w:b/>
                <w:spacing w:val="16"/>
                <w:sz w:val="20"/>
                <w:szCs w:val="20"/>
              </w:rPr>
              <w:t xml:space="preserve"> </w:t>
            </w:r>
            <w:r w:rsidRPr="009A7258">
              <w:rPr>
                <w:rFonts w:ascii="Arial" w:eastAsia="Times New Roman" w:hAnsi="Arial" w:cs="Arial"/>
                <w:b/>
                <w:sz w:val="20"/>
                <w:szCs w:val="20"/>
              </w:rPr>
              <w:t>C</w:t>
            </w:r>
            <w:r w:rsidRPr="009A7258">
              <w:rPr>
                <w:rFonts w:ascii="Arial" w:eastAsia="Times New Roman" w:hAnsi="Arial" w:cs="Arial"/>
                <w:b/>
                <w:spacing w:val="1"/>
                <w:sz w:val="20"/>
                <w:szCs w:val="20"/>
              </w:rPr>
              <w:t>r</w:t>
            </w:r>
            <w:r w:rsidRPr="009A7258">
              <w:rPr>
                <w:rFonts w:ascii="Arial" w:eastAsia="Times New Roman" w:hAnsi="Arial" w:cs="Arial"/>
                <w:b/>
                <w:spacing w:val="2"/>
                <w:sz w:val="20"/>
                <w:szCs w:val="20"/>
              </w:rPr>
              <w:t>o</w:t>
            </w:r>
            <w:r w:rsidRPr="009A7258">
              <w:rPr>
                <w:rFonts w:ascii="Arial" w:eastAsia="Times New Roman" w:hAnsi="Arial" w:cs="Arial"/>
                <w:b/>
                <w:spacing w:val="1"/>
                <w:sz w:val="20"/>
                <w:szCs w:val="20"/>
              </w:rPr>
              <w:t>r</w:t>
            </w:r>
            <w:r w:rsidRPr="009A7258">
              <w:rPr>
                <w:rFonts w:ascii="Arial" w:eastAsia="Times New Roman" w:hAnsi="Arial" w:cs="Arial"/>
                <w:b/>
                <w:sz w:val="20"/>
                <w:szCs w:val="20"/>
              </w:rPr>
              <w:t>e</w:t>
            </w:r>
            <w:r w:rsidRPr="009A7258">
              <w:rPr>
                <w:rFonts w:ascii="Arial" w:eastAsia="Times New Roman" w:hAnsi="Arial" w:cs="Arial"/>
                <w:b/>
                <w:spacing w:val="14"/>
                <w:sz w:val="20"/>
                <w:szCs w:val="20"/>
              </w:rPr>
              <w:t xml:space="preserve"> </w:t>
            </w:r>
            <w:r w:rsidRPr="009A7258">
              <w:rPr>
                <w:rFonts w:ascii="Arial" w:eastAsia="Times New Roman" w:hAnsi="Arial" w:cs="Arial"/>
                <w:b/>
                <w:spacing w:val="-1"/>
                <w:w w:val="102"/>
                <w:sz w:val="20"/>
                <w:szCs w:val="20"/>
              </w:rPr>
              <w:t>T</w:t>
            </w:r>
            <w:r w:rsidRPr="009A7258">
              <w:rPr>
                <w:rFonts w:ascii="Arial" w:eastAsia="Times New Roman" w:hAnsi="Arial" w:cs="Arial"/>
                <w:b/>
                <w:spacing w:val="-4"/>
                <w:w w:val="102"/>
                <w:sz w:val="20"/>
                <w:szCs w:val="20"/>
              </w:rPr>
              <w:t>e</w:t>
            </w:r>
            <w:r w:rsidRPr="009A7258">
              <w:rPr>
                <w:rFonts w:ascii="Arial" w:eastAsia="Times New Roman" w:hAnsi="Arial" w:cs="Arial"/>
                <w:b/>
                <w:w w:val="102"/>
                <w:sz w:val="20"/>
                <w:szCs w:val="20"/>
              </w:rPr>
              <w:t xml:space="preserve">n </w:t>
            </w:r>
            <w:r w:rsidRPr="009A7258">
              <w:rPr>
                <w:rFonts w:ascii="Arial" w:eastAsia="Times New Roman" w:hAnsi="Arial" w:cs="Arial"/>
                <w:b/>
                <w:spacing w:val="-1"/>
                <w:sz w:val="20"/>
                <w:szCs w:val="20"/>
              </w:rPr>
              <w:t>T</w:t>
            </w:r>
            <w:r w:rsidRPr="009A7258">
              <w:rPr>
                <w:rFonts w:ascii="Arial" w:eastAsia="Times New Roman" w:hAnsi="Arial" w:cs="Arial"/>
                <w:b/>
                <w:sz w:val="20"/>
                <w:szCs w:val="20"/>
              </w:rPr>
              <w:t>h</w:t>
            </w:r>
            <w:r w:rsidRPr="009A7258">
              <w:rPr>
                <w:rFonts w:ascii="Arial" w:eastAsia="Times New Roman" w:hAnsi="Arial" w:cs="Arial"/>
                <w:b/>
                <w:spacing w:val="7"/>
                <w:sz w:val="20"/>
                <w:szCs w:val="20"/>
              </w:rPr>
              <w:t>o</w:t>
            </w:r>
            <w:r w:rsidRPr="009A7258">
              <w:rPr>
                <w:rFonts w:ascii="Arial" w:eastAsia="Times New Roman" w:hAnsi="Arial" w:cs="Arial"/>
                <w:b/>
                <w:sz w:val="20"/>
                <w:szCs w:val="20"/>
              </w:rPr>
              <w:t>u</w:t>
            </w:r>
            <w:r w:rsidRPr="009A7258">
              <w:rPr>
                <w:rFonts w:ascii="Arial" w:eastAsia="Times New Roman" w:hAnsi="Arial" w:cs="Arial"/>
                <w:b/>
                <w:spacing w:val="-6"/>
                <w:sz w:val="20"/>
                <w:szCs w:val="20"/>
              </w:rPr>
              <w:t>s</w:t>
            </w:r>
            <w:r w:rsidRPr="009A7258">
              <w:rPr>
                <w:rFonts w:ascii="Arial" w:eastAsia="Times New Roman" w:hAnsi="Arial" w:cs="Arial"/>
                <w:b/>
                <w:spacing w:val="2"/>
                <w:sz w:val="20"/>
                <w:szCs w:val="20"/>
              </w:rPr>
              <w:t>a</w:t>
            </w:r>
            <w:r w:rsidRPr="009A7258">
              <w:rPr>
                <w:rFonts w:ascii="Arial" w:eastAsia="Times New Roman" w:hAnsi="Arial" w:cs="Arial"/>
                <w:b/>
                <w:spacing w:val="4"/>
                <w:sz w:val="20"/>
                <w:szCs w:val="20"/>
              </w:rPr>
              <w:t>n</w:t>
            </w:r>
            <w:r w:rsidRPr="009A7258">
              <w:rPr>
                <w:rFonts w:ascii="Arial" w:eastAsia="Times New Roman" w:hAnsi="Arial" w:cs="Arial"/>
                <w:b/>
                <w:sz w:val="20"/>
                <w:szCs w:val="20"/>
              </w:rPr>
              <w:t>d</w:t>
            </w:r>
            <w:r w:rsidRPr="009A7258">
              <w:rPr>
                <w:rFonts w:ascii="Arial" w:eastAsia="Times New Roman" w:hAnsi="Arial" w:cs="Arial"/>
                <w:b/>
                <w:spacing w:val="17"/>
                <w:sz w:val="20"/>
                <w:szCs w:val="20"/>
              </w:rPr>
              <w:t xml:space="preserve"> </w:t>
            </w:r>
            <w:r w:rsidRPr="009A7258">
              <w:rPr>
                <w:rFonts w:ascii="Arial" w:eastAsia="Times New Roman" w:hAnsi="Arial" w:cs="Arial"/>
                <w:b/>
                <w:spacing w:val="2"/>
                <w:w w:val="102"/>
                <w:sz w:val="20"/>
                <w:szCs w:val="20"/>
              </w:rPr>
              <w:t>o</w:t>
            </w:r>
            <w:r w:rsidRPr="009A7258">
              <w:rPr>
                <w:rFonts w:ascii="Arial" w:eastAsia="Times New Roman" w:hAnsi="Arial" w:cs="Arial"/>
                <w:b/>
                <w:w w:val="102"/>
                <w:sz w:val="20"/>
                <w:szCs w:val="20"/>
              </w:rPr>
              <w:t>nl</w:t>
            </w:r>
            <w:r w:rsidRPr="009A7258">
              <w:rPr>
                <w:rFonts w:ascii="Arial" w:eastAsia="Times New Roman" w:hAnsi="Arial" w:cs="Arial"/>
                <w:b/>
                <w:spacing w:val="-2"/>
                <w:w w:val="102"/>
                <w:sz w:val="20"/>
                <w:szCs w:val="20"/>
              </w:rPr>
              <w:t>y</w:t>
            </w:r>
            <w:r w:rsidRPr="009A7258">
              <w:rPr>
                <w:rFonts w:ascii="Arial" w:eastAsia="Times New Roman" w:hAnsi="Arial" w:cs="Arial"/>
                <w:b/>
                <w:w w:val="102"/>
                <w:sz w:val="20"/>
                <w:szCs w:val="20"/>
              </w:rPr>
              <w:t>)</w:t>
            </w:r>
          </w:p>
        </w:tc>
      </w:tr>
    </w:tbl>
    <w:p w:rsidR="007575EC" w:rsidRDefault="007575EC" w:rsidP="009A7258">
      <w:pPr>
        <w:spacing w:after="0" w:line="240" w:lineRule="auto"/>
        <w:ind w:left="152"/>
        <w:rPr>
          <w:rFonts w:ascii="Arial" w:hAnsi="Arial" w:cs="Arial"/>
        </w:rPr>
      </w:pPr>
    </w:p>
    <w:p w:rsidR="007575EC" w:rsidRPr="007575EC" w:rsidRDefault="007575EC" w:rsidP="009A7258">
      <w:pPr>
        <w:spacing w:after="0" w:line="240" w:lineRule="auto"/>
        <w:ind w:left="158"/>
        <w:rPr>
          <w:rFonts w:ascii="Arial" w:hAnsi="Arial" w:cs="Arial"/>
        </w:rPr>
      </w:pPr>
      <w:r w:rsidRPr="007575EC">
        <w:rPr>
          <w:rFonts w:ascii="Arial" w:hAnsi="Arial" w:cs="Arial"/>
        </w:rPr>
        <w:t xml:space="preserve">Project Duration: </w:t>
      </w:r>
      <w:r w:rsidRPr="007575EC">
        <w:rPr>
          <w:rFonts w:ascii="Arial" w:hAnsi="Arial" w:cs="Arial"/>
          <w:b/>
        </w:rPr>
        <w:t xml:space="preserve">18 </w:t>
      </w:r>
      <w:r>
        <w:rPr>
          <w:rFonts w:ascii="Arial" w:hAnsi="Arial" w:cs="Arial"/>
          <w:b/>
        </w:rPr>
        <w:t>M</w:t>
      </w:r>
      <w:r w:rsidRPr="007575EC">
        <w:rPr>
          <w:rFonts w:ascii="Arial" w:hAnsi="Arial" w:cs="Arial"/>
          <w:b/>
        </w:rPr>
        <w:t>onths</w:t>
      </w:r>
    </w:p>
    <w:p w:rsidR="007575EC" w:rsidRDefault="007575EC" w:rsidP="009A7258">
      <w:pPr>
        <w:spacing w:after="0" w:line="240" w:lineRule="auto"/>
        <w:ind w:left="158"/>
        <w:rPr>
          <w:rFonts w:ascii="Arial" w:hAnsi="Arial" w:cs="Arial"/>
        </w:rPr>
      </w:pPr>
      <w:r w:rsidRPr="007575EC">
        <w:rPr>
          <w:rFonts w:ascii="Arial" w:hAnsi="Arial" w:cs="Arial"/>
        </w:rPr>
        <w:t>Payment Terms and Conditions</w:t>
      </w:r>
    </w:p>
    <w:p w:rsidR="007575EC" w:rsidRDefault="007575EC" w:rsidP="009A7258">
      <w:pPr>
        <w:spacing w:after="0" w:line="240" w:lineRule="auto"/>
        <w:ind w:left="158"/>
        <w:rPr>
          <w:rFonts w:ascii="Arial" w:hAnsi="Arial" w:cs="Arial"/>
        </w:rPr>
      </w:pPr>
    </w:p>
    <w:tbl>
      <w:tblPr>
        <w:tblW w:w="10226" w:type="dxa"/>
        <w:jc w:val="center"/>
        <w:tblInd w:w="-1332" w:type="dxa"/>
        <w:tblLayout w:type="fixed"/>
        <w:tblCellMar>
          <w:left w:w="0" w:type="dxa"/>
          <w:right w:w="0" w:type="dxa"/>
        </w:tblCellMar>
        <w:tblLook w:val="01E0"/>
      </w:tblPr>
      <w:tblGrid>
        <w:gridCol w:w="793"/>
        <w:gridCol w:w="3695"/>
        <w:gridCol w:w="5738"/>
      </w:tblGrid>
      <w:tr w:rsidR="007575EC" w:rsidRPr="009A7258" w:rsidTr="009A7258">
        <w:trPr>
          <w:trHeight w:hRule="exact" w:val="403"/>
          <w:jc w:val="center"/>
        </w:trPr>
        <w:tc>
          <w:tcPr>
            <w:tcW w:w="793"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ind w:left="100"/>
              <w:rPr>
                <w:rFonts w:ascii="Arial" w:hAnsi="Arial" w:cs="Arial"/>
                <w:sz w:val="20"/>
                <w:szCs w:val="20"/>
              </w:rPr>
            </w:pPr>
            <w:r w:rsidRPr="009A7258">
              <w:rPr>
                <w:rFonts w:ascii="Arial" w:eastAsia="Times New Roman" w:hAnsi="Arial" w:cs="Arial"/>
                <w:b/>
                <w:sz w:val="20"/>
                <w:szCs w:val="20"/>
              </w:rPr>
              <w:t>S</w:t>
            </w:r>
            <w:r w:rsidRPr="009A7258">
              <w:rPr>
                <w:rFonts w:ascii="Arial" w:eastAsia="Times New Roman" w:hAnsi="Arial" w:cs="Arial"/>
                <w:b/>
                <w:spacing w:val="-1"/>
                <w:sz w:val="20"/>
                <w:szCs w:val="20"/>
              </w:rPr>
              <w:t>.</w:t>
            </w:r>
            <w:r w:rsidR="009A7258">
              <w:rPr>
                <w:rFonts w:ascii="Arial" w:eastAsia="Times New Roman" w:hAnsi="Arial" w:cs="Arial"/>
                <w:b/>
                <w:spacing w:val="-1"/>
                <w:sz w:val="20"/>
                <w:szCs w:val="20"/>
              </w:rPr>
              <w:t xml:space="preserve"> </w:t>
            </w:r>
            <w:r w:rsidRPr="009A7258">
              <w:rPr>
                <w:rFonts w:ascii="Arial" w:eastAsia="Times New Roman" w:hAnsi="Arial" w:cs="Arial"/>
                <w:b/>
                <w:spacing w:val="1"/>
                <w:sz w:val="20"/>
                <w:szCs w:val="20"/>
              </w:rPr>
              <w:t>N</w:t>
            </w:r>
            <w:r w:rsidRPr="009A7258">
              <w:rPr>
                <w:rFonts w:ascii="Arial" w:eastAsia="Times New Roman" w:hAnsi="Arial" w:cs="Arial"/>
                <w:b/>
                <w:spacing w:val="-3"/>
                <w:sz w:val="20"/>
                <w:szCs w:val="20"/>
              </w:rPr>
              <w:t>o</w:t>
            </w:r>
            <w:r w:rsidRPr="009A7258">
              <w:rPr>
                <w:rFonts w:ascii="Arial" w:eastAsia="Times New Roman" w:hAnsi="Arial" w:cs="Arial"/>
                <w:b/>
                <w:sz w:val="20"/>
                <w:szCs w:val="20"/>
              </w:rPr>
              <w:t>.</w:t>
            </w:r>
          </w:p>
        </w:tc>
        <w:tc>
          <w:tcPr>
            <w:tcW w:w="3695"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ind w:left="100"/>
              <w:rPr>
                <w:rFonts w:ascii="Arial" w:hAnsi="Arial" w:cs="Arial"/>
                <w:sz w:val="20"/>
                <w:szCs w:val="20"/>
              </w:rPr>
            </w:pPr>
            <w:r w:rsidRPr="009A7258">
              <w:rPr>
                <w:rFonts w:ascii="Arial" w:eastAsia="Times New Roman" w:hAnsi="Arial" w:cs="Arial"/>
                <w:b/>
                <w:spacing w:val="-1"/>
                <w:sz w:val="20"/>
                <w:szCs w:val="20"/>
              </w:rPr>
              <w:t>P</w:t>
            </w:r>
            <w:r w:rsidRPr="009A7258">
              <w:rPr>
                <w:rFonts w:ascii="Arial" w:eastAsia="Times New Roman" w:hAnsi="Arial" w:cs="Arial"/>
                <w:b/>
                <w:spacing w:val="2"/>
                <w:sz w:val="20"/>
                <w:szCs w:val="20"/>
              </w:rPr>
              <w:t>ay</w:t>
            </w:r>
            <w:r w:rsidRPr="009A7258">
              <w:rPr>
                <w:rFonts w:ascii="Arial" w:eastAsia="Times New Roman" w:hAnsi="Arial" w:cs="Arial"/>
                <w:b/>
                <w:spacing w:val="-7"/>
                <w:sz w:val="20"/>
                <w:szCs w:val="20"/>
              </w:rPr>
              <w:t>m</w:t>
            </w:r>
            <w:r w:rsidRPr="009A7258">
              <w:rPr>
                <w:rFonts w:ascii="Arial" w:eastAsia="Times New Roman" w:hAnsi="Arial" w:cs="Arial"/>
                <w:b/>
                <w:spacing w:val="-1"/>
                <w:sz w:val="20"/>
                <w:szCs w:val="20"/>
              </w:rPr>
              <w:t>e</w:t>
            </w:r>
            <w:r w:rsidRPr="009A7258">
              <w:rPr>
                <w:rFonts w:ascii="Arial" w:eastAsia="Times New Roman" w:hAnsi="Arial" w:cs="Arial"/>
                <w:b/>
                <w:sz w:val="20"/>
                <w:szCs w:val="20"/>
              </w:rPr>
              <w:t>nt</w:t>
            </w:r>
            <w:r w:rsidRPr="009A7258">
              <w:rPr>
                <w:rFonts w:ascii="Arial" w:eastAsia="Times New Roman" w:hAnsi="Arial" w:cs="Arial"/>
                <w:b/>
                <w:spacing w:val="-9"/>
                <w:sz w:val="20"/>
                <w:szCs w:val="20"/>
              </w:rPr>
              <w:t xml:space="preserve"> </w:t>
            </w:r>
            <w:r w:rsidRPr="009A7258">
              <w:rPr>
                <w:rFonts w:ascii="Arial" w:eastAsia="Times New Roman" w:hAnsi="Arial" w:cs="Arial"/>
                <w:b/>
                <w:spacing w:val="2"/>
                <w:sz w:val="20"/>
                <w:szCs w:val="20"/>
              </w:rPr>
              <w:t>T</w:t>
            </w:r>
            <w:r w:rsidRPr="009A7258">
              <w:rPr>
                <w:rFonts w:ascii="Arial" w:eastAsia="Times New Roman" w:hAnsi="Arial" w:cs="Arial"/>
                <w:b/>
                <w:spacing w:val="-6"/>
                <w:sz w:val="20"/>
                <w:szCs w:val="20"/>
              </w:rPr>
              <w:t>e</w:t>
            </w:r>
            <w:r w:rsidRPr="009A7258">
              <w:rPr>
                <w:rFonts w:ascii="Arial" w:eastAsia="Times New Roman" w:hAnsi="Arial" w:cs="Arial"/>
                <w:b/>
                <w:spacing w:val="3"/>
                <w:sz w:val="20"/>
                <w:szCs w:val="20"/>
              </w:rPr>
              <w:t>r</w:t>
            </w:r>
            <w:r w:rsidRPr="009A7258">
              <w:rPr>
                <w:rFonts w:ascii="Arial" w:eastAsia="Times New Roman" w:hAnsi="Arial" w:cs="Arial"/>
                <w:b/>
                <w:spacing w:val="-2"/>
                <w:sz w:val="20"/>
                <w:szCs w:val="20"/>
              </w:rPr>
              <w:t>m</w:t>
            </w:r>
            <w:r w:rsidRPr="009A7258">
              <w:rPr>
                <w:rFonts w:ascii="Arial" w:eastAsia="Times New Roman" w:hAnsi="Arial" w:cs="Arial"/>
                <w:b/>
                <w:sz w:val="20"/>
                <w:szCs w:val="20"/>
              </w:rPr>
              <w:t>s</w:t>
            </w:r>
          </w:p>
        </w:tc>
        <w:tc>
          <w:tcPr>
            <w:tcW w:w="5738" w:type="dxa"/>
            <w:tcBorders>
              <w:top w:val="single" w:sz="5"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100"/>
              <w:jc w:val="both"/>
              <w:rPr>
                <w:rFonts w:ascii="Arial" w:hAnsi="Arial" w:cs="Arial"/>
                <w:sz w:val="20"/>
                <w:szCs w:val="20"/>
              </w:rPr>
            </w:pPr>
            <w:r w:rsidRPr="009A7258">
              <w:rPr>
                <w:rFonts w:ascii="Arial" w:eastAsia="Times New Roman" w:hAnsi="Arial" w:cs="Arial"/>
                <w:b/>
                <w:spacing w:val="1"/>
                <w:sz w:val="20"/>
                <w:szCs w:val="20"/>
              </w:rPr>
              <w:t>A</w:t>
            </w:r>
            <w:r w:rsidRPr="009A7258">
              <w:rPr>
                <w:rFonts w:ascii="Arial" w:eastAsia="Times New Roman" w:hAnsi="Arial" w:cs="Arial"/>
                <w:b/>
                <w:spacing w:val="-2"/>
                <w:sz w:val="20"/>
                <w:szCs w:val="20"/>
              </w:rPr>
              <w:t>m</w:t>
            </w:r>
            <w:r w:rsidRPr="009A7258">
              <w:rPr>
                <w:rFonts w:ascii="Arial" w:eastAsia="Times New Roman" w:hAnsi="Arial" w:cs="Arial"/>
                <w:b/>
                <w:spacing w:val="-3"/>
                <w:sz w:val="20"/>
                <w:szCs w:val="20"/>
              </w:rPr>
              <w:t>o</w:t>
            </w:r>
            <w:r w:rsidRPr="009A7258">
              <w:rPr>
                <w:rFonts w:ascii="Arial" w:eastAsia="Times New Roman" w:hAnsi="Arial" w:cs="Arial"/>
                <w:b/>
                <w:sz w:val="20"/>
                <w:szCs w:val="20"/>
              </w:rPr>
              <w:t>unt</w:t>
            </w:r>
          </w:p>
        </w:tc>
      </w:tr>
      <w:tr w:rsidR="007575EC" w:rsidRPr="009A7258" w:rsidTr="009A7258">
        <w:trPr>
          <w:trHeight w:hRule="exact" w:val="802"/>
          <w:jc w:val="center"/>
        </w:trPr>
        <w:tc>
          <w:tcPr>
            <w:tcW w:w="793"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ind w:left="100"/>
              <w:rPr>
                <w:rFonts w:ascii="Arial" w:hAnsi="Arial" w:cs="Arial"/>
                <w:sz w:val="20"/>
                <w:szCs w:val="20"/>
              </w:rPr>
            </w:pPr>
            <w:r w:rsidRPr="009A7258">
              <w:rPr>
                <w:rFonts w:ascii="Arial" w:eastAsia="Times New Roman" w:hAnsi="Arial" w:cs="Arial"/>
                <w:sz w:val="20"/>
                <w:szCs w:val="20"/>
              </w:rPr>
              <w:t>1</w:t>
            </w:r>
          </w:p>
        </w:tc>
        <w:tc>
          <w:tcPr>
            <w:tcW w:w="3695"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ind w:left="100"/>
              <w:rPr>
                <w:rFonts w:ascii="Arial" w:hAnsi="Arial" w:cs="Arial"/>
                <w:sz w:val="20"/>
                <w:szCs w:val="20"/>
              </w:rPr>
            </w:pPr>
            <w:r w:rsidRPr="009A7258">
              <w:rPr>
                <w:rFonts w:ascii="Arial" w:eastAsia="Times New Roman" w:hAnsi="Arial" w:cs="Arial"/>
                <w:spacing w:val="-1"/>
                <w:sz w:val="20"/>
                <w:szCs w:val="20"/>
              </w:rPr>
              <w:t>T</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a</w:t>
            </w:r>
            <w:r w:rsidRPr="009A7258">
              <w:rPr>
                <w:rFonts w:ascii="Arial" w:eastAsia="Times New Roman" w:hAnsi="Arial" w:cs="Arial"/>
                <w:spacing w:val="-3"/>
                <w:sz w:val="20"/>
                <w:szCs w:val="20"/>
              </w:rPr>
              <w:t>n</w:t>
            </w:r>
            <w:r w:rsidRPr="009A7258">
              <w:rPr>
                <w:rFonts w:ascii="Arial" w:eastAsia="Times New Roman" w:hAnsi="Arial" w:cs="Arial"/>
                <w:sz w:val="20"/>
                <w:szCs w:val="20"/>
              </w:rPr>
              <w:t>s</w:t>
            </w:r>
            <w:r w:rsidRPr="009A7258">
              <w:rPr>
                <w:rFonts w:ascii="Arial" w:eastAsia="Times New Roman" w:hAnsi="Arial" w:cs="Arial"/>
                <w:spacing w:val="-1"/>
                <w:sz w:val="20"/>
                <w:szCs w:val="20"/>
              </w:rPr>
              <w:t>c</w:t>
            </w:r>
            <w:r w:rsidRPr="009A7258">
              <w:rPr>
                <w:rFonts w:ascii="Arial" w:eastAsia="Times New Roman" w:hAnsi="Arial" w:cs="Arial"/>
                <w:spacing w:val="1"/>
                <w:sz w:val="20"/>
                <w:szCs w:val="20"/>
              </w:rPr>
              <w:t>r</w:t>
            </w:r>
            <w:r w:rsidRPr="009A7258">
              <w:rPr>
                <w:rFonts w:ascii="Arial" w:eastAsia="Times New Roman" w:hAnsi="Arial" w:cs="Arial"/>
                <w:spacing w:val="-2"/>
                <w:sz w:val="20"/>
                <w:szCs w:val="20"/>
              </w:rPr>
              <w:t>i</w:t>
            </w:r>
            <w:r w:rsidRPr="009A7258">
              <w:rPr>
                <w:rFonts w:ascii="Arial" w:eastAsia="Times New Roman" w:hAnsi="Arial" w:cs="Arial"/>
                <w:spacing w:val="2"/>
                <w:sz w:val="20"/>
                <w:szCs w:val="20"/>
              </w:rPr>
              <w:t>p</w:t>
            </w:r>
            <w:r w:rsidRPr="009A7258">
              <w:rPr>
                <w:rFonts w:ascii="Arial" w:eastAsia="Times New Roman" w:hAnsi="Arial" w:cs="Arial"/>
                <w:spacing w:val="-2"/>
                <w:sz w:val="20"/>
                <w:szCs w:val="20"/>
              </w:rPr>
              <w:t>t</w:t>
            </w:r>
            <w:r w:rsidRPr="009A7258">
              <w:rPr>
                <w:rFonts w:ascii="Arial" w:eastAsia="Times New Roman" w:hAnsi="Arial" w:cs="Arial"/>
                <w:spacing w:val="2"/>
                <w:sz w:val="20"/>
                <w:szCs w:val="20"/>
              </w:rPr>
              <w:t>io</w:t>
            </w:r>
            <w:r w:rsidRPr="009A7258">
              <w:rPr>
                <w:rFonts w:ascii="Arial" w:eastAsia="Times New Roman" w:hAnsi="Arial" w:cs="Arial"/>
                <w:sz w:val="20"/>
                <w:szCs w:val="20"/>
              </w:rPr>
              <w:t>n</w:t>
            </w:r>
            <w:r w:rsidRPr="009A7258">
              <w:rPr>
                <w:rFonts w:ascii="Arial" w:eastAsia="Times New Roman" w:hAnsi="Arial" w:cs="Arial"/>
                <w:spacing w:val="-16"/>
                <w:sz w:val="20"/>
                <w:szCs w:val="20"/>
              </w:rPr>
              <w:t xml:space="preserve"> </w:t>
            </w:r>
            <w:r w:rsidRPr="009A7258">
              <w:rPr>
                <w:rFonts w:ascii="Arial" w:eastAsia="Times New Roman" w:hAnsi="Arial" w:cs="Arial"/>
                <w:spacing w:val="1"/>
                <w:sz w:val="20"/>
                <w:szCs w:val="20"/>
              </w:rPr>
              <w:t>V</w:t>
            </w:r>
            <w:r w:rsidRPr="009A7258">
              <w:rPr>
                <w:rFonts w:ascii="Arial" w:eastAsia="Times New Roman" w:hAnsi="Arial" w:cs="Arial"/>
                <w:spacing w:val="-1"/>
                <w:sz w:val="20"/>
                <w:szCs w:val="20"/>
              </w:rPr>
              <w:t>a</w:t>
            </w:r>
            <w:r w:rsidRPr="009A7258">
              <w:rPr>
                <w:rFonts w:ascii="Arial" w:eastAsia="Times New Roman" w:hAnsi="Arial" w:cs="Arial"/>
                <w:spacing w:val="-2"/>
                <w:sz w:val="20"/>
                <w:szCs w:val="20"/>
              </w:rPr>
              <w:t>l</w:t>
            </w:r>
            <w:r w:rsidRPr="009A7258">
              <w:rPr>
                <w:rFonts w:ascii="Arial" w:eastAsia="Times New Roman" w:hAnsi="Arial" w:cs="Arial"/>
                <w:spacing w:val="7"/>
                <w:sz w:val="20"/>
                <w:szCs w:val="20"/>
              </w:rPr>
              <w:t>i</w:t>
            </w:r>
            <w:r w:rsidRPr="009A7258">
              <w:rPr>
                <w:rFonts w:ascii="Arial" w:eastAsia="Times New Roman" w:hAnsi="Arial" w:cs="Arial"/>
                <w:spacing w:val="-8"/>
                <w:sz w:val="20"/>
                <w:szCs w:val="20"/>
              </w:rPr>
              <w:t>d</w:t>
            </w:r>
            <w:r w:rsidRPr="009A7258">
              <w:rPr>
                <w:rFonts w:ascii="Arial" w:eastAsia="Times New Roman" w:hAnsi="Arial" w:cs="Arial"/>
                <w:spacing w:val="-1"/>
                <w:sz w:val="20"/>
                <w:szCs w:val="20"/>
              </w:rPr>
              <w:t>a</w:t>
            </w:r>
            <w:r w:rsidRPr="009A7258">
              <w:rPr>
                <w:rFonts w:ascii="Arial" w:eastAsia="Times New Roman" w:hAnsi="Arial" w:cs="Arial"/>
                <w:spacing w:val="-2"/>
                <w:sz w:val="20"/>
                <w:szCs w:val="20"/>
              </w:rPr>
              <w:t>t</w:t>
            </w:r>
            <w:r w:rsidRPr="009A7258">
              <w:rPr>
                <w:rFonts w:ascii="Arial" w:eastAsia="Times New Roman" w:hAnsi="Arial" w:cs="Arial"/>
                <w:spacing w:val="7"/>
                <w:sz w:val="20"/>
                <w:szCs w:val="20"/>
              </w:rPr>
              <w:t>i</w:t>
            </w:r>
            <w:r w:rsidRPr="009A7258">
              <w:rPr>
                <w:rFonts w:ascii="Arial" w:eastAsia="Times New Roman" w:hAnsi="Arial" w:cs="Arial"/>
                <w:spacing w:val="-3"/>
                <w:sz w:val="20"/>
                <w:szCs w:val="20"/>
              </w:rPr>
              <w:t>o</w:t>
            </w:r>
            <w:r w:rsidRPr="009A7258">
              <w:rPr>
                <w:rFonts w:ascii="Arial" w:eastAsia="Times New Roman" w:hAnsi="Arial" w:cs="Arial"/>
                <w:sz w:val="20"/>
                <w:szCs w:val="20"/>
              </w:rPr>
              <w:t>n</w:t>
            </w:r>
          </w:p>
          <w:p w:rsidR="007575EC" w:rsidRPr="009A7258" w:rsidRDefault="007575EC" w:rsidP="007575EC">
            <w:pPr>
              <w:spacing w:after="0" w:line="240" w:lineRule="auto"/>
              <w:ind w:left="100"/>
              <w:rPr>
                <w:rFonts w:ascii="Arial" w:hAnsi="Arial" w:cs="Arial"/>
                <w:sz w:val="20"/>
                <w:szCs w:val="20"/>
              </w:rPr>
            </w:pPr>
            <w:r w:rsidRPr="009A7258">
              <w:rPr>
                <w:rFonts w:ascii="Arial" w:eastAsia="Times New Roman" w:hAnsi="Arial" w:cs="Arial"/>
                <w:spacing w:val="1"/>
                <w:sz w:val="20"/>
                <w:szCs w:val="20"/>
              </w:rPr>
              <w:t>(</w:t>
            </w:r>
            <w:r w:rsidRPr="009A7258">
              <w:rPr>
                <w:rFonts w:ascii="Arial" w:eastAsia="Times New Roman" w:hAnsi="Arial" w:cs="Arial"/>
                <w:spacing w:val="-1"/>
                <w:sz w:val="20"/>
                <w:szCs w:val="20"/>
              </w:rPr>
              <w:t>E</w:t>
            </w:r>
            <w:r w:rsidRPr="009A7258">
              <w:rPr>
                <w:rFonts w:ascii="Arial" w:eastAsia="Times New Roman" w:hAnsi="Arial" w:cs="Arial"/>
                <w:spacing w:val="-3"/>
                <w:sz w:val="20"/>
                <w:szCs w:val="20"/>
              </w:rPr>
              <w:t>ng</w:t>
            </w:r>
            <w:r w:rsidRPr="009A7258">
              <w:rPr>
                <w:rFonts w:ascii="Arial" w:eastAsia="Times New Roman" w:hAnsi="Arial" w:cs="Arial"/>
                <w:spacing w:val="-2"/>
                <w:sz w:val="20"/>
                <w:szCs w:val="20"/>
              </w:rPr>
              <w:t>li</w:t>
            </w:r>
            <w:r w:rsidRPr="009A7258">
              <w:rPr>
                <w:rFonts w:ascii="Arial" w:eastAsia="Times New Roman" w:hAnsi="Arial" w:cs="Arial"/>
                <w:spacing w:val="4"/>
                <w:sz w:val="20"/>
                <w:szCs w:val="20"/>
              </w:rPr>
              <w:t>s</w:t>
            </w:r>
            <w:r w:rsidRPr="009A7258">
              <w:rPr>
                <w:rFonts w:ascii="Arial" w:eastAsia="Times New Roman" w:hAnsi="Arial" w:cs="Arial"/>
                <w:spacing w:val="-3"/>
                <w:sz w:val="20"/>
                <w:szCs w:val="20"/>
              </w:rPr>
              <w:t>h</w:t>
            </w:r>
            <w:r w:rsidRPr="009A7258">
              <w:rPr>
                <w:rFonts w:ascii="Arial" w:eastAsia="Times New Roman" w:hAnsi="Arial" w:cs="Arial"/>
                <w:sz w:val="20"/>
                <w:szCs w:val="20"/>
              </w:rPr>
              <w:t>)</w:t>
            </w:r>
          </w:p>
        </w:tc>
        <w:tc>
          <w:tcPr>
            <w:tcW w:w="5738" w:type="dxa"/>
            <w:tcBorders>
              <w:top w:val="single" w:sz="5"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100"/>
              <w:jc w:val="both"/>
              <w:rPr>
                <w:rFonts w:ascii="Arial" w:hAnsi="Arial" w:cs="Arial"/>
                <w:sz w:val="20"/>
                <w:szCs w:val="20"/>
              </w:rPr>
            </w:pPr>
            <w:r w:rsidRPr="009A7258">
              <w:rPr>
                <w:rFonts w:ascii="Arial" w:eastAsia="Times New Roman" w:hAnsi="Arial" w:cs="Arial"/>
                <w:spacing w:val="2"/>
                <w:sz w:val="20"/>
                <w:szCs w:val="20"/>
              </w:rPr>
              <w:t>4</w:t>
            </w:r>
            <w:r w:rsidRPr="009A7258">
              <w:rPr>
                <w:rFonts w:ascii="Arial" w:eastAsia="Times New Roman" w:hAnsi="Arial" w:cs="Arial"/>
                <w:spacing w:val="-3"/>
                <w:sz w:val="20"/>
                <w:szCs w:val="20"/>
              </w:rPr>
              <w:t>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2"/>
                <w:sz w:val="20"/>
                <w:szCs w:val="20"/>
              </w:rPr>
              <w:t>i</w:t>
            </w:r>
            <w:r w:rsidRPr="009A7258">
              <w:rPr>
                <w:rFonts w:ascii="Arial" w:eastAsia="Times New Roman" w:hAnsi="Arial" w:cs="Arial"/>
                <w:sz w:val="20"/>
                <w:szCs w:val="20"/>
              </w:rPr>
              <w:t>n</w:t>
            </w:r>
            <w:r w:rsidRPr="009A7258">
              <w:rPr>
                <w:rFonts w:ascii="Arial" w:eastAsia="Times New Roman" w:hAnsi="Arial" w:cs="Arial"/>
                <w:spacing w:val="-7"/>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d</w:t>
            </w:r>
            <w:r w:rsidRPr="009A7258">
              <w:rPr>
                <w:rFonts w:ascii="Arial" w:eastAsia="Times New Roman" w:hAnsi="Arial" w:cs="Arial"/>
                <w:spacing w:val="2"/>
                <w:sz w:val="20"/>
                <w:szCs w:val="20"/>
              </w:rPr>
              <w:t>v</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n</w:t>
            </w:r>
            <w:r w:rsidRPr="009A7258">
              <w:rPr>
                <w:rFonts w:ascii="Arial" w:eastAsia="Times New Roman" w:hAnsi="Arial" w:cs="Arial"/>
                <w:spacing w:val="-6"/>
                <w:sz w:val="20"/>
                <w:szCs w:val="20"/>
              </w:rPr>
              <w:t>c</w:t>
            </w:r>
            <w:r w:rsidRPr="009A7258">
              <w:rPr>
                <w:rFonts w:ascii="Arial" w:eastAsia="Times New Roman" w:hAnsi="Arial" w:cs="Arial"/>
                <w:sz w:val="20"/>
                <w:szCs w:val="20"/>
              </w:rPr>
              <w:t>e</w:t>
            </w:r>
            <w:r w:rsidRPr="009A7258">
              <w:rPr>
                <w:rFonts w:ascii="Arial" w:eastAsia="Times New Roman" w:hAnsi="Arial" w:cs="Arial"/>
                <w:spacing w:val="-6"/>
                <w:sz w:val="20"/>
                <w:szCs w:val="20"/>
              </w:rPr>
              <w:t xml:space="preserve"> </w:t>
            </w:r>
            <w:r w:rsidRPr="009A7258">
              <w:rPr>
                <w:rFonts w:ascii="Arial" w:eastAsia="Times New Roman" w:hAnsi="Arial" w:cs="Arial"/>
                <w:spacing w:val="6"/>
                <w:sz w:val="20"/>
                <w:szCs w:val="20"/>
              </w:rPr>
              <w:t>(</w:t>
            </w:r>
            <w:r w:rsidRPr="009A7258">
              <w:rPr>
                <w:rFonts w:ascii="Arial" w:eastAsia="Times New Roman" w:hAnsi="Arial" w:cs="Arial"/>
                <w:spacing w:val="-4"/>
                <w:sz w:val="20"/>
                <w:szCs w:val="20"/>
              </w:rPr>
              <w:t>f</w:t>
            </w:r>
            <w:r w:rsidRPr="009A7258">
              <w:rPr>
                <w:rFonts w:ascii="Arial" w:eastAsia="Times New Roman" w:hAnsi="Arial" w:cs="Arial"/>
                <w:spacing w:val="-3"/>
                <w:sz w:val="20"/>
                <w:szCs w:val="20"/>
              </w:rPr>
              <w:t>o</w:t>
            </w:r>
            <w:r w:rsidRPr="009A7258">
              <w:rPr>
                <w:rFonts w:ascii="Arial" w:eastAsia="Times New Roman" w:hAnsi="Arial" w:cs="Arial"/>
                <w:sz w:val="20"/>
                <w:szCs w:val="20"/>
              </w:rPr>
              <w:t>r</w:t>
            </w:r>
            <w:r w:rsidRPr="009A7258">
              <w:rPr>
                <w:rFonts w:ascii="Arial" w:eastAsia="Times New Roman" w:hAnsi="Arial" w:cs="Arial"/>
                <w:spacing w:val="-4"/>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z w:val="20"/>
                <w:szCs w:val="20"/>
              </w:rPr>
              <w:t>ss</w:t>
            </w:r>
            <w:r w:rsidRPr="009A7258">
              <w:rPr>
                <w:rFonts w:ascii="Arial" w:eastAsia="Times New Roman" w:hAnsi="Arial" w:cs="Arial"/>
                <w:spacing w:val="2"/>
                <w:sz w:val="20"/>
                <w:szCs w:val="20"/>
              </w:rPr>
              <w:t>ig</w:t>
            </w:r>
            <w:r w:rsidRPr="009A7258">
              <w:rPr>
                <w:rFonts w:ascii="Arial" w:eastAsia="Times New Roman" w:hAnsi="Arial" w:cs="Arial"/>
                <w:spacing w:val="-3"/>
                <w:sz w:val="20"/>
                <w:szCs w:val="20"/>
              </w:rPr>
              <w:t>n</w:t>
            </w:r>
            <w:r w:rsidRPr="009A7258">
              <w:rPr>
                <w:rFonts w:ascii="Arial" w:eastAsia="Times New Roman" w:hAnsi="Arial" w:cs="Arial"/>
                <w:spacing w:val="-1"/>
                <w:sz w:val="20"/>
                <w:szCs w:val="20"/>
              </w:rPr>
              <w:t>e</w:t>
            </w:r>
            <w:r w:rsidRPr="009A7258">
              <w:rPr>
                <w:rFonts w:ascii="Arial" w:eastAsia="Times New Roman" w:hAnsi="Arial" w:cs="Arial"/>
                <w:sz w:val="20"/>
                <w:szCs w:val="20"/>
              </w:rPr>
              <w:t>d</w:t>
            </w:r>
            <w:r w:rsidRPr="009A7258">
              <w:rPr>
                <w:rFonts w:ascii="Arial" w:eastAsia="Times New Roman" w:hAnsi="Arial" w:cs="Arial"/>
                <w:spacing w:val="-7"/>
                <w:sz w:val="20"/>
                <w:szCs w:val="20"/>
              </w:rPr>
              <w:t xml:space="preserve"> </w:t>
            </w:r>
            <w:r w:rsidRPr="009A7258">
              <w:rPr>
                <w:rFonts w:ascii="Arial" w:eastAsia="Times New Roman" w:hAnsi="Arial" w:cs="Arial"/>
                <w:spacing w:val="2"/>
                <w:sz w:val="20"/>
                <w:szCs w:val="20"/>
              </w:rPr>
              <w:t>l</w:t>
            </w:r>
            <w:r w:rsidRPr="009A7258">
              <w:rPr>
                <w:rFonts w:ascii="Arial" w:eastAsia="Times New Roman" w:hAnsi="Arial" w:cs="Arial"/>
                <w:spacing w:val="-6"/>
                <w:sz w:val="20"/>
                <w:szCs w:val="20"/>
              </w:rPr>
              <w:t>e</w:t>
            </w:r>
            <w:r w:rsidRPr="009A7258">
              <w:rPr>
                <w:rFonts w:ascii="Arial" w:eastAsia="Times New Roman" w:hAnsi="Arial" w:cs="Arial"/>
                <w:spacing w:val="3"/>
                <w:sz w:val="20"/>
                <w:szCs w:val="20"/>
              </w:rPr>
              <w:t>c</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u</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e</w:t>
            </w:r>
            <w:r w:rsidRPr="009A7258">
              <w:rPr>
                <w:rFonts w:ascii="Arial" w:eastAsia="Times New Roman" w:hAnsi="Arial" w:cs="Arial"/>
                <w:sz w:val="20"/>
                <w:szCs w:val="20"/>
              </w:rPr>
              <w:t>s)</w:t>
            </w:r>
            <w:r w:rsidRPr="009A7258">
              <w:rPr>
                <w:rFonts w:ascii="Arial" w:eastAsia="Times New Roman" w:hAnsi="Arial" w:cs="Arial"/>
                <w:spacing w:val="2"/>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40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4"/>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1"/>
                <w:sz w:val="20"/>
                <w:szCs w:val="20"/>
              </w:rPr>
              <w:t>e</w:t>
            </w:r>
            <w:r w:rsidRPr="009A7258">
              <w:rPr>
                <w:rFonts w:ascii="Arial" w:eastAsia="Times New Roman" w:hAnsi="Arial" w:cs="Arial"/>
                <w:sz w:val="20"/>
                <w:szCs w:val="20"/>
              </w:rPr>
              <w:t>r</w:t>
            </w:r>
            <w:r w:rsidR="009A7258">
              <w:rPr>
                <w:rFonts w:ascii="Arial" w:eastAsia="Times New Roman" w:hAnsi="Arial" w:cs="Arial"/>
                <w:sz w:val="20"/>
                <w:szCs w:val="20"/>
              </w:rPr>
              <w:t xml:space="preserve"> </w:t>
            </w:r>
            <w:r w:rsidRPr="009A7258">
              <w:rPr>
                <w:rFonts w:ascii="Arial" w:eastAsia="Times New Roman" w:hAnsi="Arial" w:cs="Arial"/>
                <w:spacing w:val="-1"/>
                <w:sz w:val="20"/>
                <w:szCs w:val="20"/>
              </w:rPr>
              <w:t>c</w:t>
            </w:r>
            <w:r w:rsidRPr="009A7258">
              <w:rPr>
                <w:rFonts w:ascii="Arial" w:eastAsia="Times New Roman" w:hAnsi="Arial" w:cs="Arial"/>
                <w:spacing w:val="-3"/>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ti</w:t>
            </w:r>
            <w:r w:rsidRPr="009A7258">
              <w:rPr>
                <w:rFonts w:ascii="Arial" w:eastAsia="Times New Roman" w:hAnsi="Arial" w:cs="Arial"/>
                <w:spacing w:val="-3"/>
                <w:sz w:val="20"/>
                <w:szCs w:val="20"/>
              </w:rPr>
              <w:t>o</w:t>
            </w:r>
            <w:r w:rsidRPr="009A7258">
              <w:rPr>
                <w:rFonts w:ascii="Arial" w:eastAsia="Times New Roman" w:hAnsi="Arial" w:cs="Arial"/>
                <w:sz w:val="20"/>
                <w:szCs w:val="20"/>
              </w:rPr>
              <w:t>n</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6</w:t>
            </w:r>
            <w:r w:rsidRPr="009A7258">
              <w:rPr>
                <w:rFonts w:ascii="Arial" w:eastAsia="Times New Roman" w:hAnsi="Arial" w:cs="Arial"/>
                <w:spacing w:val="2"/>
                <w:sz w:val="20"/>
                <w:szCs w:val="20"/>
              </w:rPr>
              <w:t>0</w:t>
            </w:r>
            <w:r w:rsidRPr="009A7258">
              <w:rPr>
                <w:rFonts w:ascii="Arial" w:eastAsia="Times New Roman" w:hAnsi="Arial" w:cs="Arial"/>
                <w:sz w:val="20"/>
                <w:szCs w:val="20"/>
              </w:rPr>
              <w:t>%</w:t>
            </w:r>
            <w:r w:rsidRPr="009A7258">
              <w:rPr>
                <w:rFonts w:ascii="Arial" w:eastAsia="Times New Roman" w:hAnsi="Arial" w:cs="Arial"/>
                <w:spacing w:val="-3"/>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7"/>
                <w:sz w:val="20"/>
                <w:szCs w:val="20"/>
              </w:rPr>
              <w:t xml:space="preserve"> </w:t>
            </w:r>
            <w:r w:rsidRPr="009A7258">
              <w:rPr>
                <w:rFonts w:ascii="Arial" w:eastAsia="Times New Roman" w:hAnsi="Arial" w:cs="Arial"/>
                <w:spacing w:val="7"/>
                <w:sz w:val="20"/>
                <w:szCs w:val="20"/>
              </w:rPr>
              <w:t>t</w:t>
            </w:r>
            <w:r w:rsidRPr="009A7258">
              <w:rPr>
                <w:rFonts w:ascii="Arial" w:eastAsia="Times New Roman" w:hAnsi="Arial" w:cs="Arial"/>
                <w:spacing w:val="-8"/>
                <w:sz w:val="20"/>
                <w:szCs w:val="20"/>
              </w:rPr>
              <w:t>h</w:t>
            </w:r>
            <w:r w:rsidRPr="009A7258">
              <w:rPr>
                <w:rFonts w:ascii="Arial" w:eastAsia="Times New Roman" w:hAnsi="Arial" w:cs="Arial"/>
                <w:sz w:val="20"/>
                <w:szCs w:val="20"/>
              </w:rPr>
              <w:t>e</w:t>
            </w:r>
            <w:r w:rsidRPr="009A7258">
              <w:rPr>
                <w:rFonts w:ascii="Arial" w:eastAsia="Times New Roman" w:hAnsi="Arial" w:cs="Arial"/>
                <w:spacing w:val="-5"/>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z w:val="20"/>
                <w:szCs w:val="20"/>
              </w:rPr>
              <w:t>s</w:t>
            </w:r>
            <w:r w:rsidRPr="009A7258">
              <w:rPr>
                <w:rFonts w:ascii="Arial" w:eastAsia="Times New Roman" w:hAnsi="Arial" w:cs="Arial"/>
                <w:spacing w:val="4"/>
                <w:sz w:val="20"/>
                <w:szCs w:val="20"/>
              </w:rPr>
              <w:t>s</w:t>
            </w:r>
            <w:r w:rsidRPr="009A7258">
              <w:rPr>
                <w:rFonts w:ascii="Arial" w:eastAsia="Times New Roman" w:hAnsi="Arial" w:cs="Arial"/>
                <w:spacing w:val="2"/>
                <w:sz w:val="20"/>
                <w:szCs w:val="20"/>
              </w:rPr>
              <w:t>i</w:t>
            </w:r>
            <w:r w:rsidRPr="009A7258">
              <w:rPr>
                <w:rFonts w:ascii="Arial" w:eastAsia="Times New Roman" w:hAnsi="Arial" w:cs="Arial"/>
                <w:spacing w:val="-3"/>
                <w:sz w:val="20"/>
                <w:szCs w:val="20"/>
              </w:rPr>
              <w:t>g</w:t>
            </w:r>
            <w:r w:rsidRPr="009A7258">
              <w:rPr>
                <w:rFonts w:ascii="Arial" w:eastAsia="Times New Roman" w:hAnsi="Arial" w:cs="Arial"/>
                <w:spacing w:val="2"/>
                <w:sz w:val="20"/>
                <w:szCs w:val="20"/>
              </w:rPr>
              <w:t>n</w:t>
            </w:r>
            <w:r w:rsidRPr="009A7258">
              <w:rPr>
                <w:rFonts w:ascii="Arial" w:eastAsia="Times New Roman" w:hAnsi="Arial" w:cs="Arial"/>
                <w:spacing w:val="3"/>
                <w:sz w:val="20"/>
                <w:szCs w:val="20"/>
              </w:rPr>
              <w:t>e</w:t>
            </w:r>
            <w:r w:rsidRPr="009A7258">
              <w:rPr>
                <w:rFonts w:ascii="Arial" w:eastAsia="Times New Roman" w:hAnsi="Arial" w:cs="Arial"/>
                <w:sz w:val="20"/>
                <w:szCs w:val="20"/>
              </w:rPr>
              <w:t>d</w:t>
            </w:r>
            <w:r w:rsidRPr="009A7258">
              <w:rPr>
                <w:rFonts w:ascii="Arial" w:eastAsia="Times New Roman" w:hAnsi="Arial" w:cs="Arial"/>
                <w:spacing w:val="-12"/>
                <w:sz w:val="20"/>
                <w:szCs w:val="20"/>
              </w:rPr>
              <w:t xml:space="preserve"> </w:t>
            </w:r>
            <w:r w:rsidRPr="009A7258">
              <w:rPr>
                <w:rFonts w:ascii="Arial" w:eastAsia="Times New Roman" w:hAnsi="Arial" w:cs="Arial"/>
                <w:spacing w:val="-2"/>
                <w:sz w:val="20"/>
                <w:szCs w:val="20"/>
              </w:rPr>
              <w:t>l</w:t>
            </w:r>
            <w:r w:rsidRPr="009A7258">
              <w:rPr>
                <w:rFonts w:ascii="Arial" w:eastAsia="Times New Roman" w:hAnsi="Arial" w:cs="Arial"/>
                <w:spacing w:val="3"/>
                <w:sz w:val="20"/>
                <w:szCs w:val="20"/>
              </w:rPr>
              <w:t>e</w:t>
            </w:r>
            <w:r w:rsidRPr="009A7258">
              <w:rPr>
                <w:rFonts w:ascii="Arial" w:eastAsia="Times New Roman" w:hAnsi="Arial" w:cs="Arial"/>
                <w:spacing w:val="-1"/>
                <w:sz w:val="20"/>
                <w:szCs w:val="20"/>
              </w:rPr>
              <w:t>c</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u</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e</w:t>
            </w:r>
            <w:r w:rsidRPr="009A7258">
              <w:rPr>
                <w:rFonts w:ascii="Arial" w:eastAsia="Times New Roman" w:hAnsi="Arial" w:cs="Arial"/>
                <w:sz w:val="20"/>
                <w:szCs w:val="20"/>
              </w:rPr>
              <w:t>s</w:t>
            </w:r>
            <w:r w:rsidRPr="009A7258">
              <w:rPr>
                <w:rFonts w:ascii="Arial" w:eastAsia="Times New Roman" w:hAnsi="Arial" w:cs="Arial"/>
                <w:spacing w:val="-8"/>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4"/>
                <w:sz w:val="20"/>
                <w:szCs w:val="20"/>
              </w:rPr>
              <w:t xml:space="preserve"> </w:t>
            </w:r>
            <w:r w:rsidRPr="009A7258">
              <w:rPr>
                <w:rFonts w:ascii="Arial" w:eastAsia="Times New Roman" w:hAnsi="Arial" w:cs="Arial"/>
                <w:spacing w:val="2"/>
                <w:sz w:val="20"/>
                <w:szCs w:val="20"/>
              </w:rPr>
              <w:t>2</w:t>
            </w:r>
            <w:r w:rsidRPr="009A7258">
              <w:rPr>
                <w:rFonts w:ascii="Arial" w:eastAsia="Times New Roman" w:hAnsi="Arial" w:cs="Arial"/>
                <w:spacing w:val="-3"/>
                <w:sz w:val="20"/>
                <w:szCs w:val="20"/>
              </w:rPr>
              <w:t>0</w:t>
            </w:r>
            <w:r w:rsidRPr="009A7258">
              <w:rPr>
                <w:rFonts w:ascii="Arial" w:eastAsia="Times New Roman" w:hAnsi="Arial" w:cs="Arial"/>
                <w:sz w:val="20"/>
                <w:szCs w:val="20"/>
              </w:rPr>
              <w:t>%</w:t>
            </w:r>
            <w:r w:rsidR="009A7258">
              <w:rPr>
                <w:rFonts w:ascii="Arial" w:eastAsia="Times New Roman" w:hAnsi="Arial" w:cs="Arial"/>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8"/>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1"/>
                <w:sz w:val="20"/>
                <w:szCs w:val="20"/>
              </w:rPr>
              <w:t>e</w:t>
            </w:r>
            <w:r w:rsidRPr="009A7258">
              <w:rPr>
                <w:rFonts w:ascii="Arial" w:eastAsia="Times New Roman" w:hAnsi="Arial" w:cs="Arial"/>
                <w:sz w:val="20"/>
                <w:szCs w:val="20"/>
              </w:rPr>
              <w:t>r</w:t>
            </w:r>
            <w:r w:rsidRPr="009A7258">
              <w:rPr>
                <w:rFonts w:ascii="Arial" w:eastAsia="Times New Roman" w:hAnsi="Arial" w:cs="Arial"/>
                <w:spacing w:val="-5"/>
                <w:sz w:val="20"/>
                <w:szCs w:val="20"/>
              </w:rPr>
              <w:t xml:space="preserve"> </w:t>
            </w:r>
            <w:r w:rsidRPr="009A7258">
              <w:rPr>
                <w:rFonts w:ascii="Arial" w:eastAsia="Times New Roman" w:hAnsi="Arial" w:cs="Arial"/>
                <w:spacing w:val="-1"/>
                <w:sz w:val="20"/>
                <w:szCs w:val="20"/>
              </w:rPr>
              <w:t>c</w:t>
            </w:r>
            <w:r w:rsidRPr="009A7258">
              <w:rPr>
                <w:rFonts w:ascii="Arial" w:eastAsia="Times New Roman" w:hAnsi="Arial" w:cs="Arial"/>
                <w:spacing w:val="2"/>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w:t>
            </w:r>
            <w:r w:rsidRPr="009A7258">
              <w:rPr>
                <w:rFonts w:ascii="Arial" w:eastAsia="Times New Roman" w:hAnsi="Arial" w:cs="Arial"/>
                <w:spacing w:val="2"/>
                <w:sz w:val="20"/>
                <w:szCs w:val="20"/>
              </w:rPr>
              <w:t>io</w:t>
            </w:r>
            <w:r w:rsidRPr="009A7258">
              <w:rPr>
                <w:rFonts w:ascii="Arial" w:eastAsia="Times New Roman" w:hAnsi="Arial" w:cs="Arial"/>
                <w:sz w:val="20"/>
                <w:szCs w:val="20"/>
              </w:rPr>
              <w:t>n</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12"/>
                <w:sz w:val="20"/>
                <w:szCs w:val="20"/>
              </w:rPr>
              <w:t xml:space="preserve"> </w:t>
            </w:r>
            <w:r w:rsidRPr="009A7258">
              <w:rPr>
                <w:rFonts w:ascii="Arial" w:eastAsia="Times New Roman" w:hAnsi="Arial" w:cs="Arial"/>
                <w:spacing w:val="1"/>
                <w:sz w:val="20"/>
                <w:szCs w:val="20"/>
              </w:rPr>
              <w:t>r</w:t>
            </w:r>
            <w:r w:rsidRPr="009A7258">
              <w:rPr>
                <w:rFonts w:ascii="Arial" w:eastAsia="Times New Roman" w:hAnsi="Arial" w:cs="Arial"/>
                <w:spacing w:val="3"/>
                <w:sz w:val="20"/>
                <w:szCs w:val="20"/>
              </w:rPr>
              <w:t>e</w:t>
            </w:r>
            <w:r w:rsidRPr="009A7258">
              <w:rPr>
                <w:rFonts w:ascii="Arial" w:eastAsia="Times New Roman" w:hAnsi="Arial" w:cs="Arial"/>
                <w:sz w:val="20"/>
                <w:szCs w:val="20"/>
              </w:rPr>
              <w:t>m</w:t>
            </w:r>
            <w:r w:rsidRPr="009A7258">
              <w:rPr>
                <w:rFonts w:ascii="Arial" w:eastAsia="Times New Roman" w:hAnsi="Arial" w:cs="Arial"/>
                <w:spacing w:val="-1"/>
                <w:sz w:val="20"/>
                <w:szCs w:val="20"/>
              </w:rPr>
              <w:t>a</w:t>
            </w:r>
            <w:r w:rsidRPr="009A7258">
              <w:rPr>
                <w:rFonts w:ascii="Arial" w:eastAsia="Times New Roman" w:hAnsi="Arial" w:cs="Arial"/>
                <w:spacing w:val="2"/>
                <w:sz w:val="20"/>
                <w:szCs w:val="20"/>
              </w:rPr>
              <w:t>i</w:t>
            </w:r>
            <w:r w:rsidRPr="009A7258">
              <w:rPr>
                <w:rFonts w:ascii="Arial" w:eastAsia="Times New Roman" w:hAnsi="Arial" w:cs="Arial"/>
                <w:spacing w:val="-3"/>
                <w:sz w:val="20"/>
                <w:szCs w:val="20"/>
              </w:rPr>
              <w:t>n</w:t>
            </w:r>
            <w:r w:rsidRPr="009A7258">
              <w:rPr>
                <w:rFonts w:ascii="Arial" w:eastAsia="Times New Roman" w:hAnsi="Arial" w:cs="Arial"/>
                <w:spacing w:val="2"/>
                <w:sz w:val="20"/>
                <w:szCs w:val="20"/>
              </w:rPr>
              <w:t>in</w:t>
            </w:r>
            <w:r w:rsidRPr="009A7258">
              <w:rPr>
                <w:rFonts w:ascii="Arial" w:eastAsia="Times New Roman" w:hAnsi="Arial" w:cs="Arial"/>
                <w:sz w:val="20"/>
                <w:szCs w:val="20"/>
              </w:rPr>
              <w:t>g</w:t>
            </w:r>
            <w:r w:rsidRPr="009A7258">
              <w:rPr>
                <w:rFonts w:ascii="Arial" w:eastAsia="Times New Roman" w:hAnsi="Arial" w:cs="Arial"/>
                <w:spacing w:val="-13"/>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z w:val="20"/>
                <w:szCs w:val="20"/>
              </w:rPr>
              <w:t>ss</w:t>
            </w:r>
            <w:r w:rsidRPr="009A7258">
              <w:rPr>
                <w:rFonts w:ascii="Arial" w:eastAsia="Times New Roman" w:hAnsi="Arial" w:cs="Arial"/>
                <w:spacing w:val="2"/>
                <w:sz w:val="20"/>
                <w:szCs w:val="20"/>
              </w:rPr>
              <w:t>ig</w:t>
            </w:r>
            <w:r w:rsidRPr="009A7258">
              <w:rPr>
                <w:rFonts w:ascii="Arial" w:eastAsia="Times New Roman" w:hAnsi="Arial" w:cs="Arial"/>
                <w:spacing w:val="-8"/>
                <w:sz w:val="20"/>
                <w:szCs w:val="20"/>
              </w:rPr>
              <w:t>n</w:t>
            </w:r>
            <w:r w:rsidRPr="009A7258">
              <w:rPr>
                <w:rFonts w:ascii="Arial" w:eastAsia="Times New Roman" w:hAnsi="Arial" w:cs="Arial"/>
                <w:spacing w:val="3"/>
                <w:sz w:val="20"/>
                <w:szCs w:val="20"/>
              </w:rPr>
              <w:t>e</w:t>
            </w:r>
            <w:r w:rsidRPr="009A7258">
              <w:rPr>
                <w:rFonts w:ascii="Arial" w:eastAsia="Times New Roman" w:hAnsi="Arial" w:cs="Arial"/>
                <w:sz w:val="20"/>
                <w:szCs w:val="20"/>
              </w:rPr>
              <w:t>d</w:t>
            </w:r>
            <w:r w:rsidRPr="009A7258">
              <w:rPr>
                <w:rFonts w:ascii="Arial" w:eastAsia="Times New Roman" w:hAnsi="Arial" w:cs="Arial"/>
                <w:spacing w:val="-12"/>
                <w:sz w:val="20"/>
                <w:szCs w:val="20"/>
              </w:rPr>
              <w:t xml:space="preserve"> </w:t>
            </w:r>
            <w:r w:rsidRPr="009A7258">
              <w:rPr>
                <w:rFonts w:ascii="Arial" w:eastAsia="Times New Roman" w:hAnsi="Arial" w:cs="Arial"/>
                <w:spacing w:val="2"/>
                <w:sz w:val="20"/>
                <w:szCs w:val="20"/>
              </w:rPr>
              <w:t>l</w:t>
            </w:r>
            <w:r w:rsidRPr="009A7258">
              <w:rPr>
                <w:rFonts w:ascii="Arial" w:eastAsia="Times New Roman" w:hAnsi="Arial" w:cs="Arial"/>
                <w:spacing w:val="-1"/>
                <w:sz w:val="20"/>
                <w:szCs w:val="20"/>
              </w:rPr>
              <w:t>ec</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u</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e</w:t>
            </w:r>
            <w:r w:rsidRPr="009A7258">
              <w:rPr>
                <w:rFonts w:ascii="Arial" w:eastAsia="Times New Roman" w:hAnsi="Arial" w:cs="Arial"/>
                <w:sz w:val="20"/>
                <w:szCs w:val="20"/>
              </w:rPr>
              <w:t>s</w:t>
            </w:r>
          </w:p>
        </w:tc>
      </w:tr>
      <w:tr w:rsidR="007575EC" w:rsidRPr="009A7258" w:rsidTr="009A7258">
        <w:trPr>
          <w:trHeight w:hRule="exact" w:val="806"/>
          <w:jc w:val="center"/>
        </w:trPr>
        <w:tc>
          <w:tcPr>
            <w:tcW w:w="793"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rPr>
                <w:rFonts w:ascii="Arial" w:hAnsi="Arial" w:cs="Arial"/>
                <w:sz w:val="20"/>
                <w:szCs w:val="20"/>
              </w:rPr>
            </w:pPr>
          </w:p>
        </w:tc>
        <w:tc>
          <w:tcPr>
            <w:tcW w:w="3695"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ind w:left="100"/>
              <w:rPr>
                <w:rFonts w:ascii="Arial" w:hAnsi="Arial" w:cs="Arial"/>
                <w:sz w:val="20"/>
                <w:szCs w:val="20"/>
              </w:rPr>
            </w:pPr>
            <w:r w:rsidRPr="009A7258">
              <w:rPr>
                <w:rFonts w:ascii="Arial" w:eastAsia="Times New Roman" w:hAnsi="Arial" w:cs="Arial"/>
                <w:spacing w:val="-1"/>
                <w:sz w:val="20"/>
                <w:szCs w:val="20"/>
              </w:rPr>
              <w:t>T</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a</w:t>
            </w:r>
            <w:r w:rsidRPr="009A7258">
              <w:rPr>
                <w:rFonts w:ascii="Arial" w:eastAsia="Times New Roman" w:hAnsi="Arial" w:cs="Arial"/>
                <w:spacing w:val="-3"/>
                <w:sz w:val="20"/>
                <w:szCs w:val="20"/>
              </w:rPr>
              <w:t>n</w:t>
            </w:r>
            <w:r w:rsidRPr="009A7258">
              <w:rPr>
                <w:rFonts w:ascii="Arial" w:eastAsia="Times New Roman" w:hAnsi="Arial" w:cs="Arial"/>
                <w:sz w:val="20"/>
                <w:szCs w:val="20"/>
              </w:rPr>
              <w:t>s</w:t>
            </w:r>
            <w:r w:rsidRPr="009A7258">
              <w:rPr>
                <w:rFonts w:ascii="Arial" w:eastAsia="Times New Roman" w:hAnsi="Arial" w:cs="Arial"/>
                <w:spacing w:val="-2"/>
                <w:sz w:val="20"/>
                <w:szCs w:val="20"/>
              </w:rPr>
              <w:t>l</w:t>
            </w:r>
            <w:r w:rsidRPr="009A7258">
              <w:rPr>
                <w:rFonts w:ascii="Arial" w:eastAsia="Times New Roman" w:hAnsi="Arial" w:cs="Arial"/>
                <w:spacing w:val="-1"/>
                <w:sz w:val="20"/>
                <w:szCs w:val="20"/>
              </w:rPr>
              <w:t>a</w:t>
            </w:r>
            <w:r w:rsidRPr="009A7258">
              <w:rPr>
                <w:rFonts w:ascii="Arial" w:eastAsia="Times New Roman" w:hAnsi="Arial" w:cs="Arial"/>
                <w:spacing w:val="-2"/>
                <w:sz w:val="20"/>
                <w:szCs w:val="20"/>
              </w:rPr>
              <w:t>t</w:t>
            </w:r>
            <w:r w:rsidRPr="009A7258">
              <w:rPr>
                <w:rFonts w:ascii="Arial" w:eastAsia="Times New Roman" w:hAnsi="Arial" w:cs="Arial"/>
                <w:spacing w:val="7"/>
                <w:sz w:val="20"/>
                <w:szCs w:val="20"/>
              </w:rPr>
              <w:t>i</w:t>
            </w:r>
            <w:r w:rsidRPr="009A7258">
              <w:rPr>
                <w:rFonts w:ascii="Arial" w:eastAsia="Times New Roman" w:hAnsi="Arial" w:cs="Arial"/>
                <w:spacing w:val="-3"/>
                <w:sz w:val="20"/>
                <w:szCs w:val="20"/>
              </w:rPr>
              <w:t>o</w:t>
            </w:r>
            <w:r w:rsidRPr="009A7258">
              <w:rPr>
                <w:rFonts w:ascii="Arial" w:eastAsia="Times New Roman" w:hAnsi="Arial" w:cs="Arial"/>
                <w:sz w:val="20"/>
                <w:szCs w:val="20"/>
              </w:rPr>
              <w:t>n</w:t>
            </w:r>
          </w:p>
        </w:tc>
        <w:tc>
          <w:tcPr>
            <w:tcW w:w="5738" w:type="dxa"/>
            <w:tcBorders>
              <w:top w:val="single" w:sz="5"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100"/>
              <w:jc w:val="both"/>
              <w:rPr>
                <w:rFonts w:ascii="Arial" w:hAnsi="Arial" w:cs="Arial"/>
                <w:sz w:val="20"/>
                <w:szCs w:val="20"/>
              </w:rPr>
            </w:pPr>
            <w:r w:rsidRPr="009A7258">
              <w:rPr>
                <w:rFonts w:ascii="Arial" w:eastAsia="Times New Roman" w:hAnsi="Arial" w:cs="Arial"/>
                <w:spacing w:val="2"/>
                <w:sz w:val="20"/>
                <w:szCs w:val="20"/>
              </w:rPr>
              <w:t>4</w:t>
            </w:r>
            <w:r w:rsidRPr="009A7258">
              <w:rPr>
                <w:rFonts w:ascii="Arial" w:eastAsia="Times New Roman" w:hAnsi="Arial" w:cs="Arial"/>
                <w:spacing w:val="-3"/>
                <w:sz w:val="20"/>
                <w:szCs w:val="20"/>
              </w:rPr>
              <w:t>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2"/>
                <w:sz w:val="20"/>
                <w:szCs w:val="20"/>
              </w:rPr>
              <w:t>i</w:t>
            </w:r>
            <w:r w:rsidRPr="009A7258">
              <w:rPr>
                <w:rFonts w:ascii="Arial" w:eastAsia="Times New Roman" w:hAnsi="Arial" w:cs="Arial"/>
                <w:sz w:val="20"/>
                <w:szCs w:val="20"/>
              </w:rPr>
              <w:t>n</w:t>
            </w:r>
            <w:r w:rsidRPr="009A7258">
              <w:rPr>
                <w:rFonts w:ascii="Arial" w:eastAsia="Times New Roman" w:hAnsi="Arial" w:cs="Arial"/>
                <w:spacing w:val="-7"/>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d</w:t>
            </w:r>
            <w:r w:rsidRPr="009A7258">
              <w:rPr>
                <w:rFonts w:ascii="Arial" w:eastAsia="Times New Roman" w:hAnsi="Arial" w:cs="Arial"/>
                <w:spacing w:val="2"/>
                <w:sz w:val="20"/>
                <w:szCs w:val="20"/>
              </w:rPr>
              <w:t>v</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n</w:t>
            </w:r>
            <w:r w:rsidRPr="009A7258">
              <w:rPr>
                <w:rFonts w:ascii="Arial" w:eastAsia="Times New Roman" w:hAnsi="Arial" w:cs="Arial"/>
                <w:spacing w:val="-6"/>
                <w:sz w:val="20"/>
                <w:szCs w:val="20"/>
              </w:rPr>
              <w:t>c</w:t>
            </w:r>
            <w:r w:rsidRPr="009A7258">
              <w:rPr>
                <w:rFonts w:ascii="Arial" w:eastAsia="Times New Roman" w:hAnsi="Arial" w:cs="Arial"/>
                <w:sz w:val="20"/>
                <w:szCs w:val="20"/>
              </w:rPr>
              <w:t>e</w:t>
            </w:r>
            <w:r w:rsidRPr="009A7258">
              <w:rPr>
                <w:rFonts w:ascii="Arial" w:eastAsia="Times New Roman" w:hAnsi="Arial" w:cs="Arial"/>
                <w:spacing w:val="-6"/>
                <w:sz w:val="20"/>
                <w:szCs w:val="20"/>
              </w:rPr>
              <w:t xml:space="preserve"> </w:t>
            </w:r>
            <w:r w:rsidRPr="009A7258">
              <w:rPr>
                <w:rFonts w:ascii="Arial" w:eastAsia="Times New Roman" w:hAnsi="Arial" w:cs="Arial"/>
                <w:spacing w:val="6"/>
                <w:sz w:val="20"/>
                <w:szCs w:val="20"/>
              </w:rPr>
              <w:t>(</w:t>
            </w:r>
            <w:r w:rsidRPr="009A7258">
              <w:rPr>
                <w:rFonts w:ascii="Arial" w:eastAsia="Times New Roman" w:hAnsi="Arial" w:cs="Arial"/>
                <w:spacing w:val="-4"/>
                <w:sz w:val="20"/>
                <w:szCs w:val="20"/>
              </w:rPr>
              <w:t>f</w:t>
            </w:r>
            <w:r w:rsidRPr="009A7258">
              <w:rPr>
                <w:rFonts w:ascii="Arial" w:eastAsia="Times New Roman" w:hAnsi="Arial" w:cs="Arial"/>
                <w:spacing w:val="-3"/>
                <w:sz w:val="20"/>
                <w:szCs w:val="20"/>
              </w:rPr>
              <w:t>o</w:t>
            </w:r>
            <w:r w:rsidRPr="009A7258">
              <w:rPr>
                <w:rFonts w:ascii="Arial" w:eastAsia="Times New Roman" w:hAnsi="Arial" w:cs="Arial"/>
                <w:sz w:val="20"/>
                <w:szCs w:val="20"/>
              </w:rPr>
              <w:t>r</w:t>
            </w:r>
            <w:r w:rsidRPr="009A7258">
              <w:rPr>
                <w:rFonts w:ascii="Arial" w:eastAsia="Times New Roman" w:hAnsi="Arial" w:cs="Arial"/>
                <w:spacing w:val="-4"/>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z w:val="20"/>
                <w:szCs w:val="20"/>
              </w:rPr>
              <w:t>ss</w:t>
            </w:r>
            <w:r w:rsidRPr="009A7258">
              <w:rPr>
                <w:rFonts w:ascii="Arial" w:eastAsia="Times New Roman" w:hAnsi="Arial" w:cs="Arial"/>
                <w:spacing w:val="2"/>
                <w:sz w:val="20"/>
                <w:szCs w:val="20"/>
              </w:rPr>
              <w:t>ig</w:t>
            </w:r>
            <w:r w:rsidRPr="009A7258">
              <w:rPr>
                <w:rFonts w:ascii="Arial" w:eastAsia="Times New Roman" w:hAnsi="Arial" w:cs="Arial"/>
                <w:spacing w:val="-3"/>
                <w:sz w:val="20"/>
                <w:szCs w:val="20"/>
              </w:rPr>
              <w:t>n</w:t>
            </w:r>
            <w:r w:rsidRPr="009A7258">
              <w:rPr>
                <w:rFonts w:ascii="Arial" w:eastAsia="Times New Roman" w:hAnsi="Arial" w:cs="Arial"/>
                <w:spacing w:val="-1"/>
                <w:sz w:val="20"/>
                <w:szCs w:val="20"/>
              </w:rPr>
              <w:t>e</w:t>
            </w:r>
            <w:r w:rsidRPr="009A7258">
              <w:rPr>
                <w:rFonts w:ascii="Arial" w:eastAsia="Times New Roman" w:hAnsi="Arial" w:cs="Arial"/>
                <w:sz w:val="20"/>
                <w:szCs w:val="20"/>
              </w:rPr>
              <w:t>d</w:t>
            </w:r>
            <w:r w:rsidRPr="009A7258">
              <w:rPr>
                <w:rFonts w:ascii="Arial" w:eastAsia="Times New Roman" w:hAnsi="Arial" w:cs="Arial"/>
                <w:spacing w:val="-7"/>
                <w:sz w:val="20"/>
                <w:szCs w:val="20"/>
              </w:rPr>
              <w:t xml:space="preserve"> </w:t>
            </w:r>
            <w:r w:rsidRPr="009A7258">
              <w:rPr>
                <w:rFonts w:ascii="Arial" w:eastAsia="Times New Roman" w:hAnsi="Arial" w:cs="Arial"/>
                <w:spacing w:val="2"/>
                <w:sz w:val="20"/>
                <w:szCs w:val="20"/>
              </w:rPr>
              <w:t>l</w:t>
            </w:r>
            <w:r w:rsidRPr="009A7258">
              <w:rPr>
                <w:rFonts w:ascii="Arial" w:eastAsia="Times New Roman" w:hAnsi="Arial" w:cs="Arial"/>
                <w:spacing w:val="-6"/>
                <w:sz w:val="20"/>
                <w:szCs w:val="20"/>
              </w:rPr>
              <w:t>e</w:t>
            </w:r>
            <w:r w:rsidRPr="009A7258">
              <w:rPr>
                <w:rFonts w:ascii="Arial" w:eastAsia="Times New Roman" w:hAnsi="Arial" w:cs="Arial"/>
                <w:spacing w:val="3"/>
                <w:sz w:val="20"/>
                <w:szCs w:val="20"/>
              </w:rPr>
              <w:t>c</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u</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e</w:t>
            </w:r>
            <w:r w:rsidRPr="009A7258">
              <w:rPr>
                <w:rFonts w:ascii="Arial" w:eastAsia="Times New Roman" w:hAnsi="Arial" w:cs="Arial"/>
                <w:sz w:val="20"/>
                <w:szCs w:val="20"/>
              </w:rPr>
              <w:t>s)</w:t>
            </w:r>
            <w:r w:rsidRPr="009A7258">
              <w:rPr>
                <w:rFonts w:ascii="Arial" w:eastAsia="Times New Roman" w:hAnsi="Arial" w:cs="Arial"/>
                <w:spacing w:val="2"/>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40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4"/>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1"/>
                <w:sz w:val="20"/>
                <w:szCs w:val="20"/>
              </w:rPr>
              <w:t>e</w:t>
            </w:r>
            <w:r w:rsidRPr="009A7258">
              <w:rPr>
                <w:rFonts w:ascii="Arial" w:eastAsia="Times New Roman" w:hAnsi="Arial" w:cs="Arial"/>
                <w:sz w:val="20"/>
                <w:szCs w:val="20"/>
              </w:rPr>
              <w:t>r</w:t>
            </w:r>
            <w:r w:rsidR="009A7258">
              <w:rPr>
                <w:rFonts w:ascii="Arial" w:eastAsia="Times New Roman" w:hAnsi="Arial" w:cs="Arial"/>
                <w:sz w:val="20"/>
                <w:szCs w:val="20"/>
              </w:rPr>
              <w:t xml:space="preserve"> </w:t>
            </w:r>
            <w:r w:rsidRPr="009A7258">
              <w:rPr>
                <w:rFonts w:ascii="Arial" w:eastAsia="Times New Roman" w:hAnsi="Arial" w:cs="Arial"/>
                <w:spacing w:val="-1"/>
                <w:sz w:val="20"/>
                <w:szCs w:val="20"/>
              </w:rPr>
              <w:t>c</w:t>
            </w:r>
            <w:r w:rsidRPr="009A7258">
              <w:rPr>
                <w:rFonts w:ascii="Arial" w:eastAsia="Times New Roman" w:hAnsi="Arial" w:cs="Arial"/>
                <w:spacing w:val="-3"/>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ti</w:t>
            </w:r>
            <w:r w:rsidRPr="009A7258">
              <w:rPr>
                <w:rFonts w:ascii="Arial" w:eastAsia="Times New Roman" w:hAnsi="Arial" w:cs="Arial"/>
                <w:spacing w:val="-3"/>
                <w:sz w:val="20"/>
                <w:szCs w:val="20"/>
              </w:rPr>
              <w:t>o</w:t>
            </w:r>
            <w:r w:rsidRPr="009A7258">
              <w:rPr>
                <w:rFonts w:ascii="Arial" w:eastAsia="Times New Roman" w:hAnsi="Arial" w:cs="Arial"/>
                <w:sz w:val="20"/>
                <w:szCs w:val="20"/>
              </w:rPr>
              <w:t>n</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6</w:t>
            </w:r>
            <w:r w:rsidRPr="009A7258">
              <w:rPr>
                <w:rFonts w:ascii="Arial" w:eastAsia="Times New Roman" w:hAnsi="Arial" w:cs="Arial"/>
                <w:spacing w:val="2"/>
                <w:sz w:val="20"/>
                <w:szCs w:val="20"/>
              </w:rPr>
              <w:t>0</w:t>
            </w:r>
            <w:r w:rsidRPr="009A7258">
              <w:rPr>
                <w:rFonts w:ascii="Arial" w:eastAsia="Times New Roman" w:hAnsi="Arial" w:cs="Arial"/>
                <w:sz w:val="20"/>
                <w:szCs w:val="20"/>
              </w:rPr>
              <w:t>%</w:t>
            </w:r>
            <w:r w:rsidRPr="009A7258">
              <w:rPr>
                <w:rFonts w:ascii="Arial" w:eastAsia="Times New Roman" w:hAnsi="Arial" w:cs="Arial"/>
                <w:spacing w:val="-3"/>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7"/>
                <w:sz w:val="20"/>
                <w:szCs w:val="20"/>
              </w:rPr>
              <w:t xml:space="preserve"> </w:t>
            </w:r>
            <w:r w:rsidRPr="009A7258">
              <w:rPr>
                <w:rFonts w:ascii="Arial" w:eastAsia="Times New Roman" w:hAnsi="Arial" w:cs="Arial"/>
                <w:spacing w:val="7"/>
                <w:sz w:val="20"/>
                <w:szCs w:val="20"/>
              </w:rPr>
              <w:t>t</w:t>
            </w:r>
            <w:r w:rsidRPr="009A7258">
              <w:rPr>
                <w:rFonts w:ascii="Arial" w:eastAsia="Times New Roman" w:hAnsi="Arial" w:cs="Arial"/>
                <w:spacing w:val="-8"/>
                <w:sz w:val="20"/>
                <w:szCs w:val="20"/>
              </w:rPr>
              <w:t>h</w:t>
            </w:r>
            <w:r w:rsidRPr="009A7258">
              <w:rPr>
                <w:rFonts w:ascii="Arial" w:eastAsia="Times New Roman" w:hAnsi="Arial" w:cs="Arial"/>
                <w:sz w:val="20"/>
                <w:szCs w:val="20"/>
              </w:rPr>
              <w:t>e</w:t>
            </w:r>
            <w:r w:rsidRPr="009A7258">
              <w:rPr>
                <w:rFonts w:ascii="Arial" w:eastAsia="Times New Roman" w:hAnsi="Arial" w:cs="Arial"/>
                <w:spacing w:val="-5"/>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z w:val="20"/>
                <w:szCs w:val="20"/>
              </w:rPr>
              <w:t>s</w:t>
            </w:r>
            <w:r w:rsidRPr="009A7258">
              <w:rPr>
                <w:rFonts w:ascii="Arial" w:eastAsia="Times New Roman" w:hAnsi="Arial" w:cs="Arial"/>
                <w:spacing w:val="4"/>
                <w:sz w:val="20"/>
                <w:szCs w:val="20"/>
              </w:rPr>
              <w:t>s</w:t>
            </w:r>
            <w:r w:rsidRPr="009A7258">
              <w:rPr>
                <w:rFonts w:ascii="Arial" w:eastAsia="Times New Roman" w:hAnsi="Arial" w:cs="Arial"/>
                <w:spacing w:val="2"/>
                <w:sz w:val="20"/>
                <w:szCs w:val="20"/>
              </w:rPr>
              <w:t>i</w:t>
            </w:r>
            <w:r w:rsidRPr="009A7258">
              <w:rPr>
                <w:rFonts w:ascii="Arial" w:eastAsia="Times New Roman" w:hAnsi="Arial" w:cs="Arial"/>
                <w:spacing w:val="-3"/>
                <w:sz w:val="20"/>
                <w:szCs w:val="20"/>
              </w:rPr>
              <w:t>g</w:t>
            </w:r>
            <w:r w:rsidRPr="009A7258">
              <w:rPr>
                <w:rFonts w:ascii="Arial" w:eastAsia="Times New Roman" w:hAnsi="Arial" w:cs="Arial"/>
                <w:spacing w:val="2"/>
                <w:sz w:val="20"/>
                <w:szCs w:val="20"/>
              </w:rPr>
              <w:t>n</w:t>
            </w:r>
            <w:r w:rsidRPr="009A7258">
              <w:rPr>
                <w:rFonts w:ascii="Arial" w:eastAsia="Times New Roman" w:hAnsi="Arial" w:cs="Arial"/>
                <w:spacing w:val="3"/>
                <w:sz w:val="20"/>
                <w:szCs w:val="20"/>
              </w:rPr>
              <w:t>e</w:t>
            </w:r>
            <w:r w:rsidRPr="009A7258">
              <w:rPr>
                <w:rFonts w:ascii="Arial" w:eastAsia="Times New Roman" w:hAnsi="Arial" w:cs="Arial"/>
                <w:sz w:val="20"/>
                <w:szCs w:val="20"/>
              </w:rPr>
              <w:t>d</w:t>
            </w:r>
            <w:r w:rsidRPr="009A7258">
              <w:rPr>
                <w:rFonts w:ascii="Arial" w:eastAsia="Times New Roman" w:hAnsi="Arial" w:cs="Arial"/>
                <w:spacing w:val="-12"/>
                <w:sz w:val="20"/>
                <w:szCs w:val="20"/>
              </w:rPr>
              <w:t xml:space="preserve"> </w:t>
            </w:r>
            <w:r w:rsidRPr="009A7258">
              <w:rPr>
                <w:rFonts w:ascii="Arial" w:eastAsia="Times New Roman" w:hAnsi="Arial" w:cs="Arial"/>
                <w:spacing w:val="-2"/>
                <w:sz w:val="20"/>
                <w:szCs w:val="20"/>
              </w:rPr>
              <w:t>l</w:t>
            </w:r>
            <w:r w:rsidRPr="009A7258">
              <w:rPr>
                <w:rFonts w:ascii="Arial" w:eastAsia="Times New Roman" w:hAnsi="Arial" w:cs="Arial"/>
                <w:spacing w:val="3"/>
                <w:sz w:val="20"/>
                <w:szCs w:val="20"/>
              </w:rPr>
              <w:t>e</w:t>
            </w:r>
            <w:r w:rsidRPr="009A7258">
              <w:rPr>
                <w:rFonts w:ascii="Arial" w:eastAsia="Times New Roman" w:hAnsi="Arial" w:cs="Arial"/>
                <w:spacing w:val="-1"/>
                <w:sz w:val="20"/>
                <w:szCs w:val="20"/>
              </w:rPr>
              <w:t>c</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u</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e</w:t>
            </w:r>
            <w:r w:rsidRPr="009A7258">
              <w:rPr>
                <w:rFonts w:ascii="Arial" w:eastAsia="Times New Roman" w:hAnsi="Arial" w:cs="Arial"/>
                <w:sz w:val="20"/>
                <w:szCs w:val="20"/>
              </w:rPr>
              <w:t>s</w:t>
            </w:r>
            <w:r w:rsidRPr="009A7258">
              <w:rPr>
                <w:rFonts w:ascii="Arial" w:eastAsia="Times New Roman" w:hAnsi="Arial" w:cs="Arial"/>
                <w:spacing w:val="-8"/>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4"/>
                <w:sz w:val="20"/>
                <w:szCs w:val="20"/>
              </w:rPr>
              <w:t xml:space="preserve"> </w:t>
            </w:r>
            <w:r w:rsidRPr="009A7258">
              <w:rPr>
                <w:rFonts w:ascii="Arial" w:eastAsia="Times New Roman" w:hAnsi="Arial" w:cs="Arial"/>
                <w:spacing w:val="1"/>
                <w:sz w:val="20"/>
                <w:szCs w:val="20"/>
              </w:rPr>
              <w:t>2</w:t>
            </w:r>
            <w:r w:rsidRPr="009A7258">
              <w:rPr>
                <w:rFonts w:ascii="Arial" w:eastAsia="Times New Roman" w:hAnsi="Arial" w:cs="Arial"/>
                <w:spacing w:val="-3"/>
                <w:sz w:val="20"/>
                <w:szCs w:val="20"/>
              </w:rPr>
              <w:t>0</w:t>
            </w:r>
            <w:r w:rsidRPr="009A7258">
              <w:rPr>
                <w:rFonts w:ascii="Arial" w:eastAsia="Times New Roman" w:hAnsi="Arial" w:cs="Arial"/>
                <w:sz w:val="20"/>
                <w:szCs w:val="20"/>
              </w:rPr>
              <w:t>%</w:t>
            </w:r>
            <w:r w:rsidR="009A7258">
              <w:rPr>
                <w:rFonts w:ascii="Arial" w:eastAsia="Times New Roman" w:hAnsi="Arial" w:cs="Arial"/>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8"/>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1"/>
                <w:sz w:val="20"/>
                <w:szCs w:val="20"/>
              </w:rPr>
              <w:t>e</w:t>
            </w:r>
            <w:r w:rsidRPr="009A7258">
              <w:rPr>
                <w:rFonts w:ascii="Arial" w:eastAsia="Times New Roman" w:hAnsi="Arial" w:cs="Arial"/>
                <w:sz w:val="20"/>
                <w:szCs w:val="20"/>
              </w:rPr>
              <w:t>r</w:t>
            </w:r>
            <w:r w:rsidRPr="009A7258">
              <w:rPr>
                <w:rFonts w:ascii="Arial" w:eastAsia="Times New Roman" w:hAnsi="Arial" w:cs="Arial"/>
                <w:spacing w:val="-5"/>
                <w:sz w:val="20"/>
                <w:szCs w:val="20"/>
              </w:rPr>
              <w:t xml:space="preserve"> </w:t>
            </w:r>
            <w:r w:rsidRPr="009A7258">
              <w:rPr>
                <w:rFonts w:ascii="Arial" w:eastAsia="Times New Roman" w:hAnsi="Arial" w:cs="Arial"/>
                <w:spacing w:val="-1"/>
                <w:sz w:val="20"/>
                <w:szCs w:val="20"/>
              </w:rPr>
              <w:t>c</w:t>
            </w:r>
            <w:r w:rsidRPr="009A7258">
              <w:rPr>
                <w:rFonts w:ascii="Arial" w:eastAsia="Times New Roman" w:hAnsi="Arial" w:cs="Arial"/>
                <w:spacing w:val="2"/>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w:t>
            </w:r>
            <w:r w:rsidRPr="009A7258">
              <w:rPr>
                <w:rFonts w:ascii="Arial" w:eastAsia="Times New Roman" w:hAnsi="Arial" w:cs="Arial"/>
                <w:spacing w:val="2"/>
                <w:sz w:val="20"/>
                <w:szCs w:val="20"/>
              </w:rPr>
              <w:t>io</w:t>
            </w:r>
            <w:r w:rsidRPr="009A7258">
              <w:rPr>
                <w:rFonts w:ascii="Arial" w:eastAsia="Times New Roman" w:hAnsi="Arial" w:cs="Arial"/>
                <w:sz w:val="20"/>
                <w:szCs w:val="20"/>
              </w:rPr>
              <w:t>n</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12"/>
                <w:sz w:val="20"/>
                <w:szCs w:val="20"/>
              </w:rPr>
              <w:t xml:space="preserve"> </w:t>
            </w:r>
            <w:r w:rsidRPr="009A7258">
              <w:rPr>
                <w:rFonts w:ascii="Arial" w:eastAsia="Times New Roman" w:hAnsi="Arial" w:cs="Arial"/>
                <w:spacing w:val="1"/>
                <w:sz w:val="20"/>
                <w:szCs w:val="20"/>
              </w:rPr>
              <w:t>r</w:t>
            </w:r>
            <w:r w:rsidRPr="009A7258">
              <w:rPr>
                <w:rFonts w:ascii="Arial" w:eastAsia="Times New Roman" w:hAnsi="Arial" w:cs="Arial"/>
                <w:spacing w:val="3"/>
                <w:sz w:val="20"/>
                <w:szCs w:val="20"/>
              </w:rPr>
              <w:t>e</w:t>
            </w:r>
            <w:r w:rsidRPr="009A7258">
              <w:rPr>
                <w:rFonts w:ascii="Arial" w:eastAsia="Times New Roman" w:hAnsi="Arial" w:cs="Arial"/>
                <w:sz w:val="20"/>
                <w:szCs w:val="20"/>
              </w:rPr>
              <w:t>m</w:t>
            </w:r>
            <w:r w:rsidRPr="009A7258">
              <w:rPr>
                <w:rFonts w:ascii="Arial" w:eastAsia="Times New Roman" w:hAnsi="Arial" w:cs="Arial"/>
                <w:spacing w:val="-1"/>
                <w:sz w:val="20"/>
                <w:szCs w:val="20"/>
              </w:rPr>
              <w:t>a</w:t>
            </w:r>
            <w:r w:rsidRPr="009A7258">
              <w:rPr>
                <w:rFonts w:ascii="Arial" w:eastAsia="Times New Roman" w:hAnsi="Arial" w:cs="Arial"/>
                <w:spacing w:val="2"/>
                <w:sz w:val="20"/>
                <w:szCs w:val="20"/>
              </w:rPr>
              <w:t>i</w:t>
            </w:r>
            <w:r w:rsidRPr="009A7258">
              <w:rPr>
                <w:rFonts w:ascii="Arial" w:eastAsia="Times New Roman" w:hAnsi="Arial" w:cs="Arial"/>
                <w:spacing w:val="-3"/>
                <w:sz w:val="20"/>
                <w:szCs w:val="20"/>
              </w:rPr>
              <w:t>n</w:t>
            </w:r>
            <w:r w:rsidRPr="009A7258">
              <w:rPr>
                <w:rFonts w:ascii="Arial" w:eastAsia="Times New Roman" w:hAnsi="Arial" w:cs="Arial"/>
                <w:spacing w:val="2"/>
                <w:sz w:val="20"/>
                <w:szCs w:val="20"/>
              </w:rPr>
              <w:t>in</w:t>
            </w:r>
            <w:r w:rsidRPr="009A7258">
              <w:rPr>
                <w:rFonts w:ascii="Arial" w:eastAsia="Times New Roman" w:hAnsi="Arial" w:cs="Arial"/>
                <w:sz w:val="20"/>
                <w:szCs w:val="20"/>
              </w:rPr>
              <w:t>g</w:t>
            </w:r>
            <w:r w:rsidRPr="009A7258">
              <w:rPr>
                <w:rFonts w:ascii="Arial" w:eastAsia="Times New Roman" w:hAnsi="Arial" w:cs="Arial"/>
                <w:spacing w:val="-13"/>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z w:val="20"/>
                <w:szCs w:val="20"/>
              </w:rPr>
              <w:t>ss</w:t>
            </w:r>
            <w:r w:rsidRPr="009A7258">
              <w:rPr>
                <w:rFonts w:ascii="Arial" w:eastAsia="Times New Roman" w:hAnsi="Arial" w:cs="Arial"/>
                <w:spacing w:val="2"/>
                <w:sz w:val="20"/>
                <w:szCs w:val="20"/>
              </w:rPr>
              <w:t>ig</w:t>
            </w:r>
            <w:r w:rsidRPr="009A7258">
              <w:rPr>
                <w:rFonts w:ascii="Arial" w:eastAsia="Times New Roman" w:hAnsi="Arial" w:cs="Arial"/>
                <w:spacing w:val="-8"/>
                <w:sz w:val="20"/>
                <w:szCs w:val="20"/>
              </w:rPr>
              <w:t>n</w:t>
            </w:r>
            <w:r w:rsidRPr="009A7258">
              <w:rPr>
                <w:rFonts w:ascii="Arial" w:eastAsia="Times New Roman" w:hAnsi="Arial" w:cs="Arial"/>
                <w:spacing w:val="3"/>
                <w:sz w:val="20"/>
                <w:szCs w:val="20"/>
              </w:rPr>
              <w:t>e</w:t>
            </w:r>
            <w:r w:rsidRPr="009A7258">
              <w:rPr>
                <w:rFonts w:ascii="Arial" w:eastAsia="Times New Roman" w:hAnsi="Arial" w:cs="Arial"/>
                <w:sz w:val="20"/>
                <w:szCs w:val="20"/>
              </w:rPr>
              <w:t>d</w:t>
            </w:r>
            <w:r w:rsidRPr="009A7258">
              <w:rPr>
                <w:rFonts w:ascii="Arial" w:eastAsia="Times New Roman" w:hAnsi="Arial" w:cs="Arial"/>
                <w:spacing w:val="-12"/>
                <w:sz w:val="20"/>
                <w:szCs w:val="20"/>
              </w:rPr>
              <w:t xml:space="preserve"> </w:t>
            </w:r>
            <w:r w:rsidRPr="009A7258">
              <w:rPr>
                <w:rFonts w:ascii="Arial" w:eastAsia="Times New Roman" w:hAnsi="Arial" w:cs="Arial"/>
                <w:spacing w:val="2"/>
                <w:sz w:val="20"/>
                <w:szCs w:val="20"/>
              </w:rPr>
              <w:t>l</w:t>
            </w:r>
            <w:r w:rsidRPr="009A7258">
              <w:rPr>
                <w:rFonts w:ascii="Arial" w:eastAsia="Times New Roman" w:hAnsi="Arial" w:cs="Arial"/>
                <w:spacing w:val="-1"/>
                <w:sz w:val="20"/>
                <w:szCs w:val="20"/>
              </w:rPr>
              <w:t>ec</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u</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e</w:t>
            </w:r>
            <w:r w:rsidRPr="009A7258">
              <w:rPr>
                <w:rFonts w:ascii="Arial" w:eastAsia="Times New Roman" w:hAnsi="Arial" w:cs="Arial"/>
                <w:sz w:val="20"/>
                <w:szCs w:val="20"/>
              </w:rPr>
              <w:t>s</w:t>
            </w:r>
          </w:p>
        </w:tc>
      </w:tr>
      <w:tr w:rsidR="007575EC" w:rsidRPr="009A7258" w:rsidTr="009A7258">
        <w:trPr>
          <w:trHeight w:hRule="exact" w:val="802"/>
          <w:jc w:val="center"/>
        </w:trPr>
        <w:tc>
          <w:tcPr>
            <w:tcW w:w="793"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rPr>
                <w:rFonts w:ascii="Arial" w:hAnsi="Arial" w:cs="Arial"/>
                <w:sz w:val="20"/>
                <w:szCs w:val="20"/>
              </w:rPr>
            </w:pPr>
          </w:p>
        </w:tc>
        <w:tc>
          <w:tcPr>
            <w:tcW w:w="3695"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ind w:left="100"/>
              <w:rPr>
                <w:rFonts w:ascii="Arial" w:hAnsi="Arial" w:cs="Arial"/>
                <w:sz w:val="20"/>
                <w:szCs w:val="20"/>
              </w:rPr>
            </w:pPr>
            <w:r w:rsidRPr="009A7258">
              <w:rPr>
                <w:rFonts w:ascii="Arial" w:eastAsia="Times New Roman" w:hAnsi="Arial" w:cs="Arial"/>
                <w:spacing w:val="-5"/>
                <w:sz w:val="20"/>
                <w:szCs w:val="20"/>
              </w:rPr>
              <w:t>S</w:t>
            </w:r>
            <w:r w:rsidRPr="009A7258">
              <w:rPr>
                <w:rFonts w:ascii="Arial" w:eastAsia="Times New Roman" w:hAnsi="Arial" w:cs="Arial"/>
                <w:spacing w:val="-3"/>
                <w:sz w:val="20"/>
                <w:szCs w:val="20"/>
              </w:rPr>
              <w:t>u</w:t>
            </w:r>
            <w:r w:rsidRPr="009A7258">
              <w:rPr>
                <w:rFonts w:ascii="Arial" w:eastAsia="Times New Roman" w:hAnsi="Arial" w:cs="Arial"/>
                <w:spacing w:val="2"/>
                <w:sz w:val="20"/>
                <w:szCs w:val="20"/>
              </w:rPr>
              <w:t>b</w:t>
            </w:r>
            <w:r w:rsidRPr="009A7258">
              <w:rPr>
                <w:rFonts w:ascii="Arial" w:eastAsia="Times New Roman" w:hAnsi="Arial" w:cs="Arial"/>
                <w:spacing w:val="-2"/>
                <w:sz w:val="20"/>
                <w:szCs w:val="20"/>
              </w:rPr>
              <w:t>t</w:t>
            </w:r>
            <w:r w:rsidRPr="009A7258">
              <w:rPr>
                <w:rFonts w:ascii="Arial" w:eastAsia="Times New Roman" w:hAnsi="Arial" w:cs="Arial"/>
                <w:spacing w:val="2"/>
                <w:sz w:val="20"/>
                <w:szCs w:val="20"/>
              </w:rPr>
              <w:t>it</w:t>
            </w:r>
            <w:r w:rsidRPr="009A7258">
              <w:rPr>
                <w:rFonts w:ascii="Arial" w:eastAsia="Times New Roman" w:hAnsi="Arial" w:cs="Arial"/>
                <w:spacing w:val="-2"/>
                <w:sz w:val="20"/>
                <w:szCs w:val="20"/>
              </w:rPr>
              <w:t>l</w:t>
            </w:r>
            <w:r w:rsidRPr="009A7258">
              <w:rPr>
                <w:rFonts w:ascii="Arial" w:eastAsia="Times New Roman" w:hAnsi="Arial" w:cs="Arial"/>
                <w:spacing w:val="2"/>
                <w:sz w:val="20"/>
                <w:szCs w:val="20"/>
              </w:rPr>
              <w:t>in</w:t>
            </w:r>
            <w:r w:rsidRPr="009A7258">
              <w:rPr>
                <w:rFonts w:ascii="Arial" w:eastAsia="Times New Roman" w:hAnsi="Arial" w:cs="Arial"/>
                <w:sz w:val="20"/>
                <w:szCs w:val="20"/>
              </w:rPr>
              <w:t>g</w:t>
            </w:r>
          </w:p>
        </w:tc>
        <w:tc>
          <w:tcPr>
            <w:tcW w:w="5738" w:type="dxa"/>
            <w:tcBorders>
              <w:top w:val="single" w:sz="5"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100"/>
              <w:jc w:val="both"/>
              <w:rPr>
                <w:rFonts w:ascii="Arial" w:hAnsi="Arial" w:cs="Arial"/>
                <w:sz w:val="20"/>
                <w:szCs w:val="20"/>
              </w:rPr>
            </w:pPr>
            <w:r w:rsidRPr="009A7258">
              <w:rPr>
                <w:rFonts w:ascii="Arial" w:eastAsia="Times New Roman" w:hAnsi="Arial" w:cs="Arial"/>
                <w:spacing w:val="2"/>
                <w:sz w:val="20"/>
                <w:szCs w:val="20"/>
              </w:rPr>
              <w:t>4</w:t>
            </w:r>
            <w:r w:rsidRPr="009A7258">
              <w:rPr>
                <w:rFonts w:ascii="Arial" w:eastAsia="Times New Roman" w:hAnsi="Arial" w:cs="Arial"/>
                <w:spacing w:val="-3"/>
                <w:sz w:val="20"/>
                <w:szCs w:val="20"/>
              </w:rPr>
              <w:t>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2"/>
                <w:sz w:val="20"/>
                <w:szCs w:val="20"/>
              </w:rPr>
              <w:t>i</w:t>
            </w:r>
            <w:r w:rsidRPr="009A7258">
              <w:rPr>
                <w:rFonts w:ascii="Arial" w:eastAsia="Times New Roman" w:hAnsi="Arial" w:cs="Arial"/>
                <w:sz w:val="20"/>
                <w:szCs w:val="20"/>
              </w:rPr>
              <w:t>n</w:t>
            </w:r>
            <w:r w:rsidRPr="009A7258">
              <w:rPr>
                <w:rFonts w:ascii="Arial" w:eastAsia="Times New Roman" w:hAnsi="Arial" w:cs="Arial"/>
                <w:spacing w:val="-7"/>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d</w:t>
            </w:r>
            <w:r w:rsidRPr="009A7258">
              <w:rPr>
                <w:rFonts w:ascii="Arial" w:eastAsia="Times New Roman" w:hAnsi="Arial" w:cs="Arial"/>
                <w:spacing w:val="2"/>
                <w:sz w:val="20"/>
                <w:szCs w:val="20"/>
              </w:rPr>
              <w:t>v</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n</w:t>
            </w:r>
            <w:r w:rsidRPr="009A7258">
              <w:rPr>
                <w:rFonts w:ascii="Arial" w:eastAsia="Times New Roman" w:hAnsi="Arial" w:cs="Arial"/>
                <w:spacing w:val="-6"/>
                <w:sz w:val="20"/>
                <w:szCs w:val="20"/>
              </w:rPr>
              <w:t>c</w:t>
            </w:r>
            <w:r w:rsidRPr="009A7258">
              <w:rPr>
                <w:rFonts w:ascii="Arial" w:eastAsia="Times New Roman" w:hAnsi="Arial" w:cs="Arial"/>
                <w:sz w:val="20"/>
                <w:szCs w:val="20"/>
              </w:rPr>
              <w:t>e</w:t>
            </w:r>
            <w:r w:rsidRPr="009A7258">
              <w:rPr>
                <w:rFonts w:ascii="Arial" w:eastAsia="Times New Roman" w:hAnsi="Arial" w:cs="Arial"/>
                <w:spacing w:val="-6"/>
                <w:sz w:val="20"/>
                <w:szCs w:val="20"/>
              </w:rPr>
              <w:t xml:space="preserve"> </w:t>
            </w:r>
            <w:r w:rsidRPr="009A7258">
              <w:rPr>
                <w:rFonts w:ascii="Arial" w:eastAsia="Times New Roman" w:hAnsi="Arial" w:cs="Arial"/>
                <w:spacing w:val="6"/>
                <w:sz w:val="20"/>
                <w:szCs w:val="20"/>
              </w:rPr>
              <w:t>(</w:t>
            </w:r>
            <w:r w:rsidRPr="009A7258">
              <w:rPr>
                <w:rFonts w:ascii="Arial" w:eastAsia="Times New Roman" w:hAnsi="Arial" w:cs="Arial"/>
                <w:spacing w:val="-4"/>
                <w:sz w:val="20"/>
                <w:szCs w:val="20"/>
              </w:rPr>
              <w:t>f</w:t>
            </w:r>
            <w:r w:rsidRPr="009A7258">
              <w:rPr>
                <w:rFonts w:ascii="Arial" w:eastAsia="Times New Roman" w:hAnsi="Arial" w:cs="Arial"/>
                <w:spacing w:val="-3"/>
                <w:sz w:val="20"/>
                <w:szCs w:val="20"/>
              </w:rPr>
              <w:t>o</w:t>
            </w:r>
            <w:r w:rsidRPr="009A7258">
              <w:rPr>
                <w:rFonts w:ascii="Arial" w:eastAsia="Times New Roman" w:hAnsi="Arial" w:cs="Arial"/>
                <w:sz w:val="20"/>
                <w:szCs w:val="20"/>
              </w:rPr>
              <w:t>r</w:t>
            </w:r>
            <w:r w:rsidRPr="009A7258">
              <w:rPr>
                <w:rFonts w:ascii="Arial" w:eastAsia="Times New Roman" w:hAnsi="Arial" w:cs="Arial"/>
                <w:spacing w:val="-4"/>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z w:val="20"/>
                <w:szCs w:val="20"/>
              </w:rPr>
              <w:t>ss</w:t>
            </w:r>
            <w:r w:rsidRPr="009A7258">
              <w:rPr>
                <w:rFonts w:ascii="Arial" w:eastAsia="Times New Roman" w:hAnsi="Arial" w:cs="Arial"/>
                <w:spacing w:val="2"/>
                <w:sz w:val="20"/>
                <w:szCs w:val="20"/>
              </w:rPr>
              <w:t>ig</w:t>
            </w:r>
            <w:r w:rsidRPr="009A7258">
              <w:rPr>
                <w:rFonts w:ascii="Arial" w:eastAsia="Times New Roman" w:hAnsi="Arial" w:cs="Arial"/>
                <w:spacing w:val="-3"/>
                <w:sz w:val="20"/>
                <w:szCs w:val="20"/>
              </w:rPr>
              <w:t>n</w:t>
            </w:r>
            <w:r w:rsidRPr="009A7258">
              <w:rPr>
                <w:rFonts w:ascii="Arial" w:eastAsia="Times New Roman" w:hAnsi="Arial" w:cs="Arial"/>
                <w:spacing w:val="-1"/>
                <w:sz w:val="20"/>
                <w:szCs w:val="20"/>
              </w:rPr>
              <w:t>e</w:t>
            </w:r>
            <w:r w:rsidRPr="009A7258">
              <w:rPr>
                <w:rFonts w:ascii="Arial" w:eastAsia="Times New Roman" w:hAnsi="Arial" w:cs="Arial"/>
                <w:sz w:val="20"/>
                <w:szCs w:val="20"/>
              </w:rPr>
              <w:t>d</w:t>
            </w:r>
            <w:r w:rsidRPr="009A7258">
              <w:rPr>
                <w:rFonts w:ascii="Arial" w:eastAsia="Times New Roman" w:hAnsi="Arial" w:cs="Arial"/>
                <w:spacing w:val="-7"/>
                <w:sz w:val="20"/>
                <w:szCs w:val="20"/>
              </w:rPr>
              <w:t xml:space="preserve"> </w:t>
            </w:r>
            <w:r w:rsidRPr="009A7258">
              <w:rPr>
                <w:rFonts w:ascii="Arial" w:eastAsia="Times New Roman" w:hAnsi="Arial" w:cs="Arial"/>
                <w:spacing w:val="2"/>
                <w:sz w:val="20"/>
                <w:szCs w:val="20"/>
              </w:rPr>
              <w:t>l</w:t>
            </w:r>
            <w:r w:rsidRPr="009A7258">
              <w:rPr>
                <w:rFonts w:ascii="Arial" w:eastAsia="Times New Roman" w:hAnsi="Arial" w:cs="Arial"/>
                <w:spacing w:val="-6"/>
                <w:sz w:val="20"/>
                <w:szCs w:val="20"/>
              </w:rPr>
              <w:t>e</w:t>
            </w:r>
            <w:r w:rsidRPr="009A7258">
              <w:rPr>
                <w:rFonts w:ascii="Arial" w:eastAsia="Times New Roman" w:hAnsi="Arial" w:cs="Arial"/>
                <w:spacing w:val="3"/>
                <w:sz w:val="20"/>
                <w:szCs w:val="20"/>
              </w:rPr>
              <w:t>c</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u</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e</w:t>
            </w:r>
            <w:r w:rsidRPr="009A7258">
              <w:rPr>
                <w:rFonts w:ascii="Arial" w:eastAsia="Times New Roman" w:hAnsi="Arial" w:cs="Arial"/>
                <w:sz w:val="20"/>
                <w:szCs w:val="20"/>
              </w:rPr>
              <w:t>s)</w:t>
            </w:r>
            <w:r w:rsidRPr="009A7258">
              <w:rPr>
                <w:rFonts w:ascii="Arial" w:eastAsia="Times New Roman" w:hAnsi="Arial" w:cs="Arial"/>
                <w:spacing w:val="2"/>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40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4"/>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1"/>
                <w:sz w:val="20"/>
                <w:szCs w:val="20"/>
              </w:rPr>
              <w:t>e</w:t>
            </w:r>
            <w:r w:rsidRPr="009A7258">
              <w:rPr>
                <w:rFonts w:ascii="Arial" w:eastAsia="Times New Roman" w:hAnsi="Arial" w:cs="Arial"/>
                <w:sz w:val="20"/>
                <w:szCs w:val="20"/>
              </w:rPr>
              <w:t>r</w:t>
            </w:r>
            <w:r w:rsidR="009A7258">
              <w:rPr>
                <w:rFonts w:ascii="Arial" w:eastAsia="Times New Roman" w:hAnsi="Arial" w:cs="Arial"/>
                <w:sz w:val="20"/>
                <w:szCs w:val="20"/>
              </w:rPr>
              <w:t xml:space="preserve"> </w:t>
            </w:r>
            <w:r w:rsidRPr="009A7258">
              <w:rPr>
                <w:rFonts w:ascii="Arial" w:eastAsia="Times New Roman" w:hAnsi="Arial" w:cs="Arial"/>
                <w:spacing w:val="-1"/>
                <w:sz w:val="20"/>
                <w:szCs w:val="20"/>
              </w:rPr>
              <w:t>c</w:t>
            </w:r>
            <w:r w:rsidRPr="009A7258">
              <w:rPr>
                <w:rFonts w:ascii="Arial" w:eastAsia="Times New Roman" w:hAnsi="Arial" w:cs="Arial"/>
                <w:spacing w:val="-3"/>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ti</w:t>
            </w:r>
            <w:r w:rsidRPr="009A7258">
              <w:rPr>
                <w:rFonts w:ascii="Arial" w:eastAsia="Times New Roman" w:hAnsi="Arial" w:cs="Arial"/>
                <w:spacing w:val="-3"/>
                <w:sz w:val="20"/>
                <w:szCs w:val="20"/>
              </w:rPr>
              <w:t>o</w:t>
            </w:r>
            <w:r w:rsidRPr="009A7258">
              <w:rPr>
                <w:rFonts w:ascii="Arial" w:eastAsia="Times New Roman" w:hAnsi="Arial" w:cs="Arial"/>
                <w:sz w:val="20"/>
                <w:szCs w:val="20"/>
              </w:rPr>
              <w:t>n</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6</w:t>
            </w:r>
            <w:r w:rsidRPr="009A7258">
              <w:rPr>
                <w:rFonts w:ascii="Arial" w:eastAsia="Times New Roman" w:hAnsi="Arial" w:cs="Arial"/>
                <w:spacing w:val="2"/>
                <w:sz w:val="20"/>
                <w:szCs w:val="20"/>
              </w:rPr>
              <w:t>0</w:t>
            </w:r>
            <w:r w:rsidRPr="009A7258">
              <w:rPr>
                <w:rFonts w:ascii="Arial" w:eastAsia="Times New Roman" w:hAnsi="Arial" w:cs="Arial"/>
                <w:sz w:val="20"/>
                <w:szCs w:val="20"/>
              </w:rPr>
              <w:t>%</w:t>
            </w:r>
            <w:r w:rsidRPr="009A7258">
              <w:rPr>
                <w:rFonts w:ascii="Arial" w:eastAsia="Times New Roman" w:hAnsi="Arial" w:cs="Arial"/>
                <w:spacing w:val="-3"/>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7"/>
                <w:sz w:val="20"/>
                <w:szCs w:val="20"/>
              </w:rPr>
              <w:t xml:space="preserve"> </w:t>
            </w:r>
            <w:r w:rsidRPr="009A7258">
              <w:rPr>
                <w:rFonts w:ascii="Arial" w:eastAsia="Times New Roman" w:hAnsi="Arial" w:cs="Arial"/>
                <w:spacing w:val="7"/>
                <w:sz w:val="20"/>
                <w:szCs w:val="20"/>
              </w:rPr>
              <w:t>t</w:t>
            </w:r>
            <w:r w:rsidRPr="009A7258">
              <w:rPr>
                <w:rFonts w:ascii="Arial" w:eastAsia="Times New Roman" w:hAnsi="Arial" w:cs="Arial"/>
                <w:spacing w:val="-8"/>
                <w:sz w:val="20"/>
                <w:szCs w:val="20"/>
              </w:rPr>
              <w:t>h</w:t>
            </w:r>
            <w:r w:rsidRPr="009A7258">
              <w:rPr>
                <w:rFonts w:ascii="Arial" w:eastAsia="Times New Roman" w:hAnsi="Arial" w:cs="Arial"/>
                <w:sz w:val="20"/>
                <w:szCs w:val="20"/>
              </w:rPr>
              <w:t>e</w:t>
            </w:r>
            <w:r w:rsidRPr="009A7258">
              <w:rPr>
                <w:rFonts w:ascii="Arial" w:eastAsia="Times New Roman" w:hAnsi="Arial" w:cs="Arial"/>
                <w:spacing w:val="-5"/>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z w:val="20"/>
                <w:szCs w:val="20"/>
              </w:rPr>
              <w:t>s</w:t>
            </w:r>
            <w:r w:rsidRPr="009A7258">
              <w:rPr>
                <w:rFonts w:ascii="Arial" w:eastAsia="Times New Roman" w:hAnsi="Arial" w:cs="Arial"/>
                <w:spacing w:val="4"/>
                <w:sz w:val="20"/>
                <w:szCs w:val="20"/>
              </w:rPr>
              <w:t>s</w:t>
            </w:r>
            <w:r w:rsidRPr="009A7258">
              <w:rPr>
                <w:rFonts w:ascii="Arial" w:eastAsia="Times New Roman" w:hAnsi="Arial" w:cs="Arial"/>
                <w:spacing w:val="2"/>
                <w:sz w:val="20"/>
                <w:szCs w:val="20"/>
              </w:rPr>
              <w:t>i</w:t>
            </w:r>
            <w:r w:rsidRPr="009A7258">
              <w:rPr>
                <w:rFonts w:ascii="Arial" w:eastAsia="Times New Roman" w:hAnsi="Arial" w:cs="Arial"/>
                <w:spacing w:val="-3"/>
                <w:sz w:val="20"/>
                <w:szCs w:val="20"/>
              </w:rPr>
              <w:t>g</w:t>
            </w:r>
            <w:r w:rsidRPr="009A7258">
              <w:rPr>
                <w:rFonts w:ascii="Arial" w:eastAsia="Times New Roman" w:hAnsi="Arial" w:cs="Arial"/>
                <w:spacing w:val="2"/>
                <w:sz w:val="20"/>
                <w:szCs w:val="20"/>
              </w:rPr>
              <w:t>n</w:t>
            </w:r>
            <w:r w:rsidRPr="009A7258">
              <w:rPr>
                <w:rFonts w:ascii="Arial" w:eastAsia="Times New Roman" w:hAnsi="Arial" w:cs="Arial"/>
                <w:spacing w:val="3"/>
                <w:sz w:val="20"/>
                <w:szCs w:val="20"/>
              </w:rPr>
              <w:t>e</w:t>
            </w:r>
            <w:r w:rsidRPr="009A7258">
              <w:rPr>
                <w:rFonts w:ascii="Arial" w:eastAsia="Times New Roman" w:hAnsi="Arial" w:cs="Arial"/>
                <w:sz w:val="20"/>
                <w:szCs w:val="20"/>
              </w:rPr>
              <w:t>d</w:t>
            </w:r>
            <w:r w:rsidRPr="009A7258">
              <w:rPr>
                <w:rFonts w:ascii="Arial" w:eastAsia="Times New Roman" w:hAnsi="Arial" w:cs="Arial"/>
                <w:spacing w:val="-12"/>
                <w:sz w:val="20"/>
                <w:szCs w:val="20"/>
              </w:rPr>
              <w:t xml:space="preserve"> </w:t>
            </w:r>
            <w:r w:rsidRPr="009A7258">
              <w:rPr>
                <w:rFonts w:ascii="Arial" w:eastAsia="Times New Roman" w:hAnsi="Arial" w:cs="Arial"/>
                <w:spacing w:val="-2"/>
                <w:sz w:val="20"/>
                <w:szCs w:val="20"/>
              </w:rPr>
              <w:t>l</w:t>
            </w:r>
            <w:r w:rsidRPr="009A7258">
              <w:rPr>
                <w:rFonts w:ascii="Arial" w:eastAsia="Times New Roman" w:hAnsi="Arial" w:cs="Arial"/>
                <w:spacing w:val="3"/>
                <w:sz w:val="20"/>
                <w:szCs w:val="20"/>
              </w:rPr>
              <w:t>e</w:t>
            </w:r>
            <w:r w:rsidRPr="009A7258">
              <w:rPr>
                <w:rFonts w:ascii="Arial" w:eastAsia="Times New Roman" w:hAnsi="Arial" w:cs="Arial"/>
                <w:spacing w:val="-1"/>
                <w:sz w:val="20"/>
                <w:szCs w:val="20"/>
              </w:rPr>
              <w:t>c</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u</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e</w:t>
            </w:r>
            <w:r w:rsidRPr="009A7258">
              <w:rPr>
                <w:rFonts w:ascii="Arial" w:eastAsia="Times New Roman" w:hAnsi="Arial" w:cs="Arial"/>
                <w:sz w:val="20"/>
                <w:szCs w:val="20"/>
              </w:rPr>
              <w:t>s</w:t>
            </w:r>
            <w:r w:rsidRPr="009A7258">
              <w:rPr>
                <w:rFonts w:ascii="Arial" w:eastAsia="Times New Roman" w:hAnsi="Arial" w:cs="Arial"/>
                <w:spacing w:val="-8"/>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4"/>
                <w:sz w:val="20"/>
                <w:szCs w:val="20"/>
              </w:rPr>
              <w:t xml:space="preserve"> </w:t>
            </w:r>
            <w:r w:rsidRPr="009A7258">
              <w:rPr>
                <w:rFonts w:ascii="Arial" w:eastAsia="Times New Roman" w:hAnsi="Arial" w:cs="Arial"/>
                <w:spacing w:val="2"/>
                <w:sz w:val="20"/>
                <w:szCs w:val="20"/>
              </w:rPr>
              <w:t>2</w:t>
            </w:r>
            <w:r w:rsidRPr="009A7258">
              <w:rPr>
                <w:rFonts w:ascii="Arial" w:eastAsia="Times New Roman" w:hAnsi="Arial" w:cs="Arial"/>
                <w:spacing w:val="-3"/>
                <w:sz w:val="20"/>
                <w:szCs w:val="20"/>
              </w:rPr>
              <w:t>0</w:t>
            </w:r>
            <w:r w:rsidRPr="009A7258">
              <w:rPr>
                <w:rFonts w:ascii="Arial" w:eastAsia="Times New Roman" w:hAnsi="Arial" w:cs="Arial"/>
                <w:sz w:val="20"/>
                <w:szCs w:val="20"/>
              </w:rPr>
              <w:t>%</w:t>
            </w:r>
            <w:r w:rsidR="009A7258">
              <w:rPr>
                <w:rFonts w:ascii="Arial" w:eastAsia="Times New Roman" w:hAnsi="Arial" w:cs="Arial"/>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8"/>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1"/>
                <w:sz w:val="20"/>
                <w:szCs w:val="20"/>
              </w:rPr>
              <w:t>e</w:t>
            </w:r>
            <w:r w:rsidRPr="009A7258">
              <w:rPr>
                <w:rFonts w:ascii="Arial" w:eastAsia="Times New Roman" w:hAnsi="Arial" w:cs="Arial"/>
                <w:sz w:val="20"/>
                <w:szCs w:val="20"/>
              </w:rPr>
              <w:t>r</w:t>
            </w:r>
            <w:r w:rsidRPr="009A7258">
              <w:rPr>
                <w:rFonts w:ascii="Arial" w:eastAsia="Times New Roman" w:hAnsi="Arial" w:cs="Arial"/>
                <w:spacing w:val="-5"/>
                <w:sz w:val="20"/>
                <w:szCs w:val="20"/>
              </w:rPr>
              <w:t xml:space="preserve"> </w:t>
            </w:r>
            <w:r w:rsidRPr="009A7258">
              <w:rPr>
                <w:rFonts w:ascii="Arial" w:eastAsia="Times New Roman" w:hAnsi="Arial" w:cs="Arial"/>
                <w:spacing w:val="-1"/>
                <w:sz w:val="20"/>
                <w:szCs w:val="20"/>
              </w:rPr>
              <w:t>c</w:t>
            </w:r>
            <w:r w:rsidRPr="009A7258">
              <w:rPr>
                <w:rFonts w:ascii="Arial" w:eastAsia="Times New Roman" w:hAnsi="Arial" w:cs="Arial"/>
                <w:spacing w:val="2"/>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w:t>
            </w:r>
            <w:r w:rsidRPr="009A7258">
              <w:rPr>
                <w:rFonts w:ascii="Arial" w:eastAsia="Times New Roman" w:hAnsi="Arial" w:cs="Arial"/>
                <w:spacing w:val="2"/>
                <w:sz w:val="20"/>
                <w:szCs w:val="20"/>
              </w:rPr>
              <w:t>io</w:t>
            </w:r>
            <w:r w:rsidRPr="009A7258">
              <w:rPr>
                <w:rFonts w:ascii="Arial" w:eastAsia="Times New Roman" w:hAnsi="Arial" w:cs="Arial"/>
                <w:sz w:val="20"/>
                <w:szCs w:val="20"/>
              </w:rPr>
              <w:t>n</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009A7258">
              <w:rPr>
                <w:rFonts w:ascii="Arial" w:eastAsia="Times New Roman" w:hAnsi="Arial" w:cs="Arial"/>
                <w:sz w:val="20"/>
                <w:szCs w:val="20"/>
              </w:rPr>
              <w:t xml:space="preserve"> </w:t>
            </w:r>
            <w:r w:rsidRPr="009A7258">
              <w:rPr>
                <w:rFonts w:ascii="Arial" w:eastAsia="Times New Roman" w:hAnsi="Arial" w:cs="Arial"/>
                <w:spacing w:val="1"/>
                <w:sz w:val="20"/>
                <w:szCs w:val="20"/>
              </w:rPr>
              <w:t>r</w:t>
            </w:r>
            <w:r w:rsidRPr="009A7258">
              <w:rPr>
                <w:rFonts w:ascii="Arial" w:eastAsia="Times New Roman" w:hAnsi="Arial" w:cs="Arial"/>
                <w:spacing w:val="3"/>
                <w:sz w:val="20"/>
                <w:szCs w:val="20"/>
              </w:rPr>
              <w:t>e</w:t>
            </w:r>
            <w:r w:rsidRPr="009A7258">
              <w:rPr>
                <w:rFonts w:ascii="Arial" w:eastAsia="Times New Roman" w:hAnsi="Arial" w:cs="Arial"/>
                <w:sz w:val="20"/>
                <w:szCs w:val="20"/>
              </w:rPr>
              <w:t>m</w:t>
            </w:r>
            <w:r w:rsidRPr="009A7258">
              <w:rPr>
                <w:rFonts w:ascii="Arial" w:eastAsia="Times New Roman" w:hAnsi="Arial" w:cs="Arial"/>
                <w:spacing w:val="-1"/>
                <w:sz w:val="20"/>
                <w:szCs w:val="20"/>
              </w:rPr>
              <w:t>a</w:t>
            </w:r>
            <w:r w:rsidRPr="009A7258">
              <w:rPr>
                <w:rFonts w:ascii="Arial" w:eastAsia="Times New Roman" w:hAnsi="Arial" w:cs="Arial"/>
                <w:spacing w:val="2"/>
                <w:sz w:val="20"/>
                <w:szCs w:val="20"/>
              </w:rPr>
              <w:t>i</w:t>
            </w:r>
            <w:r w:rsidRPr="009A7258">
              <w:rPr>
                <w:rFonts w:ascii="Arial" w:eastAsia="Times New Roman" w:hAnsi="Arial" w:cs="Arial"/>
                <w:spacing w:val="-3"/>
                <w:sz w:val="20"/>
                <w:szCs w:val="20"/>
              </w:rPr>
              <w:t>n</w:t>
            </w:r>
            <w:r w:rsidRPr="009A7258">
              <w:rPr>
                <w:rFonts w:ascii="Arial" w:eastAsia="Times New Roman" w:hAnsi="Arial" w:cs="Arial"/>
                <w:spacing w:val="2"/>
                <w:sz w:val="20"/>
                <w:szCs w:val="20"/>
              </w:rPr>
              <w:t>in</w:t>
            </w:r>
            <w:r w:rsidRPr="009A7258">
              <w:rPr>
                <w:rFonts w:ascii="Arial" w:eastAsia="Times New Roman" w:hAnsi="Arial" w:cs="Arial"/>
                <w:sz w:val="20"/>
                <w:szCs w:val="20"/>
              </w:rPr>
              <w:t>g</w:t>
            </w:r>
            <w:r w:rsidRPr="009A7258">
              <w:rPr>
                <w:rFonts w:ascii="Arial" w:eastAsia="Times New Roman" w:hAnsi="Arial" w:cs="Arial"/>
                <w:spacing w:val="-13"/>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z w:val="20"/>
                <w:szCs w:val="20"/>
              </w:rPr>
              <w:t>ss</w:t>
            </w:r>
            <w:r w:rsidRPr="009A7258">
              <w:rPr>
                <w:rFonts w:ascii="Arial" w:eastAsia="Times New Roman" w:hAnsi="Arial" w:cs="Arial"/>
                <w:spacing w:val="2"/>
                <w:sz w:val="20"/>
                <w:szCs w:val="20"/>
              </w:rPr>
              <w:t>ig</w:t>
            </w:r>
            <w:r w:rsidRPr="009A7258">
              <w:rPr>
                <w:rFonts w:ascii="Arial" w:eastAsia="Times New Roman" w:hAnsi="Arial" w:cs="Arial"/>
                <w:spacing w:val="-8"/>
                <w:sz w:val="20"/>
                <w:szCs w:val="20"/>
              </w:rPr>
              <w:t>n</w:t>
            </w:r>
            <w:r w:rsidRPr="009A7258">
              <w:rPr>
                <w:rFonts w:ascii="Arial" w:eastAsia="Times New Roman" w:hAnsi="Arial" w:cs="Arial"/>
                <w:spacing w:val="3"/>
                <w:sz w:val="20"/>
                <w:szCs w:val="20"/>
              </w:rPr>
              <w:t>e</w:t>
            </w:r>
            <w:r w:rsidRPr="009A7258">
              <w:rPr>
                <w:rFonts w:ascii="Arial" w:eastAsia="Times New Roman" w:hAnsi="Arial" w:cs="Arial"/>
                <w:sz w:val="20"/>
                <w:szCs w:val="20"/>
              </w:rPr>
              <w:t>d</w:t>
            </w:r>
            <w:r w:rsidRPr="009A7258">
              <w:rPr>
                <w:rFonts w:ascii="Arial" w:eastAsia="Times New Roman" w:hAnsi="Arial" w:cs="Arial"/>
                <w:spacing w:val="-12"/>
                <w:sz w:val="20"/>
                <w:szCs w:val="20"/>
              </w:rPr>
              <w:t xml:space="preserve"> </w:t>
            </w:r>
            <w:r w:rsidRPr="009A7258">
              <w:rPr>
                <w:rFonts w:ascii="Arial" w:eastAsia="Times New Roman" w:hAnsi="Arial" w:cs="Arial"/>
                <w:spacing w:val="2"/>
                <w:sz w:val="20"/>
                <w:szCs w:val="20"/>
              </w:rPr>
              <w:t>l</w:t>
            </w:r>
            <w:r w:rsidRPr="009A7258">
              <w:rPr>
                <w:rFonts w:ascii="Arial" w:eastAsia="Times New Roman" w:hAnsi="Arial" w:cs="Arial"/>
                <w:spacing w:val="-1"/>
                <w:sz w:val="20"/>
                <w:szCs w:val="20"/>
              </w:rPr>
              <w:t>ec</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u</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e</w:t>
            </w:r>
            <w:r w:rsidRPr="009A7258">
              <w:rPr>
                <w:rFonts w:ascii="Arial" w:eastAsia="Times New Roman" w:hAnsi="Arial" w:cs="Arial"/>
                <w:sz w:val="20"/>
                <w:szCs w:val="20"/>
              </w:rPr>
              <w:t>s</w:t>
            </w:r>
          </w:p>
        </w:tc>
      </w:tr>
      <w:tr w:rsidR="007575EC" w:rsidRPr="009A7258" w:rsidTr="009A7258">
        <w:trPr>
          <w:trHeight w:hRule="exact" w:val="417"/>
          <w:jc w:val="center"/>
        </w:trPr>
        <w:tc>
          <w:tcPr>
            <w:tcW w:w="793"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rPr>
                <w:rFonts w:ascii="Arial" w:hAnsi="Arial" w:cs="Arial"/>
                <w:sz w:val="20"/>
                <w:szCs w:val="20"/>
              </w:rPr>
            </w:pPr>
          </w:p>
        </w:tc>
        <w:tc>
          <w:tcPr>
            <w:tcW w:w="3695"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ind w:left="100"/>
              <w:rPr>
                <w:rFonts w:ascii="Arial" w:hAnsi="Arial" w:cs="Arial"/>
                <w:sz w:val="20"/>
                <w:szCs w:val="20"/>
              </w:rPr>
            </w:pPr>
            <w:r w:rsidRPr="009A7258">
              <w:rPr>
                <w:rFonts w:ascii="Arial" w:eastAsia="Times New Roman" w:hAnsi="Arial" w:cs="Arial"/>
                <w:spacing w:val="-10"/>
                <w:sz w:val="20"/>
                <w:szCs w:val="20"/>
              </w:rPr>
              <w:t>L</w:t>
            </w:r>
            <w:r w:rsidRPr="009A7258">
              <w:rPr>
                <w:rFonts w:ascii="Arial" w:eastAsia="Times New Roman" w:hAnsi="Arial" w:cs="Arial"/>
                <w:spacing w:val="5"/>
                <w:sz w:val="20"/>
                <w:szCs w:val="20"/>
              </w:rPr>
              <w:t>P</w:t>
            </w:r>
            <w:r w:rsidRPr="009A7258">
              <w:rPr>
                <w:rFonts w:ascii="Arial" w:eastAsia="Times New Roman" w:hAnsi="Arial" w:cs="Arial"/>
                <w:spacing w:val="1"/>
                <w:sz w:val="20"/>
                <w:szCs w:val="20"/>
              </w:rPr>
              <w:t>M</w:t>
            </w:r>
            <w:r w:rsidRPr="009A7258">
              <w:rPr>
                <w:rFonts w:ascii="Arial" w:eastAsia="Times New Roman" w:hAnsi="Arial" w:cs="Arial"/>
                <w:sz w:val="20"/>
                <w:szCs w:val="20"/>
              </w:rPr>
              <w:t>F</w:t>
            </w:r>
            <w:r w:rsidRPr="009A7258">
              <w:rPr>
                <w:rFonts w:ascii="Arial" w:eastAsia="Times New Roman" w:hAnsi="Arial" w:cs="Arial"/>
                <w:spacing w:val="-11"/>
                <w:sz w:val="20"/>
                <w:szCs w:val="20"/>
              </w:rPr>
              <w:t xml:space="preserve"> </w:t>
            </w:r>
            <w:r w:rsidRPr="009A7258">
              <w:rPr>
                <w:rFonts w:ascii="Arial" w:eastAsia="Times New Roman" w:hAnsi="Arial" w:cs="Arial"/>
                <w:spacing w:val="7"/>
                <w:sz w:val="20"/>
                <w:szCs w:val="20"/>
              </w:rPr>
              <w:t>C</w:t>
            </w:r>
            <w:r w:rsidRPr="009A7258">
              <w:rPr>
                <w:rFonts w:ascii="Arial" w:eastAsia="Times New Roman" w:hAnsi="Arial" w:cs="Arial"/>
                <w:spacing w:val="-8"/>
                <w:sz w:val="20"/>
                <w:szCs w:val="20"/>
              </w:rPr>
              <w:t>u</w:t>
            </w:r>
            <w:r w:rsidRPr="009A7258">
              <w:rPr>
                <w:rFonts w:ascii="Arial" w:eastAsia="Times New Roman" w:hAnsi="Arial" w:cs="Arial"/>
                <w:sz w:val="20"/>
                <w:szCs w:val="20"/>
              </w:rPr>
              <w:t>s</w:t>
            </w:r>
            <w:r w:rsidRPr="009A7258">
              <w:rPr>
                <w:rFonts w:ascii="Arial" w:eastAsia="Times New Roman" w:hAnsi="Arial" w:cs="Arial"/>
                <w:spacing w:val="7"/>
                <w:sz w:val="20"/>
                <w:szCs w:val="20"/>
              </w:rPr>
              <w:t>t</w:t>
            </w:r>
            <w:r w:rsidRPr="009A7258">
              <w:rPr>
                <w:rFonts w:ascii="Arial" w:eastAsia="Times New Roman" w:hAnsi="Arial" w:cs="Arial"/>
                <w:spacing w:val="-3"/>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i</w:t>
            </w:r>
            <w:r w:rsidRPr="009A7258">
              <w:rPr>
                <w:rFonts w:ascii="Arial" w:eastAsia="Times New Roman" w:hAnsi="Arial" w:cs="Arial"/>
                <w:spacing w:val="-1"/>
                <w:sz w:val="20"/>
                <w:szCs w:val="20"/>
              </w:rPr>
              <w:t>za</w:t>
            </w:r>
            <w:r w:rsidRPr="009A7258">
              <w:rPr>
                <w:rFonts w:ascii="Arial" w:eastAsia="Times New Roman" w:hAnsi="Arial" w:cs="Arial"/>
                <w:spacing w:val="2"/>
                <w:sz w:val="20"/>
                <w:szCs w:val="20"/>
              </w:rPr>
              <w:t>ti</w:t>
            </w:r>
            <w:r w:rsidRPr="009A7258">
              <w:rPr>
                <w:rFonts w:ascii="Arial" w:eastAsia="Times New Roman" w:hAnsi="Arial" w:cs="Arial"/>
                <w:spacing w:val="-3"/>
                <w:sz w:val="20"/>
                <w:szCs w:val="20"/>
              </w:rPr>
              <w:t>o</w:t>
            </w:r>
            <w:r w:rsidRPr="009A7258">
              <w:rPr>
                <w:rFonts w:ascii="Arial" w:eastAsia="Times New Roman" w:hAnsi="Arial" w:cs="Arial"/>
                <w:sz w:val="20"/>
                <w:szCs w:val="20"/>
              </w:rPr>
              <w:t>n</w:t>
            </w:r>
          </w:p>
        </w:tc>
        <w:tc>
          <w:tcPr>
            <w:tcW w:w="5738" w:type="dxa"/>
            <w:tcBorders>
              <w:top w:val="single" w:sz="5"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100"/>
              <w:jc w:val="both"/>
              <w:rPr>
                <w:rFonts w:ascii="Arial" w:hAnsi="Arial" w:cs="Arial"/>
                <w:sz w:val="20"/>
                <w:szCs w:val="20"/>
              </w:rPr>
            </w:pPr>
            <w:r w:rsidRPr="009A7258">
              <w:rPr>
                <w:rFonts w:ascii="Arial" w:eastAsia="Times New Roman" w:hAnsi="Arial" w:cs="Arial"/>
                <w:spacing w:val="2"/>
                <w:sz w:val="20"/>
                <w:szCs w:val="20"/>
              </w:rPr>
              <w:t>4</w:t>
            </w:r>
            <w:r w:rsidRPr="009A7258">
              <w:rPr>
                <w:rFonts w:ascii="Arial" w:eastAsia="Times New Roman" w:hAnsi="Arial" w:cs="Arial"/>
                <w:spacing w:val="-3"/>
                <w:sz w:val="20"/>
                <w:szCs w:val="20"/>
              </w:rPr>
              <w:t>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2"/>
                <w:sz w:val="20"/>
                <w:szCs w:val="20"/>
              </w:rPr>
              <w:t>i</w:t>
            </w:r>
            <w:r w:rsidRPr="009A7258">
              <w:rPr>
                <w:rFonts w:ascii="Arial" w:eastAsia="Times New Roman" w:hAnsi="Arial" w:cs="Arial"/>
                <w:sz w:val="20"/>
                <w:szCs w:val="20"/>
              </w:rPr>
              <w:t>n</w:t>
            </w:r>
            <w:r w:rsidRPr="009A7258">
              <w:rPr>
                <w:rFonts w:ascii="Arial" w:eastAsia="Times New Roman" w:hAnsi="Arial" w:cs="Arial"/>
                <w:spacing w:val="-7"/>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d</w:t>
            </w:r>
            <w:r w:rsidRPr="009A7258">
              <w:rPr>
                <w:rFonts w:ascii="Arial" w:eastAsia="Times New Roman" w:hAnsi="Arial" w:cs="Arial"/>
                <w:spacing w:val="2"/>
                <w:sz w:val="20"/>
                <w:szCs w:val="20"/>
              </w:rPr>
              <w:t>v</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n</w:t>
            </w:r>
            <w:r w:rsidRPr="009A7258">
              <w:rPr>
                <w:rFonts w:ascii="Arial" w:eastAsia="Times New Roman" w:hAnsi="Arial" w:cs="Arial"/>
                <w:spacing w:val="-6"/>
                <w:sz w:val="20"/>
                <w:szCs w:val="20"/>
              </w:rPr>
              <w:t>c</w:t>
            </w:r>
            <w:r w:rsidRPr="009A7258">
              <w:rPr>
                <w:rFonts w:ascii="Arial" w:eastAsia="Times New Roman" w:hAnsi="Arial" w:cs="Arial"/>
                <w:sz w:val="20"/>
                <w:szCs w:val="20"/>
              </w:rPr>
              <w:t>e</w:t>
            </w:r>
            <w:r w:rsidRPr="009A7258">
              <w:rPr>
                <w:rFonts w:ascii="Arial" w:eastAsia="Times New Roman" w:hAnsi="Arial" w:cs="Arial"/>
                <w:spacing w:val="-1"/>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40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4"/>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1"/>
                <w:sz w:val="20"/>
                <w:szCs w:val="20"/>
              </w:rPr>
              <w:t>e</w:t>
            </w:r>
            <w:r w:rsidRPr="009A7258">
              <w:rPr>
                <w:rFonts w:ascii="Arial" w:eastAsia="Times New Roman" w:hAnsi="Arial" w:cs="Arial"/>
                <w:sz w:val="20"/>
                <w:szCs w:val="20"/>
              </w:rPr>
              <w:t>r</w:t>
            </w:r>
            <w:r w:rsidRPr="009A7258">
              <w:rPr>
                <w:rFonts w:ascii="Arial" w:eastAsia="Times New Roman" w:hAnsi="Arial" w:cs="Arial"/>
                <w:spacing w:val="-5"/>
                <w:sz w:val="20"/>
                <w:szCs w:val="20"/>
              </w:rPr>
              <w:t xml:space="preserve"> </w:t>
            </w:r>
            <w:r w:rsidRPr="009A7258">
              <w:rPr>
                <w:rFonts w:ascii="Arial" w:eastAsia="Times New Roman" w:hAnsi="Arial" w:cs="Arial"/>
                <w:sz w:val="20"/>
                <w:szCs w:val="20"/>
              </w:rPr>
              <w:t>6</w:t>
            </w:r>
            <w:r w:rsidRPr="009A7258">
              <w:rPr>
                <w:rFonts w:ascii="Arial" w:eastAsia="Times New Roman" w:hAnsi="Arial" w:cs="Arial"/>
                <w:spacing w:val="-1"/>
                <w:sz w:val="20"/>
                <w:szCs w:val="20"/>
              </w:rPr>
              <w:t xml:space="preserve"> </w:t>
            </w:r>
            <w:r w:rsidRPr="009A7258">
              <w:rPr>
                <w:rFonts w:ascii="Arial" w:eastAsia="Times New Roman" w:hAnsi="Arial" w:cs="Arial"/>
                <w:sz w:val="20"/>
                <w:szCs w:val="20"/>
              </w:rPr>
              <w:t>m</w:t>
            </w:r>
            <w:r w:rsidRPr="009A7258">
              <w:rPr>
                <w:rFonts w:ascii="Arial" w:eastAsia="Times New Roman" w:hAnsi="Arial" w:cs="Arial"/>
                <w:spacing w:val="2"/>
                <w:sz w:val="20"/>
                <w:szCs w:val="20"/>
              </w:rPr>
              <w:t>o</w:t>
            </w:r>
            <w:r w:rsidRPr="009A7258">
              <w:rPr>
                <w:rFonts w:ascii="Arial" w:eastAsia="Times New Roman" w:hAnsi="Arial" w:cs="Arial"/>
                <w:spacing w:val="-3"/>
                <w:sz w:val="20"/>
                <w:szCs w:val="20"/>
              </w:rPr>
              <w:t>n</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h</w:t>
            </w:r>
            <w:r w:rsidRPr="009A7258">
              <w:rPr>
                <w:rFonts w:ascii="Arial" w:eastAsia="Times New Roman" w:hAnsi="Arial" w:cs="Arial"/>
                <w:sz w:val="20"/>
                <w:szCs w:val="20"/>
              </w:rPr>
              <w:t>s</w:t>
            </w:r>
            <w:r w:rsidRPr="009A7258">
              <w:rPr>
                <w:rFonts w:ascii="Arial" w:eastAsia="Times New Roman" w:hAnsi="Arial" w:cs="Arial"/>
                <w:spacing w:val="-8"/>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4"/>
                <w:sz w:val="20"/>
                <w:szCs w:val="20"/>
              </w:rPr>
              <w:t xml:space="preserve"> </w:t>
            </w:r>
            <w:r w:rsidRPr="009A7258">
              <w:rPr>
                <w:rFonts w:ascii="Arial" w:eastAsia="Times New Roman" w:hAnsi="Arial" w:cs="Arial"/>
                <w:spacing w:val="2"/>
                <w:sz w:val="20"/>
                <w:szCs w:val="20"/>
              </w:rPr>
              <w:t>2</w:t>
            </w:r>
            <w:r w:rsidRPr="009A7258">
              <w:rPr>
                <w:rFonts w:ascii="Arial" w:eastAsia="Times New Roman" w:hAnsi="Arial" w:cs="Arial"/>
                <w:spacing w:val="-3"/>
                <w:sz w:val="20"/>
                <w:szCs w:val="20"/>
              </w:rPr>
              <w:t>0</w:t>
            </w:r>
            <w:r w:rsidRPr="009A7258">
              <w:rPr>
                <w:rFonts w:ascii="Arial" w:eastAsia="Times New Roman" w:hAnsi="Arial" w:cs="Arial"/>
                <w:sz w:val="20"/>
                <w:szCs w:val="20"/>
              </w:rPr>
              <w:t>%</w:t>
            </w:r>
            <w:r w:rsidRPr="009A7258">
              <w:rPr>
                <w:rFonts w:ascii="Arial" w:eastAsia="Times New Roman" w:hAnsi="Arial" w:cs="Arial"/>
                <w:spacing w:val="2"/>
                <w:sz w:val="20"/>
                <w:szCs w:val="20"/>
              </w:rPr>
              <w:t xml:space="preserve"> </w:t>
            </w:r>
            <w:r w:rsidRPr="009A7258">
              <w:rPr>
                <w:rFonts w:ascii="Arial" w:eastAsia="Times New Roman" w:hAnsi="Arial" w:cs="Arial"/>
                <w:spacing w:val="-3"/>
                <w:sz w:val="20"/>
                <w:szCs w:val="20"/>
              </w:rPr>
              <w:t>o</w:t>
            </w:r>
            <w:r w:rsidRPr="009A7258">
              <w:rPr>
                <w:rFonts w:ascii="Arial" w:eastAsia="Times New Roman" w:hAnsi="Arial" w:cs="Arial"/>
                <w:sz w:val="20"/>
                <w:szCs w:val="20"/>
              </w:rPr>
              <w:t>n</w:t>
            </w:r>
            <w:r w:rsidR="009A7258">
              <w:rPr>
                <w:rFonts w:ascii="Arial" w:eastAsia="Times New Roman" w:hAnsi="Arial" w:cs="Arial"/>
                <w:sz w:val="20"/>
                <w:szCs w:val="20"/>
              </w:rPr>
              <w:t xml:space="preserve"> </w:t>
            </w:r>
            <w:r w:rsidRPr="009A7258">
              <w:rPr>
                <w:rFonts w:ascii="Arial" w:eastAsia="Times New Roman" w:hAnsi="Arial" w:cs="Arial"/>
                <w:spacing w:val="-1"/>
                <w:sz w:val="20"/>
                <w:szCs w:val="20"/>
              </w:rPr>
              <w:t>c</w:t>
            </w:r>
            <w:r w:rsidRPr="009A7258">
              <w:rPr>
                <w:rFonts w:ascii="Arial" w:eastAsia="Times New Roman" w:hAnsi="Arial" w:cs="Arial"/>
                <w:spacing w:val="-3"/>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ti</w:t>
            </w:r>
            <w:r w:rsidRPr="009A7258">
              <w:rPr>
                <w:rFonts w:ascii="Arial" w:eastAsia="Times New Roman" w:hAnsi="Arial" w:cs="Arial"/>
                <w:spacing w:val="-3"/>
                <w:sz w:val="20"/>
                <w:szCs w:val="20"/>
              </w:rPr>
              <w:t>o</w:t>
            </w:r>
            <w:r w:rsidRPr="009A7258">
              <w:rPr>
                <w:rFonts w:ascii="Arial" w:eastAsia="Times New Roman" w:hAnsi="Arial" w:cs="Arial"/>
                <w:sz w:val="20"/>
                <w:szCs w:val="20"/>
              </w:rPr>
              <w:t>n</w:t>
            </w:r>
          </w:p>
        </w:tc>
      </w:tr>
      <w:tr w:rsidR="007575EC" w:rsidRPr="009A7258" w:rsidTr="009A7258">
        <w:trPr>
          <w:trHeight w:hRule="exact" w:val="444"/>
          <w:jc w:val="center"/>
        </w:trPr>
        <w:tc>
          <w:tcPr>
            <w:tcW w:w="793" w:type="dxa"/>
            <w:tcBorders>
              <w:top w:val="single" w:sz="5" w:space="0" w:color="000000"/>
              <w:left w:val="single" w:sz="5" w:space="0" w:color="000000"/>
              <w:bottom w:val="single" w:sz="3" w:space="0" w:color="000000"/>
              <w:right w:val="single" w:sz="5" w:space="0" w:color="000000"/>
            </w:tcBorders>
          </w:tcPr>
          <w:p w:rsidR="007575EC" w:rsidRPr="009A7258" w:rsidRDefault="007575EC" w:rsidP="007575EC">
            <w:pPr>
              <w:spacing w:after="0" w:line="240" w:lineRule="auto"/>
              <w:rPr>
                <w:rFonts w:ascii="Arial" w:hAnsi="Arial" w:cs="Arial"/>
                <w:sz w:val="20"/>
                <w:szCs w:val="20"/>
              </w:rPr>
            </w:pPr>
          </w:p>
        </w:tc>
        <w:tc>
          <w:tcPr>
            <w:tcW w:w="3695" w:type="dxa"/>
            <w:tcBorders>
              <w:top w:val="single" w:sz="5" w:space="0" w:color="000000"/>
              <w:left w:val="single" w:sz="5" w:space="0" w:color="000000"/>
              <w:bottom w:val="single" w:sz="3" w:space="0" w:color="000000"/>
              <w:right w:val="single" w:sz="5" w:space="0" w:color="000000"/>
            </w:tcBorders>
          </w:tcPr>
          <w:p w:rsidR="007575EC" w:rsidRPr="009A7258" w:rsidRDefault="007575EC" w:rsidP="009A7258">
            <w:pPr>
              <w:spacing w:after="0" w:line="240" w:lineRule="auto"/>
              <w:ind w:left="100"/>
              <w:rPr>
                <w:rFonts w:ascii="Arial" w:hAnsi="Arial" w:cs="Arial"/>
                <w:sz w:val="20"/>
                <w:szCs w:val="20"/>
              </w:rPr>
            </w:pPr>
            <w:r w:rsidRPr="009A7258">
              <w:rPr>
                <w:rFonts w:ascii="Arial" w:eastAsia="Times New Roman" w:hAnsi="Arial" w:cs="Arial"/>
                <w:spacing w:val="-10"/>
                <w:sz w:val="20"/>
                <w:szCs w:val="20"/>
              </w:rPr>
              <w:t>L</w:t>
            </w:r>
            <w:r w:rsidRPr="009A7258">
              <w:rPr>
                <w:rFonts w:ascii="Arial" w:eastAsia="Times New Roman" w:hAnsi="Arial" w:cs="Arial"/>
                <w:spacing w:val="5"/>
                <w:sz w:val="20"/>
                <w:szCs w:val="20"/>
              </w:rPr>
              <w:t>P</w:t>
            </w:r>
            <w:r w:rsidRPr="009A7258">
              <w:rPr>
                <w:rFonts w:ascii="Arial" w:eastAsia="Times New Roman" w:hAnsi="Arial" w:cs="Arial"/>
                <w:spacing w:val="1"/>
                <w:sz w:val="20"/>
                <w:szCs w:val="20"/>
              </w:rPr>
              <w:t>M</w:t>
            </w:r>
            <w:r w:rsidRPr="009A7258">
              <w:rPr>
                <w:rFonts w:ascii="Arial" w:eastAsia="Times New Roman" w:hAnsi="Arial" w:cs="Arial"/>
                <w:sz w:val="20"/>
                <w:szCs w:val="20"/>
              </w:rPr>
              <w:t>F</w:t>
            </w:r>
            <w:r w:rsidRPr="009A7258">
              <w:rPr>
                <w:rFonts w:ascii="Arial" w:eastAsia="Times New Roman" w:hAnsi="Arial" w:cs="Arial"/>
                <w:spacing w:val="-7"/>
                <w:sz w:val="20"/>
                <w:szCs w:val="20"/>
              </w:rPr>
              <w:t xml:space="preserve"> </w:t>
            </w:r>
            <w:r w:rsidRPr="009A7258">
              <w:rPr>
                <w:rFonts w:ascii="Arial" w:eastAsia="Times New Roman" w:hAnsi="Arial" w:cs="Arial"/>
                <w:spacing w:val="2"/>
                <w:sz w:val="20"/>
                <w:szCs w:val="20"/>
              </w:rPr>
              <w:t>h</w:t>
            </w:r>
            <w:r w:rsidRPr="009A7258">
              <w:rPr>
                <w:rFonts w:ascii="Arial" w:eastAsia="Times New Roman" w:hAnsi="Arial" w:cs="Arial"/>
                <w:spacing w:val="-3"/>
                <w:sz w:val="20"/>
                <w:szCs w:val="20"/>
              </w:rPr>
              <w:t>o</w:t>
            </w:r>
            <w:r w:rsidRPr="009A7258">
              <w:rPr>
                <w:rFonts w:ascii="Arial" w:eastAsia="Times New Roman" w:hAnsi="Arial" w:cs="Arial"/>
                <w:sz w:val="20"/>
                <w:szCs w:val="20"/>
              </w:rPr>
              <w:t>s</w:t>
            </w:r>
            <w:r w:rsidRPr="009A7258">
              <w:rPr>
                <w:rFonts w:ascii="Arial" w:eastAsia="Times New Roman" w:hAnsi="Arial" w:cs="Arial"/>
                <w:spacing w:val="-2"/>
                <w:sz w:val="20"/>
                <w:szCs w:val="20"/>
              </w:rPr>
              <w:t>t</w:t>
            </w:r>
            <w:r w:rsidRPr="009A7258">
              <w:rPr>
                <w:rFonts w:ascii="Arial" w:eastAsia="Times New Roman" w:hAnsi="Arial" w:cs="Arial"/>
                <w:spacing w:val="2"/>
                <w:sz w:val="20"/>
                <w:szCs w:val="20"/>
              </w:rPr>
              <w:t>in</w:t>
            </w:r>
            <w:r w:rsidRPr="009A7258">
              <w:rPr>
                <w:rFonts w:ascii="Arial" w:eastAsia="Times New Roman" w:hAnsi="Arial" w:cs="Arial"/>
                <w:sz w:val="20"/>
                <w:szCs w:val="20"/>
              </w:rPr>
              <w:t>g</w:t>
            </w:r>
            <w:r w:rsidRPr="009A7258">
              <w:rPr>
                <w:rFonts w:ascii="Arial" w:eastAsia="Times New Roman" w:hAnsi="Arial" w:cs="Arial"/>
                <w:spacing w:val="-11"/>
                <w:sz w:val="20"/>
                <w:szCs w:val="20"/>
              </w:rPr>
              <w:t xml:space="preserve"> </w:t>
            </w:r>
            <w:r w:rsidRPr="009A7258">
              <w:rPr>
                <w:rFonts w:ascii="Arial" w:eastAsia="Times New Roman" w:hAnsi="Arial" w:cs="Arial"/>
                <w:sz w:val="20"/>
                <w:szCs w:val="20"/>
              </w:rPr>
              <w:t>&amp;</w:t>
            </w:r>
            <w:r w:rsidR="009A7258">
              <w:rPr>
                <w:rFonts w:ascii="Arial" w:eastAsia="Times New Roman" w:hAnsi="Arial" w:cs="Arial"/>
                <w:sz w:val="20"/>
                <w:szCs w:val="20"/>
              </w:rPr>
              <w:t xml:space="preserve"> </w:t>
            </w:r>
            <w:r w:rsidRPr="009A7258">
              <w:rPr>
                <w:rFonts w:ascii="Arial" w:eastAsia="Times New Roman" w:hAnsi="Arial" w:cs="Arial"/>
                <w:spacing w:val="-5"/>
                <w:sz w:val="20"/>
                <w:szCs w:val="20"/>
              </w:rPr>
              <w:t>m</w:t>
            </w:r>
            <w:r w:rsidRPr="009A7258">
              <w:rPr>
                <w:rFonts w:ascii="Arial" w:eastAsia="Times New Roman" w:hAnsi="Arial" w:cs="Arial"/>
                <w:spacing w:val="3"/>
                <w:sz w:val="20"/>
                <w:szCs w:val="20"/>
              </w:rPr>
              <w:t>a</w:t>
            </w:r>
            <w:r w:rsidRPr="009A7258">
              <w:rPr>
                <w:rFonts w:ascii="Arial" w:eastAsia="Times New Roman" w:hAnsi="Arial" w:cs="Arial"/>
                <w:spacing w:val="-2"/>
                <w:sz w:val="20"/>
                <w:szCs w:val="20"/>
              </w:rPr>
              <w:t>i</w:t>
            </w:r>
            <w:r w:rsidRPr="009A7258">
              <w:rPr>
                <w:rFonts w:ascii="Arial" w:eastAsia="Times New Roman" w:hAnsi="Arial" w:cs="Arial"/>
                <w:spacing w:val="2"/>
                <w:sz w:val="20"/>
                <w:szCs w:val="20"/>
              </w:rPr>
              <w:t>n</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e</w:t>
            </w:r>
            <w:r w:rsidRPr="009A7258">
              <w:rPr>
                <w:rFonts w:ascii="Arial" w:eastAsia="Times New Roman" w:hAnsi="Arial" w:cs="Arial"/>
                <w:spacing w:val="-8"/>
                <w:sz w:val="20"/>
                <w:szCs w:val="20"/>
              </w:rPr>
              <w:t>n</w:t>
            </w:r>
            <w:r w:rsidRPr="009A7258">
              <w:rPr>
                <w:rFonts w:ascii="Arial" w:eastAsia="Times New Roman" w:hAnsi="Arial" w:cs="Arial"/>
                <w:spacing w:val="3"/>
                <w:sz w:val="20"/>
                <w:szCs w:val="20"/>
              </w:rPr>
              <w:t>a</w:t>
            </w:r>
            <w:r w:rsidRPr="009A7258">
              <w:rPr>
                <w:rFonts w:ascii="Arial" w:eastAsia="Times New Roman" w:hAnsi="Arial" w:cs="Arial"/>
                <w:spacing w:val="2"/>
                <w:sz w:val="20"/>
                <w:szCs w:val="20"/>
              </w:rPr>
              <w:t>n</w:t>
            </w:r>
            <w:r w:rsidRPr="009A7258">
              <w:rPr>
                <w:rFonts w:ascii="Arial" w:eastAsia="Times New Roman" w:hAnsi="Arial" w:cs="Arial"/>
                <w:spacing w:val="-1"/>
                <w:sz w:val="20"/>
                <w:szCs w:val="20"/>
              </w:rPr>
              <w:t>c</w:t>
            </w:r>
            <w:r w:rsidRPr="009A7258">
              <w:rPr>
                <w:rFonts w:ascii="Arial" w:eastAsia="Times New Roman" w:hAnsi="Arial" w:cs="Arial"/>
                <w:sz w:val="20"/>
                <w:szCs w:val="20"/>
              </w:rPr>
              <w:t>e</w:t>
            </w:r>
          </w:p>
        </w:tc>
        <w:tc>
          <w:tcPr>
            <w:tcW w:w="5738" w:type="dxa"/>
            <w:tcBorders>
              <w:top w:val="single" w:sz="5" w:space="0" w:color="000000"/>
              <w:left w:val="single" w:sz="5" w:space="0" w:color="000000"/>
              <w:bottom w:val="single" w:sz="3" w:space="0" w:color="000000"/>
              <w:right w:val="single" w:sz="3" w:space="0" w:color="000000"/>
            </w:tcBorders>
          </w:tcPr>
          <w:p w:rsidR="007575EC" w:rsidRPr="009A7258" w:rsidRDefault="007575EC" w:rsidP="009A7258">
            <w:pPr>
              <w:spacing w:after="0" w:line="240" w:lineRule="auto"/>
              <w:ind w:left="100"/>
              <w:jc w:val="both"/>
              <w:rPr>
                <w:rFonts w:ascii="Arial" w:hAnsi="Arial" w:cs="Arial"/>
                <w:sz w:val="20"/>
                <w:szCs w:val="20"/>
              </w:rPr>
            </w:pPr>
            <w:r w:rsidRPr="009A7258">
              <w:rPr>
                <w:rFonts w:ascii="Arial" w:eastAsia="Times New Roman" w:hAnsi="Arial" w:cs="Arial"/>
                <w:spacing w:val="2"/>
                <w:sz w:val="20"/>
                <w:szCs w:val="20"/>
              </w:rPr>
              <w:t>4</w:t>
            </w:r>
            <w:r w:rsidRPr="009A7258">
              <w:rPr>
                <w:rFonts w:ascii="Arial" w:eastAsia="Times New Roman" w:hAnsi="Arial" w:cs="Arial"/>
                <w:spacing w:val="-3"/>
                <w:sz w:val="20"/>
                <w:szCs w:val="20"/>
              </w:rPr>
              <w:t>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2"/>
                <w:sz w:val="20"/>
                <w:szCs w:val="20"/>
              </w:rPr>
              <w:t>i</w:t>
            </w:r>
            <w:r w:rsidRPr="009A7258">
              <w:rPr>
                <w:rFonts w:ascii="Arial" w:eastAsia="Times New Roman" w:hAnsi="Arial" w:cs="Arial"/>
                <w:sz w:val="20"/>
                <w:szCs w:val="20"/>
              </w:rPr>
              <w:t>n</w:t>
            </w:r>
            <w:r w:rsidRPr="009A7258">
              <w:rPr>
                <w:rFonts w:ascii="Arial" w:eastAsia="Times New Roman" w:hAnsi="Arial" w:cs="Arial"/>
                <w:spacing w:val="-7"/>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d</w:t>
            </w:r>
            <w:r w:rsidRPr="009A7258">
              <w:rPr>
                <w:rFonts w:ascii="Arial" w:eastAsia="Times New Roman" w:hAnsi="Arial" w:cs="Arial"/>
                <w:spacing w:val="2"/>
                <w:sz w:val="20"/>
                <w:szCs w:val="20"/>
              </w:rPr>
              <w:t>v</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n</w:t>
            </w:r>
            <w:r w:rsidRPr="009A7258">
              <w:rPr>
                <w:rFonts w:ascii="Arial" w:eastAsia="Times New Roman" w:hAnsi="Arial" w:cs="Arial"/>
                <w:spacing w:val="-6"/>
                <w:sz w:val="20"/>
                <w:szCs w:val="20"/>
              </w:rPr>
              <w:t>c</w:t>
            </w:r>
            <w:r w:rsidRPr="009A7258">
              <w:rPr>
                <w:rFonts w:ascii="Arial" w:eastAsia="Times New Roman" w:hAnsi="Arial" w:cs="Arial"/>
                <w:sz w:val="20"/>
                <w:szCs w:val="20"/>
              </w:rPr>
              <w:t>e</w:t>
            </w:r>
            <w:r w:rsidRPr="009A7258">
              <w:rPr>
                <w:rFonts w:ascii="Arial" w:eastAsia="Times New Roman" w:hAnsi="Arial" w:cs="Arial"/>
                <w:spacing w:val="-1"/>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60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4"/>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1"/>
                <w:sz w:val="20"/>
                <w:szCs w:val="20"/>
              </w:rPr>
              <w:t>e</w:t>
            </w:r>
            <w:r w:rsidRPr="009A7258">
              <w:rPr>
                <w:rFonts w:ascii="Arial" w:eastAsia="Times New Roman" w:hAnsi="Arial" w:cs="Arial"/>
                <w:sz w:val="20"/>
                <w:szCs w:val="20"/>
              </w:rPr>
              <w:t>r</w:t>
            </w:r>
            <w:r w:rsidRPr="009A7258">
              <w:rPr>
                <w:rFonts w:ascii="Arial" w:eastAsia="Times New Roman" w:hAnsi="Arial" w:cs="Arial"/>
                <w:spacing w:val="-5"/>
                <w:sz w:val="20"/>
                <w:szCs w:val="20"/>
              </w:rPr>
              <w:t xml:space="preserve"> </w:t>
            </w:r>
            <w:r w:rsidRPr="009A7258">
              <w:rPr>
                <w:rFonts w:ascii="Arial" w:eastAsia="Times New Roman" w:hAnsi="Arial" w:cs="Arial"/>
                <w:spacing w:val="-1"/>
                <w:sz w:val="20"/>
                <w:szCs w:val="20"/>
              </w:rPr>
              <w:t>c</w:t>
            </w:r>
            <w:r w:rsidRPr="009A7258">
              <w:rPr>
                <w:rFonts w:ascii="Arial" w:eastAsia="Times New Roman" w:hAnsi="Arial" w:cs="Arial"/>
                <w:spacing w:val="2"/>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w:t>
            </w:r>
            <w:r w:rsidRPr="009A7258">
              <w:rPr>
                <w:rFonts w:ascii="Arial" w:eastAsia="Times New Roman" w:hAnsi="Arial" w:cs="Arial"/>
                <w:spacing w:val="2"/>
                <w:sz w:val="20"/>
                <w:szCs w:val="20"/>
              </w:rPr>
              <w:t>io</w:t>
            </w:r>
            <w:r w:rsidRPr="009A7258">
              <w:rPr>
                <w:rFonts w:ascii="Arial" w:eastAsia="Times New Roman" w:hAnsi="Arial" w:cs="Arial"/>
                <w:sz w:val="20"/>
                <w:szCs w:val="20"/>
              </w:rPr>
              <w:t>n</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12"/>
                <w:sz w:val="20"/>
                <w:szCs w:val="20"/>
              </w:rPr>
              <w:t xml:space="preserve"> </w:t>
            </w:r>
            <w:r w:rsidRPr="009A7258">
              <w:rPr>
                <w:rFonts w:ascii="Arial" w:eastAsia="Times New Roman" w:hAnsi="Arial" w:cs="Arial"/>
                <w:spacing w:val="2"/>
                <w:sz w:val="20"/>
                <w:szCs w:val="20"/>
              </w:rPr>
              <w:t>th</w:t>
            </w:r>
            <w:r w:rsidRPr="009A7258">
              <w:rPr>
                <w:rFonts w:ascii="Arial" w:eastAsia="Times New Roman" w:hAnsi="Arial" w:cs="Arial"/>
                <w:sz w:val="20"/>
                <w:szCs w:val="20"/>
              </w:rPr>
              <w:t>e</w:t>
            </w:r>
            <w:r w:rsidRPr="009A7258">
              <w:rPr>
                <w:rFonts w:ascii="Arial" w:eastAsia="Times New Roman" w:hAnsi="Arial" w:cs="Arial"/>
                <w:spacing w:val="-1"/>
                <w:sz w:val="20"/>
                <w:szCs w:val="20"/>
              </w:rPr>
              <w:t xml:space="preserve"> </w:t>
            </w:r>
            <w:r w:rsidRPr="009A7258">
              <w:rPr>
                <w:rFonts w:ascii="Arial" w:eastAsia="Times New Roman" w:hAnsi="Arial" w:cs="Arial"/>
                <w:spacing w:val="-8"/>
                <w:sz w:val="20"/>
                <w:szCs w:val="20"/>
              </w:rPr>
              <w:t>y</w:t>
            </w:r>
            <w:r w:rsidRPr="009A7258">
              <w:rPr>
                <w:rFonts w:ascii="Arial" w:eastAsia="Times New Roman" w:hAnsi="Arial" w:cs="Arial"/>
                <w:spacing w:val="3"/>
                <w:sz w:val="20"/>
                <w:szCs w:val="20"/>
              </w:rPr>
              <w:t>e</w:t>
            </w:r>
            <w:r w:rsidRPr="009A7258">
              <w:rPr>
                <w:rFonts w:ascii="Arial" w:eastAsia="Times New Roman" w:hAnsi="Arial" w:cs="Arial"/>
                <w:spacing w:val="-1"/>
                <w:sz w:val="20"/>
                <w:szCs w:val="20"/>
              </w:rPr>
              <w:t>a</w:t>
            </w:r>
            <w:r w:rsidRPr="009A7258">
              <w:rPr>
                <w:rFonts w:ascii="Arial" w:eastAsia="Times New Roman" w:hAnsi="Arial" w:cs="Arial"/>
                <w:sz w:val="20"/>
                <w:szCs w:val="20"/>
              </w:rPr>
              <w:t>r</w:t>
            </w:r>
          </w:p>
        </w:tc>
      </w:tr>
      <w:tr w:rsidR="007575EC" w:rsidRPr="009A7258" w:rsidTr="009A7258">
        <w:trPr>
          <w:trHeight w:hRule="exact" w:val="610"/>
          <w:jc w:val="center"/>
        </w:trPr>
        <w:tc>
          <w:tcPr>
            <w:tcW w:w="793" w:type="dxa"/>
            <w:tcBorders>
              <w:top w:val="single" w:sz="3"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rPr>
                <w:rFonts w:ascii="Arial" w:hAnsi="Arial" w:cs="Arial"/>
                <w:sz w:val="20"/>
                <w:szCs w:val="20"/>
              </w:rPr>
            </w:pPr>
          </w:p>
        </w:tc>
        <w:tc>
          <w:tcPr>
            <w:tcW w:w="3695" w:type="dxa"/>
            <w:tcBorders>
              <w:top w:val="single" w:sz="3"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ind w:left="100"/>
              <w:rPr>
                <w:rFonts w:ascii="Arial" w:hAnsi="Arial" w:cs="Arial"/>
                <w:sz w:val="20"/>
                <w:szCs w:val="20"/>
              </w:rPr>
            </w:pPr>
            <w:r w:rsidRPr="009A7258">
              <w:rPr>
                <w:rFonts w:ascii="Arial" w:eastAsia="Times New Roman" w:hAnsi="Arial" w:cs="Arial"/>
                <w:spacing w:val="-5"/>
                <w:sz w:val="20"/>
                <w:szCs w:val="20"/>
              </w:rPr>
              <w:t>P</w:t>
            </w:r>
            <w:r w:rsidRPr="009A7258">
              <w:rPr>
                <w:rFonts w:ascii="Arial" w:eastAsia="Times New Roman" w:hAnsi="Arial" w:cs="Arial"/>
                <w:spacing w:val="6"/>
                <w:sz w:val="20"/>
                <w:szCs w:val="20"/>
              </w:rPr>
              <w:t>r</w:t>
            </w:r>
            <w:r w:rsidRPr="009A7258">
              <w:rPr>
                <w:rFonts w:ascii="Arial" w:eastAsia="Times New Roman" w:hAnsi="Arial" w:cs="Arial"/>
                <w:spacing w:val="-8"/>
                <w:sz w:val="20"/>
                <w:szCs w:val="20"/>
              </w:rPr>
              <w:t>o</w:t>
            </w:r>
            <w:r w:rsidRPr="009A7258">
              <w:rPr>
                <w:rFonts w:ascii="Arial" w:eastAsia="Times New Roman" w:hAnsi="Arial" w:cs="Arial"/>
                <w:spacing w:val="2"/>
                <w:sz w:val="20"/>
                <w:szCs w:val="20"/>
              </w:rPr>
              <w:t>j</w:t>
            </w:r>
            <w:r w:rsidRPr="009A7258">
              <w:rPr>
                <w:rFonts w:ascii="Arial" w:eastAsia="Times New Roman" w:hAnsi="Arial" w:cs="Arial"/>
                <w:spacing w:val="-1"/>
                <w:sz w:val="20"/>
                <w:szCs w:val="20"/>
              </w:rPr>
              <w:t>ec</w:t>
            </w:r>
            <w:r w:rsidRPr="009A7258">
              <w:rPr>
                <w:rFonts w:ascii="Arial" w:eastAsia="Times New Roman" w:hAnsi="Arial" w:cs="Arial"/>
                <w:sz w:val="20"/>
                <w:szCs w:val="20"/>
              </w:rPr>
              <w:t>t</w:t>
            </w:r>
            <w:r w:rsidRPr="009A7258">
              <w:rPr>
                <w:rFonts w:ascii="Arial" w:eastAsia="Times New Roman" w:hAnsi="Arial" w:cs="Arial"/>
                <w:spacing w:val="-1"/>
                <w:sz w:val="20"/>
                <w:szCs w:val="20"/>
              </w:rPr>
              <w:t xml:space="preserve"> </w:t>
            </w:r>
            <w:r w:rsidRPr="009A7258">
              <w:rPr>
                <w:rFonts w:ascii="Arial" w:eastAsia="Times New Roman" w:hAnsi="Arial" w:cs="Arial"/>
                <w:spacing w:val="-8"/>
                <w:sz w:val="20"/>
                <w:szCs w:val="20"/>
              </w:rPr>
              <w:t>M</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n</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g</w:t>
            </w:r>
            <w:r w:rsidRPr="009A7258">
              <w:rPr>
                <w:rFonts w:ascii="Arial" w:eastAsia="Times New Roman" w:hAnsi="Arial" w:cs="Arial"/>
                <w:spacing w:val="3"/>
                <w:sz w:val="20"/>
                <w:szCs w:val="20"/>
              </w:rPr>
              <w:t>e</w:t>
            </w:r>
            <w:r w:rsidRPr="009A7258">
              <w:rPr>
                <w:rFonts w:ascii="Arial" w:eastAsia="Times New Roman" w:hAnsi="Arial" w:cs="Arial"/>
                <w:spacing w:val="-5"/>
                <w:sz w:val="20"/>
                <w:szCs w:val="20"/>
              </w:rPr>
              <w:t>m</w:t>
            </w:r>
            <w:r w:rsidRPr="009A7258">
              <w:rPr>
                <w:rFonts w:ascii="Arial" w:eastAsia="Times New Roman" w:hAnsi="Arial" w:cs="Arial"/>
                <w:spacing w:val="3"/>
                <w:sz w:val="20"/>
                <w:szCs w:val="20"/>
              </w:rPr>
              <w:t>e</w:t>
            </w:r>
            <w:r w:rsidRPr="009A7258">
              <w:rPr>
                <w:rFonts w:ascii="Arial" w:eastAsia="Times New Roman" w:hAnsi="Arial" w:cs="Arial"/>
                <w:spacing w:val="-3"/>
                <w:sz w:val="20"/>
                <w:szCs w:val="20"/>
              </w:rPr>
              <w:t>n</w:t>
            </w:r>
            <w:r w:rsidRPr="009A7258">
              <w:rPr>
                <w:rFonts w:ascii="Arial" w:eastAsia="Times New Roman" w:hAnsi="Arial" w:cs="Arial"/>
                <w:sz w:val="20"/>
                <w:szCs w:val="20"/>
              </w:rPr>
              <w:t>t</w:t>
            </w:r>
          </w:p>
        </w:tc>
        <w:tc>
          <w:tcPr>
            <w:tcW w:w="5738" w:type="dxa"/>
            <w:tcBorders>
              <w:top w:val="single" w:sz="3"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100"/>
              <w:jc w:val="both"/>
              <w:rPr>
                <w:rFonts w:ascii="Arial" w:hAnsi="Arial" w:cs="Arial"/>
                <w:sz w:val="20"/>
                <w:szCs w:val="20"/>
              </w:rPr>
            </w:pPr>
            <w:r w:rsidRPr="009A7258">
              <w:rPr>
                <w:rFonts w:ascii="Arial" w:eastAsia="Times New Roman" w:hAnsi="Arial" w:cs="Arial"/>
                <w:spacing w:val="2"/>
                <w:sz w:val="20"/>
                <w:szCs w:val="20"/>
              </w:rPr>
              <w:t>4</w:t>
            </w:r>
            <w:r w:rsidRPr="009A7258">
              <w:rPr>
                <w:rFonts w:ascii="Arial" w:eastAsia="Times New Roman" w:hAnsi="Arial" w:cs="Arial"/>
                <w:spacing w:val="-3"/>
                <w:sz w:val="20"/>
                <w:szCs w:val="20"/>
              </w:rPr>
              <w:t>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2"/>
                <w:sz w:val="20"/>
                <w:szCs w:val="20"/>
              </w:rPr>
              <w:t>i</w:t>
            </w:r>
            <w:r w:rsidRPr="009A7258">
              <w:rPr>
                <w:rFonts w:ascii="Arial" w:eastAsia="Times New Roman" w:hAnsi="Arial" w:cs="Arial"/>
                <w:sz w:val="20"/>
                <w:szCs w:val="20"/>
              </w:rPr>
              <w:t>n</w:t>
            </w:r>
            <w:r w:rsidRPr="009A7258">
              <w:rPr>
                <w:rFonts w:ascii="Arial" w:eastAsia="Times New Roman" w:hAnsi="Arial" w:cs="Arial"/>
                <w:spacing w:val="-7"/>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d</w:t>
            </w:r>
            <w:r w:rsidRPr="009A7258">
              <w:rPr>
                <w:rFonts w:ascii="Arial" w:eastAsia="Times New Roman" w:hAnsi="Arial" w:cs="Arial"/>
                <w:spacing w:val="2"/>
                <w:sz w:val="20"/>
                <w:szCs w:val="20"/>
              </w:rPr>
              <w:t>v</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n</w:t>
            </w:r>
            <w:r w:rsidRPr="009A7258">
              <w:rPr>
                <w:rFonts w:ascii="Arial" w:eastAsia="Times New Roman" w:hAnsi="Arial" w:cs="Arial"/>
                <w:spacing w:val="-6"/>
                <w:sz w:val="20"/>
                <w:szCs w:val="20"/>
              </w:rPr>
              <w:t>c</w:t>
            </w:r>
            <w:r w:rsidRPr="009A7258">
              <w:rPr>
                <w:rFonts w:ascii="Arial" w:eastAsia="Times New Roman" w:hAnsi="Arial" w:cs="Arial"/>
                <w:sz w:val="20"/>
                <w:szCs w:val="20"/>
              </w:rPr>
              <w:t>e</w:t>
            </w:r>
            <w:r w:rsidRPr="009A7258">
              <w:rPr>
                <w:rFonts w:ascii="Arial" w:eastAsia="Times New Roman" w:hAnsi="Arial" w:cs="Arial"/>
                <w:spacing w:val="-1"/>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40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4"/>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1"/>
                <w:sz w:val="20"/>
                <w:szCs w:val="20"/>
              </w:rPr>
              <w:t>e</w:t>
            </w:r>
            <w:r w:rsidRPr="009A7258">
              <w:rPr>
                <w:rFonts w:ascii="Arial" w:eastAsia="Times New Roman" w:hAnsi="Arial" w:cs="Arial"/>
                <w:sz w:val="20"/>
                <w:szCs w:val="20"/>
              </w:rPr>
              <w:t>r</w:t>
            </w:r>
            <w:r w:rsidRPr="009A7258">
              <w:rPr>
                <w:rFonts w:ascii="Arial" w:eastAsia="Times New Roman" w:hAnsi="Arial" w:cs="Arial"/>
                <w:spacing w:val="-5"/>
                <w:sz w:val="20"/>
                <w:szCs w:val="20"/>
              </w:rPr>
              <w:t xml:space="preserve"> </w:t>
            </w:r>
            <w:r w:rsidRPr="009A7258">
              <w:rPr>
                <w:rFonts w:ascii="Arial" w:eastAsia="Times New Roman" w:hAnsi="Arial" w:cs="Arial"/>
                <w:spacing w:val="-1"/>
                <w:sz w:val="20"/>
                <w:szCs w:val="20"/>
              </w:rPr>
              <w:t>c</w:t>
            </w:r>
            <w:r w:rsidRPr="009A7258">
              <w:rPr>
                <w:rFonts w:ascii="Arial" w:eastAsia="Times New Roman" w:hAnsi="Arial" w:cs="Arial"/>
                <w:spacing w:val="2"/>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w:t>
            </w:r>
            <w:r w:rsidRPr="009A7258">
              <w:rPr>
                <w:rFonts w:ascii="Arial" w:eastAsia="Times New Roman" w:hAnsi="Arial" w:cs="Arial"/>
                <w:spacing w:val="2"/>
                <w:sz w:val="20"/>
                <w:szCs w:val="20"/>
              </w:rPr>
              <w:t>io</w:t>
            </w:r>
            <w:r w:rsidRPr="009A7258">
              <w:rPr>
                <w:rFonts w:ascii="Arial" w:eastAsia="Times New Roman" w:hAnsi="Arial" w:cs="Arial"/>
                <w:sz w:val="20"/>
                <w:szCs w:val="20"/>
              </w:rPr>
              <w:t>n</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8"/>
                <w:sz w:val="20"/>
                <w:szCs w:val="20"/>
              </w:rPr>
              <w:t xml:space="preserve"> </w:t>
            </w:r>
            <w:r w:rsidRPr="009A7258">
              <w:rPr>
                <w:rFonts w:ascii="Arial" w:eastAsia="Times New Roman" w:hAnsi="Arial" w:cs="Arial"/>
                <w:sz w:val="20"/>
                <w:szCs w:val="20"/>
              </w:rPr>
              <w:t>F</w:t>
            </w:r>
            <w:r w:rsidRPr="009A7258">
              <w:rPr>
                <w:rFonts w:ascii="Arial" w:eastAsia="Times New Roman" w:hAnsi="Arial" w:cs="Arial"/>
                <w:spacing w:val="-2"/>
                <w:sz w:val="20"/>
                <w:szCs w:val="20"/>
              </w:rPr>
              <w:t>i</w:t>
            </w:r>
            <w:r w:rsidRPr="009A7258">
              <w:rPr>
                <w:rFonts w:ascii="Arial" w:eastAsia="Times New Roman" w:hAnsi="Arial" w:cs="Arial"/>
                <w:spacing w:val="1"/>
                <w:sz w:val="20"/>
                <w:szCs w:val="20"/>
              </w:rPr>
              <w:t>r</w:t>
            </w:r>
            <w:r w:rsidRPr="009A7258">
              <w:rPr>
                <w:rFonts w:ascii="Arial" w:eastAsia="Times New Roman" w:hAnsi="Arial" w:cs="Arial"/>
                <w:sz w:val="20"/>
                <w:szCs w:val="20"/>
              </w:rPr>
              <w:t>st</w:t>
            </w:r>
            <w:r w:rsidRPr="009A7258">
              <w:rPr>
                <w:rFonts w:ascii="Arial" w:eastAsia="Times New Roman" w:hAnsi="Arial" w:cs="Arial"/>
                <w:spacing w:val="1"/>
                <w:sz w:val="20"/>
                <w:szCs w:val="20"/>
              </w:rPr>
              <w:t xml:space="preserve"> </w:t>
            </w:r>
            <w:r w:rsidRPr="009A7258">
              <w:rPr>
                <w:rFonts w:ascii="Arial" w:eastAsia="Times New Roman" w:hAnsi="Arial" w:cs="Arial"/>
                <w:spacing w:val="-12"/>
                <w:sz w:val="20"/>
                <w:szCs w:val="20"/>
              </w:rPr>
              <w:t>y</w:t>
            </w:r>
            <w:r w:rsidRPr="009A7258">
              <w:rPr>
                <w:rFonts w:ascii="Arial" w:eastAsia="Times New Roman" w:hAnsi="Arial" w:cs="Arial"/>
                <w:spacing w:val="3"/>
                <w:sz w:val="20"/>
                <w:szCs w:val="20"/>
              </w:rPr>
              <w:t>e</w:t>
            </w:r>
            <w:r w:rsidRPr="009A7258">
              <w:rPr>
                <w:rFonts w:ascii="Arial" w:eastAsia="Times New Roman" w:hAnsi="Arial" w:cs="Arial"/>
                <w:spacing w:val="-1"/>
                <w:sz w:val="20"/>
                <w:szCs w:val="20"/>
              </w:rPr>
              <w:t>a</w:t>
            </w:r>
            <w:r w:rsidRPr="009A7258">
              <w:rPr>
                <w:rFonts w:ascii="Arial" w:eastAsia="Times New Roman" w:hAnsi="Arial" w:cs="Arial"/>
                <w:sz w:val="20"/>
                <w:szCs w:val="20"/>
              </w:rPr>
              <w:t>r</w:t>
            </w:r>
            <w:r w:rsidR="009A7258">
              <w:rPr>
                <w:rFonts w:ascii="Arial" w:eastAsia="Times New Roman" w:hAnsi="Arial" w:cs="Arial"/>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4"/>
                <w:sz w:val="20"/>
                <w:szCs w:val="20"/>
              </w:rPr>
              <w:t xml:space="preserve"> </w:t>
            </w:r>
            <w:r w:rsidRPr="009A7258">
              <w:rPr>
                <w:rFonts w:ascii="Arial" w:eastAsia="Times New Roman" w:hAnsi="Arial" w:cs="Arial"/>
                <w:spacing w:val="-3"/>
                <w:sz w:val="20"/>
                <w:szCs w:val="20"/>
              </w:rPr>
              <w:t>2</w:t>
            </w:r>
            <w:r w:rsidRPr="009A7258">
              <w:rPr>
                <w:rFonts w:ascii="Arial" w:eastAsia="Times New Roman" w:hAnsi="Arial" w:cs="Arial"/>
                <w:spacing w:val="2"/>
                <w:sz w:val="20"/>
                <w:szCs w:val="20"/>
              </w:rPr>
              <w:t>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4"/>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6"/>
                <w:sz w:val="20"/>
                <w:szCs w:val="20"/>
              </w:rPr>
              <w:t>e</w:t>
            </w:r>
            <w:r w:rsidRPr="009A7258">
              <w:rPr>
                <w:rFonts w:ascii="Arial" w:eastAsia="Times New Roman" w:hAnsi="Arial" w:cs="Arial"/>
                <w:sz w:val="20"/>
                <w:szCs w:val="20"/>
              </w:rPr>
              <w:t xml:space="preserve">r </w:t>
            </w:r>
            <w:r w:rsidRPr="009A7258">
              <w:rPr>
                <w:rFonts w:ascii="Arial" w:eastAsia="Times New Roman" w:hAnsi="Arial" w:cs="Arial"/>
                <w:spacing w:val="3"/>
                <w:sz w:val="20"/>
                <w:szCs w:val="20"/>
              </w:rPr>
              <w:t>c</w:t>
            </w:r>
            <w:r w:rsidRPr="009A7258">
              <w:rPr>
                <w:rFonts w:ascii="Arial" w:eastAsia="Times New Roman" w:hAnsi="Arial" w:cs="Arial"/>
                <w:spacing w:val="-3"/>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w:t>
            </w:r>
            <w:r w:rsidRPr="009A7258">
              <w:rPr>
                <w:rFonts w:ascii="Arial" w:eastAsia="Times New Roman" w:hAnsi="Arial" w:cs="Arial"/>
                <w:spacing w:val="7"/>
                <w:sz w:val="20"/>
                <w:szCs w:val="20"/>
              </w:rPr>
              <w:t>i</w:t>
            </w:r>
            <w:r w:rsidRPr="009A7258">
              <w:rPr>
                <w:rFonts w:ascii="Arial" w:eastAsia="Times New Roman" w:hAnsi="Arial" w:cs="Arial"/>
                <w:spacing w:val="-3"/>
                <w:sz w:val="20"/>
                <w:szCs w:val="20"/>
              </w:rPr>
              <w:t>o</w:t>
            </w:r>
            <w:r w:rsidRPr="009A7258">
              <w:rPr>
                <w:rFonts w:ascii="Arial" w:eastAsia="Times New Roman" w:hAnsi="Arial" w:cs="Arial"/>
                <w:sz w:val="20"/>
                <w:szCs w:val="20"/>
              </w:rPr>
              <w:t>n</w:t>
            </w:r>
            <w:r w:rsidRPr="009A7258">
              <w:rPr>
                <w:rFonts w:ascii="Arial" w:eastAsia="Times New Roman" w:hAnsi="Arial" w:cs="Arial"/>
                <w:spacing w:val="-14"/>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3"/>
                <w:sz w:val="20"/>
                <w:szCs w:val="20"/>
              </w:rPr>
              <w:t xml:space="preserve"> </w:t>
            </w:r>
            <w:r w:rsidRPr="009A7258">
              <w:rPr>
                <w:rFonts w:ascii="Arial" w:eastAsia="Times New Roman" w:hAnsi="Arial" w:cs="Arial"/>
                <w:spacing w:val="-6"/>
                <w:sz w:val="20"/>
                <w:szCs w:val="20"/>
              </w:rPr>
              <w:t>a</w:t>
            </w:r>
            <w:r w:rsidRPr="009A7258">
              <w:rPr>
                <w:rFonts w:ascii="Arial" w:eastAsia="Times New Roman" w:hAnsi="Arial" w:cs="Arial"/>
                <w:sz w:val="20"/>
                <w:szCs w:val="20"/>
              </w:rPr>
              <w:t>s</w:t>
            </w:r>
            <w:r w:rsidRPr="009A7258">
              <w:rPr>
                <w:rFonts w:ascii="Arial" w:eastAsia="Times New Roman" w:hAnsi="Arial" w:cs="Arial"/>
                <w:spacing w:val="4"/>
                <w:sz w:val="20"/>
                <w:szCs w:val="20"/>
              </w:rPr>
              <w:t>s</w:t>
            </w:r>
            <w:r w:rsidRPr="009A7258">
              <w:rPr>
                <w:rFonts w:ascii="Arial" w:eastAsia="Times New Roman" w:hAnsi="Arial" w:cs="Arial"/>
                <w:spacing w:val="2"/>
                <w:sz w:val="20"/>
                <w:szCs w:val="20"/>
              </w:rPr>
              <w:t>i</w:t>
            </w:r>
            <w:r w:rsidRPr="009A7258">
              <w:rPr>
                <w:rFonts w:ascii="Arial" w:eastAsia="Times New Roman" w:hAnsi="Arial" w:cs="Arial"/>
                <w:spacing w:val="-3"/>
                <w:sz w:val="20"/>
                <w:szCs w:val="20"/>
              </w:rPr>
              <w:t>g</w:t>
            </w:r>
            <w:r w:rsidRPr="009A7258">
              <w:rPr>
                <w:rFonts w:ascii="Arial" w:eastAsia="Times New Roman" w:hAnsi="Arial" w:cs="Arial"/>
                <w:spacing w:val="2"/>
                <w:sz w:val="20"/>
                <w:szCs w:val="20"/>
              </w:rPr>
              <w:t>n</w:t>
            </w:r>
            <w:r w:rsidRPr="009A7258">
              <w:rPr>
                <w:rFonts w:ascii="Arial" w:eastAsia="Times New Roman" w:hAnsi="Arial" w:cs="Arial"/>
                <w:spacing w:val="3"/>
                <w:sz w:val="20"/>
                <w:szCs w:val="20"/>
              </w:rPr>
              <w:t>e</w:t>
            </w:r>
            <w:r w:rsidRPr="009A7258">
              <w:rPr>
                <w:rFonts w:ascii="Arial" w:eastAsia="Times New Roman" w:hAnsi="Arial" w:cs="Arial"/>
                <w:sz w:val="20"/>
                <w:szCs w:val="20"/>
              </w:rPr>
              <w:t>d</w:t>
            </w:r>
            <w:r w:rsidRPr="009A7258">
              <w:rPr>
                <w:rFonts w:ascii="Arial" w:eastAsia="Times New Roman" w:hAnsi="Arial" w:cs="Arial"/>
                <w:spacing w:val="-12"/>
                <w:sz w:val="20"/>
                <w:szCs w:val="20"/>
              </w:rPr>
              <w:t xml:space="preserve"> </w:t>
            </w:r>
            <w:r w:rsidRPr="009A7258">
              <w:rPr>
                <w:rFonts w:ascii="Arial" w:eastAsia="Times New Roman" w:hAnsi="Arial" w:cs="Arial"/>
                <w:spacing w:val="1"/>
                <w:sz w:val="20"/>
                <w:szCs w:val="20"/>
              </w:rPr>
              <w:t>w</w:t>
            </w:r>
            <w:r w:rsidRPr="009A7258">
              <w:rPr>
                <w:rFonts w:ascii="Arial" w:eastAsia="Times New Roman" w:hAnsi="Arial" w:cs="Arial"/>
                <w:spacing w:val="-3"/>
                <w:sz w:val="20"/>
                <w:szCs w:val="20"/>
              </w:rPr>
              <w:t>o</w:t>
            </w:r>
            <w:r w:rsidRPr="009A7258">
              <w:rPr>
                <w:rFonts w:ascii="Arial" w:eastAsia="Times New Roman" w:hAnsi="Arial" w:cs="Arial"/>
                <w:spacing w:val="1"/>
                <w:sz w:val="20"/>
                <w:szCs w:val="20"/>
              </w:rPr>
              <w:t>r</w:t>
            </w:r>
            <w:r w:rsidRPr="009A7258">
              <w:rPr>
                <w:rFonts w:ascii="Arial" w:eastAsia="Times New Roman" w:hAnsi="Arial" w:cs="Arial"/>
                <w:sz w:val="20"/>
                <w:szCs w:val="20"/>
              </w:rPr>
              <w:t>k</w:t>
            </w:r>
          </w:p>
        </w:tc>
      </w:tr>
      <w:tr w:rsidR="007575EC" w:rsidRPr="009A7258" w:rsidTr="009A7258">
        <w:trPr>
          <w:trHeight w:hRule="exact" w:val="597"/>
          <w:jc w:val="center"/>
        </w:trPr>
        <w:tc>
          <w:tcPr>
            <w:tcW w:w="793"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rPr>
                <w:rFonts w:ascii="Arial" w:hAnsi="Arial" w:cs="Arial"/>
                <w:sz w:val="20"/>
                <w:szCs w:val="20"/>
              </w:rPr>
            </w:pPr>
          </w:p>
        </w:tc>
        <w:tc>
          <w:tcPr>
            <w:tcW w:w="3695"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ind w:left="100"/>
              <w:rPr>
                <w:rFonts w:ascii="Arial" w:hAnsi="Arial" w:cs="Arial"/>
                <w:sz w:val="20"/>
                <w:szCs w:val="20"/>
              </w:rPr>
            </w:pPr>
            <w:r w:rsidRPr="009A7258">
              <w:rPr>
                <w:rFonts w:ascii="Arial" w:eastAsia="Times New Roman" w:hAnsi="Arial" w:cs="Arial"/>
                <w:spacing w:val="-1"/>
                <w:sz w:val="20"/>
                <w:szCs w:val="20"/>
              </w:rPr>
              <w:t>T</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a</w:t>
            </w:r>
            <w:r w:rsidRPr="009A7258">
              <w:rPr>
                <w:rFonts w:ascii="Arial" w:eastAsia="Times New Roman" w:hAnsi="Arial" w:cs="Arial"/>
                <w:spacing w:val="-2"/>
                <w:sz w:val="20"/>
                <w:szCs w:val="20"/>
              </w:rPr>
              <w:t>i</w:t>
            </w:r>
            <w:r w:rsidRPr="009A7258">
              <w:rPr>
                <w:rFonts w:ascii="Arial" w:eastAsia="Times New Roman" w:hAnsi="Arial" w:cs="Arial"/>
                <w:spacing w:val="-3"/>
                <w:sz w:val="20"/>
                <w:szCs w:val="20"/>
              </w:rPr>
              <w:t>n</w:t>
            </w:r>
            <w:r w:rsidRPr="009A7258">
              <w:rPr>
                <w:rFonts w:ascii="Arial" w:eastAsia="Times New Roman" w:hAnsi="Arial" w:cs="Arial"/>
                <w:spacing w:val="2"/>
                <w:sz w:val="20"/>
                <w:szCs w:val="20"/>
              </w:rPr>
              <w:t>in</w:t>
            </w:r>
            <w:r w:rsidRPr="009A7258">
              <w:rPr>
                <w:rFonts w:ascii="Arial" w:eastAsia="Times New Roman" w:hAnsi="Arial" w:cs="Arial"/>
                <w:sz w:val="20"/>
                <w:szCs w:val="20"/>
              </w:rPr>
              <w:t>g</w:t>
            </w:r>
            <w:r w:rsidRPr="009A7258">
              <w:rPr>
                <w:rFonts w:ascii="Arial" w:eastAsia="Times New Roman" w:hAnsi="Arial" w:cs="Arial"/>
                <w:spacing w:val="-12"/>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2"/>
                <w:sz w:val="20"/>
                <w:szCs w:val="20"/>
              </w:rPr>
              <w:t>n</w:t>
            </w:r>
            <w:r w:rsidRPr="009A7258">
              <w:rPr>
                <w:rFonts w:ascii="Arial" w:eastAsia="Times New Roman" w:hAnsi="Arial" w:cs="Arial"/>
                <w:sz w:val="20"/>
                <w:szCs w:val="20"/>
              </w:rPr>
              <w:t>d</w:t>
            </w:r>
            <w:r w:rsidRPr="009A7258">
              <w:rPr>
                <w:rFonts w:ascii="Arial" w:eastAsia="Times New Roman" w:hAnsi="Arial" w:cs="Arial"/>
                <w:spacing w:val="-3"/>
                <w:sz w:val="20"/>
                <w:szCs w:val="20"/>
              </w:rPr>
              <w:t xml:space="preserve"> </w:t>
            </w:r>
            <w:r w:rsidRPr="009A7258">
              <w:rPr>
                <w:rFonts w:ascii="Arial" w:eastAsia="Times New Roman" w:hAnsi="Arial" w:cs="Arial"/>
                <w:spacing w:val="-5"/>
                <w:sz w:val="20"/>
                <w:szCs w:val="20"/>
              </w:rPr>
              <w:t>W</w:t>
            </w:r>
            <w:r w:rsidRPr="009A7258">
              <w:rPr>
                <w:rFonts w:ascii="Arial" w:eastAsia="Times New Roman" w:hAnsi="Arial" w:cs="Arial"/>
                <w:spacing w:val="-3"/>
                <w:sz w:val="20"/>
                <w:szCs w:val="20"/>
              </w:rPr>
              <w:t>o</w:t>
            </w:r>
            <w:r w:rsidRPr="009A7258">
              <w:rPr>
                <w:rFonts w:ascii="Arial" w:eastAsia="Times New Roman" w:hAnsi="Arial" w:cs="Arial"/>
                <w:spacing w:val="1"/>
                <w:sz w:val="20"/>
                <w:szCs w:val="20"/>
              </w:rPr>
              <w:t>r</w:t>
            </w:r>
            <w:r w:rsidRPr="009A7258">
              <w:rPr>
                <w:rFonts w:ascii="Arial" w:eastAsia="Times New Roman" w:hAnsi="Arial" w:cs="Arial"/>
                <w:spacing w:val="-3"/>
                <w:sz w:val="20"/>
                <w:szCs w:val="20"/>
              </w:rPr>
              <w:t>k</w:t>
            </w:r>
            <w:r w:rsidRPr="009A7258">
              <w:rPr>
                <w:rFonts w:ascii="Arial" w:eastAsia="Times New Roman" w:hAnsi="Arial" w:cs="Arial"/>
                <w:spacing w:val="4"/>
                <w:sz w:val="20"/>
                <w:szCs w:val="20"/>
              </w:rPr>
              <w:t>s</w:t>
            </w:r>
            <w:r w:rsidRPr="009A7258">
              <w:rPr>
                <w:rFonts w:ascii="Arial" w:eastAsia="Times New Roman" w:hAnsi="Arial" w:cs="Arial"/>
                <w:spacing w:val="-3"/>
                <w:sz w:val="20"/>
                <w:szCs w:val="20"/>
              </w:rPr>
              <w:t>ho</w:t>
            </w:r>
            <w:r w:rsidRPr="009A7258">
              <w:rPr>
                <w:rFonts w:ascii="Arial" w:eastAsia="Times New Roman" w:hAnsi="Arial" w:cs="Arial"/>
                <w:spacing w:val="2"/>
                <w:sz w:val="20"/>
                <w:szCs w:val="20"/>
              </w:rPr>
              <w:t>p</w:t>
            </w:r>
            <w:r w:rsidRPr="009A7258">
              <w:rPr>
                <w:rFonts w:ascii="Arial" w:eastAsia="Times New Roman" w:hAnsi="Arial" w:cs="Arial"/>
                <w:sz w:val="20"/>
                <w:szCs w:val="20"/>
              </w:rPr>
              <w:t>s</w:t>
            </w:r>
          </w:p>
        </w:tc>
        <w:tc>
          <w:tcPr>
            <w:tcW w:w="5738" w:type="dxa"/>
            <w:tcBorders>
              <w:top w:val="single" w:sz="5"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100"/>
              <w:jc w:val="both"/>
              <w:rPr>
                <w:rFonts w:ascii="Arial" w:hAnsi="Arial" w:cs="Arial"/>
                <w:sz w:val="20"/>
                <w:szCs w:val="20"/>
              </w:rPr>
            </w:pPr>
            <w:r w:rsidRPr="009A7258">
              <w:rPr>
                <w:rFonts w:ascii="Arial" w:eastAsia="Times New Roman" w:hAnsi="Arial" w:cs="Arial"/>
                <w:spacing w:val="2"/>
                <w:sz w:val="20"/>
                <w:szCs w:val="20"/>
              </w:rPr>
              <w:t>4</w:t>
            </w:r>
            <w:r w:rsidRPr="009A7258">
              <w:rPr>
                <w:rFonts w:ascii="Arial" w:eastAsia="Times New Roman" w:hAnsi="Arial" w:cs="Arial"/>
                <w:spacing w:val="-3"/>
                <w:sz w:val="20"/>
                <w:szCs w:val="20"/>
              </w:rPr>
              <w:t>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2"/>
                <w:sz w:val="20"/>
                <w:szCs w:val="20"/>
              </w:rPr>
              <w:t>i</w:t>
            </w:r>
            <w:r w:rsidRPr="009A7258">
              <w:rPr>
                <w:rFonts w:ascii="Arial" w:eastAsia="Times New Roman" w:hAnsi="Arial" w:cs="Arial"/>
                <w:sz w:val="20"/>
                <w:szCs w:val="20"/>
              </w:rPr>
              <w:t>n</w:t>
            </w:r>
            <w:r w:rsidRPr="009A7258">
              <w:rPr>
                <w:rFonts w:ascii="Arial" w:eastAsia="Times New Roman" w:hAnsi="Arial" w:cs="Arial"/>
                <w:spacing w:val="-7"/>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d</w:t>
            </w:r>
            <w:r w:rsidRPr="009A7258">
              <w:rPr>
                <w:rFonts w:ascii="Arial" w:eastAsia="Times New Roman" w:hAnsi="Arial" w:cs="Arial"/>
                <w:spacing w:val="2"/>
                <w:sz w:val="20"/>
                <w:szCs w:val="20"/>
              </w:rPr>
              <w:t>v</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n</w:t>
            </w:r>
            <w:r w:rsidRPr="009A7258">
              <w:rPr>
                <w:rFonts w:ascii="Arial" w:eastAsia="Times New Roman" w:hAnsi="Arial" w:cs="Arial"/>
                <w:spacing w:val="-6"/>
                <w:sz w:val="20"/>
                <w:szCs w:val="20"/>
              </w:rPr>
              <w:t>c</w:t>
            </w:r>
            <w:r w:rsidRPr="009A7258">
              <w:rPr>
                <w:rFonts w:ascii="Arial" w:eastAsia="Times New Roman" w:hAnsi="Arial" w:cs="Arial"/>
                <w:sz w:val="20"/>
                <w:szCs w:val="20"/>
              </w:rPr>
              <w:t>e</w:t>
            </w:r>
            <w:r w:rsidRPr="009A7258">
              <w:rPr>
                <w:rFonts w:ascii="Arial" w:eastAsia="Times New Roman" w:hAnsi="Arial" w:cs="Arial"/>
                <w:spacing w:val="-1"/>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40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4"/>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1"/>
                <w:sz w:val="20"/>
                <w:szCs w:val="20"/>
              </w:rPr>
              <w:t>e</w:t>
            </w:r>
            <w:r w:rsidRPr="009A7258">
              <w:rPr>
                <w:rFonts w:ascii="Arial" w:eastAsia="Times New Roman" w:hAnsi="Arial" w:cs="Arial"/>
                <w:sz w:val="20"/>
                <w:szCs w:val="20"/>
              </w:rPr>
              <w:t>r</w:t>
            </w:r>
            <w:r w:rsidRPr="009A7258">
              <w:rPr>
                <w:rFonts w:ascii="Arial" w:eastAsia="Times New Roman" w:hAnsi="Arial" w:cs="Arial"/>
                <w:spacing w:val="-5"/>
                <w:sz w:val="20"/>
                <w:szCs w:val="20"/>
              </w:rPr>
              <w:t xml:space="preserve"> </w:t>
            </w:r>
            <w:r w:rsidRPr="009A7258">
              <w:rPr>
                <w:rFonts w:ascii="Arial" w:eastAsia="Times New Roman" w:hAnsi="Arial" w:cs="Arial"/>
                <w:spacing w:val="-1"/>
                <w:sz w:val="20"/>
                <w:szCs w:val="20"/>
              </w:rPr>
              <w:t>c</w:t>
            </w:r>
            <w:r w:rsidRPr="009A7258">
              <w:rPr>
                <w:rFonts w:ascii="Arial" w:eastAsia="Times New Roman" w:hAnsi="Arial" w:cs="Arial"/>
                <w:spacing w:val="2"/>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w:t>
            </w:r>
            <w:r w:rsidRPr="009A7258">
              <w:rPr>
                <w:rFonts w:ascii="Arial" w:eastAsia="Times New Roman" w:hAnsi="Arial" w:cs="Arial"/>
                <w:spacing w:val="2"/>
                <w:sz w:val="20"/>
                <w:szCs w:val="20"/>
              </w:rPr>
              <w:t>io</w:t>
            </w:r>
            <w:r w:rsidRPr="009A7258">
              <w:rPr>
                <w:rFonts w:ascii="Arial" w:eastAsia="Times New Roman" w:hAnsi="Arial" w:cs="Arial"/>
                <w:sz w:val="20"/>
                <w:szCs w:val="20"/>
              </w:rPr>
              <w:t>n</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8"/>
                <w:sz w:val="20"/>
                <w:szCs w:val="20"/>
              </w:rPr>
              <w:t xml:space="preserve"> </w:t>
            </w:r>
            <w:r w:rsidRPr="009A7258">
              <w:rPr>
                <w:rFonts w:ascii="Arial" w:eastAsia="Times New Roman" w:hAnsi="Arial" w:cs="Arial"/>
                <w:sz w:val="20"/>
                <w:szCs w:val="20"/>
              </w:rPr>
              <w:t>F</w:t>
            </w:r>
            <w:r w:rsidRPr="009A7258">
              <w:rPr>
                <w:rFonts w:ascii="Arial" w:eastAsia="Times New Roman" w:hAnsi="Arial" w:cs="Arial"/>
                <w:spacing w:val="-2"/>
                <w:sz w:val="20"/>
                <w:szCs w:val="20"/>
              </w:rPr>
              <w:t>i</w:t>
            </w:r>
            <w:r w:rsidRPr="009A7258">
              <w:rPr>
                <w:rFonts w:ascii="Arial" w:eastAsia="Times New Roman" w:hAnsi="Arial" w:cs="Arial"/>
                <w:spacing w:val="1"/>
                <w:sz w:val="20"/>
                <w:szCs w:val="20"/>
              </w:rPr>
              <w:t>r</w:t>
            </w:r>
            <w:r w:rsidRPr="009A7258">
              <w:rPr>
                <w:rFonts w:ascii="Arial" w:eastAsia="Times New Roman" w:hAnsi="Arial" w:cs="Arial"/>
                <w:sz w:val="20"/>
                <w:szCs w:val="20"/>
              </w:rPr>
              <w:t>st</w:t>
            </w:r>
            <w:r w:rsidRPr="009A7258">
              <w:rPr>
                <w:rFonts w:ascii="Arial" w:eastAsia="Times New Roman" w:hAnsi="Arial" w:cs="Arial"/>
                <w:spacing w:val="1"/>
                <w:sz w:val="20"/>
                <w:szCs w:val="20"/>
              </w:rPr>
              <w:t xml:space="preserve"> </w:t>
            </w:r>
            <w:r w:rsidRPr="009A7258">
              <w:rPr>
                <w:rFonts w:ascii="Arial" w:eastAsia="Times New Roman" w:hAnsi="Arial" w:cs="Arial"/>
                <w:spacing w:val="-12"/>
                <w:sz w:val="20"/>
                <w:szCs w:val="20"/>
              </w:rPr>
              <w:t>y</w:t>
            </w:r>
            <w:r w:rsidRPr="009A7258">
              <w:rPr>
                <w:rFonts w:ascii="Arial" w:eastAsia="Times New Roman" w:hAnsi="Arial" w:cs="Arial"/>
                <w:spacing w:val="3"/>
                <w:sz w:val="20"/>
                <w:szCs w:val="20"/>
              </w:rPr>
              <w:t>e</w:t>
            </w:r>
            <w:r w:rsidRPr="009A7258">
              <w:rPr>
                <w:rFonts w:ascii="Arial" w:eastAsia="Times New Roman" w:hAnsi="Arial" w:cs="Arial"/>
                <w:spacing w:val="-1"/>
                <w:sz w:val="20"/>
                <w:szCs w:val="20"/>
              </w:rPr>
              <w:t>a</w:t>
            </w:r>
            <w:r w:rsidRPr="009A7258">
              <w:rPr>
                <w:rFonts w:ascii="Arial" w:eastAsia="Times New Roman" w:hAnsi="Arial" w:cs="Arial"/>
                <w:sz w:val="20"/>
                <w:szCs w:val="20"/>
              </w:rPr>
              <w:t>r</w:t>
            </w:r>
            <w:r w:rsidR="009A7258">
              <w:rPr>
                <w:rFonts w:ascii="Arial" w:eastAsia="Times New Roman" w:hAnsi="Arial" w:cs="Arial"/>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4"/>
                <w:sz w:val="20"/>
                <w:szCs w:val="20"/>
              </w:rPr>
              <w:t xml:space="preserve"> </w:t>
            </w:r>
            <w:r w:rsidRPr="009A7258">
              <w:rPr>
                <w:rFonts w:ascii="Arial" w:eastAsia="Times New Roman" w:hAnsi="Arial" w:cs="Arial"/>
                <w:spacing w:val="-3"/>
                <w:sz w:val="20"/>
                <w:szCs w:val="20"/>
              </w:rPr>
              <w:t>2</w:t>
            </w:r>
            <w:r w:rsidRPr="009A7258">
              <w:rPr>
                <w:rFonts w:ascii="Arial" w:eastAsia="Times New Roman" w:hAnsi="Arial" w:cs="Arial"/>
                <w:spacing w:val="2"/>
                <w:sz w:val="20"/>
                <w:szCs w:val="20"/>
              </w:rPr>
              <w:t>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4"/>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6"/>
                <w:sz w:val="20"/>
                <w:szCs w:val="20"/>
              </w:rPr>
              <w:t>e</w:t>
            </w:r>
            <w:r w:rsidRPr="009A7258">
              <w:rPr>
                <w:rFonts w:ascii="Arial" w:eastAsia="Times New Roman" w:hAnsi="Arial" w:cs="Arial"/>
                <w:sz w:val="20"/>
                <w:szCs w:val="20"/>
              </w:rPr>
              <w:t xml:space="preserve">r </w:t>
            </w:r>
            <w:r w:rsidRPr="009A7258">
              <w:rPr>
                <w:rFonts w:ascii="Arial" w:eastAsia="Times New Roman" w:hAnsi="Arial" w:cs="Arial"/>
                <w:spacing w:val="3"/>
                <w:sz w:val="20"/>
                <w:szCs w:val="20"/>
              </w:rPr>
              <w:t>c</w:t>
            </w:r>
            <w:r w:rsidRPr="009A7258">
              <w:rPr>
                <w:rFonts w:ascii="Arial" w:eastAsia="Times New Roman" w:hAnsi="Arial" w:cs="Arial"/>
                <w:spacing w:val="-3"/>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w:t>
            </w:r>
            <w:r w:rsidRPr="009A7258">
              <w:rPr>
                <w:rFonts w:ascii="Arial" w:eastAsia="Times New Roman" w:hAnsi="Arial" w:cs="Arial"/>
                <w:spacing w:val="7"/>
                <w:sz w:val="20"/>
                <w:szCs w:val="20"/>
              </w:rPr>
              <w:t>i</w:t>
            </w:r>
            <w:r w:rsidRPr="009A7258">
              <w:rPr>
                <w:rFonts w:ascii="Arial" w:eastAsia="Times New Roman" w:hAnsi="Arial" w:cs="Arial"/>
                <w:spacing w:val="-3"/>
                <w:sz w:val="20"/>
                <w:szCs w:val="20"/>
              </w:rPr>
              <w:t>o</w:t>
            </w:r>
            <w:r w:rsidRPr="009A7258">
              <w:rPr>
                <w:rFonts w:ascii="Arial" w:eastAsia="Times New Roman" w:hAnsi="Arial" w:cs="Arial"/>
                <w:sz w:val="20"/>
                <w:szCs w:val="20"/>
              </w:rPr>
              <w:t>n</w:t>
            </w:r>
            <w:r w:rsidRPr="009A7258">
              <w:rPr>
                <w:rFonts w:ascii="Arial" w:eastAsia="Times New Roman" w:hAnsi="Arial" w:cs="Arial"/>
                <w:spacing w:val="-14"/>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3"/>
                <w:sz w:val="20"/>
                <w:szCs w:val="20"/>
              </w:rPr>
              <w:t xml:space="preserve"> </w:t>
            </w:r>
            <w:r w:rsidRPr="009A7258">
              <w:rPr>
                <w:rFonts w:ascii="Arial" w:eastAsia="Times New Roman" w:hAnsi="Arial" w:cs="Arial"/>
                <w:spacing w:val="-6"/>
                <w:sz w:val="20"/>
                <w:szCs w:val="20"/>
              </w:rPr>
              <w:t>a</w:t>
            </w:r>
            <w:r w:rsidRPr="009A7258">
              <w:rPr>
                <w:rFonts w:ascii="Arial" w:eastAsia="Times New Roman" w:hAnsi="Arial" w:cs="Arial"/>
                <w:sz w:val="20"/>
                <w:szCs w:val="20"/>
              </w:rPr>
              <w:t>s</w:t>
            </w:r>
            <w:r w:rsidRPr="009A7258">
              <w:rPr>
                <w:rFonts w:ascii="Arial" w:eastAsia="Times New Roman" w:hAnsi="Arial" w:cs="Arial"/>
                <w:spacing w:val="4"/>
                <w:sz w:val="20"/>
                <w:szCs w:val="20"/>
              </w:rPr>
              <w:t>s</w:t>
            </w:r>
            <w:r w:rsidRPr="009A7258">
              <w:rPr>
                <w:rFonts w:ascii="Arial" w:eastAsia="Times New Roman" w:hAnsi="Arial" w:cs="Arial"/>
                <w:spacing w:val="2"/>
                <w:sz w:val="20"/>
                <w:szCs w:val="20"/>
              </w:rPr>
              <w:t>i</w:t>
            </w:r>
            <w:r w:rsidRPr="009A7258">
              <w:rPr>
                <w:rFonts w:ascii="Arial" w:eastAsia="Times New Roman" w:hAnsi="Arial" w:cs="Arial"/>
                <w:spacing w:val="-3"/>
                <w:sz w:val="20"/>
                <w:szCs w:val="20"/>
              </w:rPr>
              <w:t>g</w:t>
            </w:r>
            <w:r w:rsidRPr="009A7258">
              <w:rPr>
                <w:rFonts w:ascii="Arial" w:eastAsia="Times New Roman" w:hAnsi="Arial" w:cs="Arial"/>
                <w:spacing w:val="2"/>
                <w:sz w:val="20"/>
                <w:szCs w:val="20"/>
              </w:rPr>
              <w:t>n</w:t>
            </w:r>
            <w:r w:rsidRPr="009A7258">
              <w:rPr>
                <w:rFonts w:ascii="Arial" w:eastAsia="Times New Roman" w:hAnsi="Arial" w:cs="Arial"/>
                <w:spacing w:val="3"/>
                <w:sz w:val="20"/>
                <w:szCs w:val="20"/>
              </w:rPr>
              <w:t>e</w:t>
            </w:r>
            <w:r w:rsidRPr="009A7258">
              <w:rPr>
                <w:rFonts w:ascii="Arial" w:eastAsia="Times New Roman" w:hAnsi="Arial" w:cs="Arial"/>
                <w:sz w:val="20"/>
                <w:szCs w:val="20"/>
              </w:rPr>
              <w:t>d</w:t>
            </w:r>
            <w:r w:rsidRPr="009A7258">
              <w:rPr>
                <w:rFonts w:ascii="Arial" w:eastAsia="Times New Roman" w:hAnsi="Arial" w:cs="Arial"/>
                <w:spacing w:val="-12"/>
                <w:sz w:val="20"/>
                <w:szCs w:val="20"/>
              </w:rPr>
              <w:t xml:space="preserve"> </w:t>
            </w:r>
            <w:r w:rsidRPr="009A7258">
              <w:rPr>
                <w:rFonts w:ascii="Arial" w:eastAsia="Times New Roman" w:hAnsi="Arial" w:cs="Arial"/>
                <w:spacing w:val="1"/>
                <w:sz w:val="20"/>
                <w:szCs w:val="20"/>
              </w:rPr>
              <w:t>w</w:t>
            </w:r>
            <w:r w:rsidRPr="009A7258">
              <w:rPr>
                <w:rFonts w:ascii="Arial" w:eastAsia="Times New Roman" w:hAnsi="Arial" w:cs="Arial"/>
                <w:spacing w:val="-3"/>
                <w:sz w:val="20"/>
                <w:szCs w:val="20"/>
              </w:rPr>
              <w:t>o</w:t>
            </w:r>
            <w:r w:rsidRPr="009A7258">
              <w:rPr>
                <w:rFonts w:ascii="Arial" w:eastAsia="Times New Roman" w:hAnsi="Arial" w:cs="Arial"/>
                <w:spacing w:val="1"/>
                <w:sz w:val="20"/>
                <w:szCs w:val="20"/>
              </w:rPr>
              <w:t>r</w:t>
            </w:r>
            <w:r w:rsidRPr="009A7258">
              <w:rPr>
                <w:rFonts w:ascii="Arial" w:eastAsia="Times New Roman" w:hAnsi="Arial" w:cs="Arial"/>
                <w:sz w:val="20"/>
                <w:szCs w:val="20"/>
              </w:rPr>
              <w:t>k</w:t>
            </w:r>
          </w:p>
        </w:tc>
      </w:tr>
      <w:tr w:rsidR="007575EC" w:rsidRPr="009A7258" w:rsidTr="009A7258">
        <w:trPr>
          <w:trHeight w:hRule="exact" w:val="588"/>
          <w:jc w:val="center"/>
        </w:trPr>
        <w:tc>
          <w:tcPr>
            <w:tcW w:w="793"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rPr>
                <w:rFonts w:ascii="Arial" w:hAnsi="Arial" w:cs="Arial"/>
                <w:sz w:val="20"/>
                <w:szCs w:val="20"/>
              </w:rPr>
            </w:pPr>
          </w:p>
        </w:tc>
        <w:tc>
          <w:tcPr>
            <w:tcW w:w="3695"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ind w:left="100"/>
              <w:rPr>
                <w:rFonts w:ascii="Arial" w:hAnsi="Arial" w:cs="Arial"/>
                <w:sz w:val="20"/>
                <w:szCs w:val="20"/>
              </w:rPr>
            </w:pPr>
            <w:r w:rsidRPr="009A7258">
              <w:rPr>
                <w:rFonts w:ascii="Arial" w:eastAsia="Times New Roman" w:hAnsi="Arial" w:cs="Arial"/>
                <w:spacing w:val="-1"/>
                <w:sz w:val="20"/>
                <w:szCs w:val="20"/>
              </w:rPr>
              <w:t>T</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a</w:t>
            </w:r>
            <w:r w:rsidRPr="009A7258">
              <w:rPr>
                <w:rFonts w:ascii="Arial" w:eastAsia="Times New Roman" w:hAnsi="Arial" w:cs="Arial"/>
                <w:spacing w:val="-3"/>
                <w:sz w:val="20"/>
                <w:szCs w:val="20"/>
              </w:rPr>
              <w:t>v</w:t>
            </w:r>
            <w:r w:rsidRPr="009A7258">
              <w:rPr>
                <w:rFonts w:ascii="Arial" w:eastAsia="Times New Roman" w:hAnsi="Arial" w:cs="Arial"/>
                <w:spacing w:val="-1"/>
                <w:sz w:val="20"/>
                <w:szCs w:val="20"/>
              </w:rPr>
              <w:t>e</w:t>
            </w:r>
            <w:r w:rsidRPr="009A7258">
              <w:rPr>
                <w:rFonts w:ascii="Arial" w:eastAsia="Times New Roman" w:hAnsi="Arial" w:cs="Arial"/>
                <w:sz w:val="20"/>
                <w:szCs w:val="20"/>
              </w:rPr>
              <w:t>l</w:t>
            </w:r>
            <w:r w:rsidRPr="009A7258">
              <w:rPr>
                <w:rFonts w:ascii="Arial" w:eastAsia="Times New Roman" w:hAnsi="Arial" w:cs="Arial"/>
                <w:spacing w:val="-9"/>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2"/>
                <w:sz w:val="20"/>
                <w:szCs w:val="20"/>
              </w:rPr>
              <w:t>n</w:t>
            </w:r>
            <w:r w:rsidRPr="009A7258">
              <w:rPr>
                <w:rFonts w:ascii="Arial" w:eastAsia="Times New Roman" w:hAnsi="Arial" w:cs="Arial"/>
                <w:sz w:val="20"/>
                <w:szCs w:val="20"/>
              </w:rPr>
              <w:t>d</w:t>
            </w:r>
            <w:r w:rsidRPr="009A7258">
              <w:rPr>
                <w:rFonts w:ascii="Arial" w:eastAsia="Times New Roman" w:hAnsi="Arial" w:cs="Arial"/>
                <w:spacing w:val="-8"/>
                <w:sz w:val="20"/>
                <w:szCs w:val="20"/>
              </w:rPr>
              <w:t xml:space="preserve"> </w:t>
            </w:r>
            <w:r w:rsidRPr="009A7258">
              <w:rPr>
                <w:rFonts w:ascii="Arial" w:eastAsia="Times New Roman" w:hAnsi="Arial" w:cs="Arial"/>
                <w:spacing w:val="2"/>
                <w:sz w:val="20"/>
                <w:szCs w:val="20"/>
              </w:rPr>
              <w:t>Co</w:t>
            </w:r>
            <w:r w:rsidRPr="009A7258">
              <w:rPr>
                <w:rFonts w:ascii="Arial" w:eastAsia="Times New Roman" w:hAnsi="Arial" w:cs="Arial"/>
                <w:spacing w:val="-3"/>
                <w:sz w:val="20"/>
                <w:szCs w:val="20"/>
              </w:rPr>
              <w:t>n</w:t>
            </w:r>
            <w:r w:rsidRPr="009A7258">
              <w:rPr>
                <w:rFonts w:ascii="Arial" w:eastAsia="Times New Roman" w:hAnsi="Arial" w:cs="Arial"/>
                <w:spacing w:val="-2"/>
                <w:sz w:val="20"/>
                <w:szCs w:val="20"/>
              </w:rPr>
              <w:t>t</w:t>
            </w:r>
            <w:r w:rsidRPr="009A7258">
              <w:rPr>
                <w:rFonts w:ascii="Arial" w:eastAsia="Times New Roman" w:hAnsi="Arial" w:cs="Arial"/>
                <w:spacing w:val="2"/>
                <w:sz w:val="20"/>
                <w:szCs w:val="20"/>
              </w:rPr>
              <w:t>in</w:t>
            </w:r>
            <w:r w:rsidRPr="009A7258">
              <w:rPr>
                <w:rFonts w:ascii="Arial" w:eastAsia="Times New Roman" w:hAnsi="Arial" w:cs="Arial"/>
                <w:spacing w:val="-3"/>
                <w:sz w:val="20"/>
                <w:szCs w:val="20"/>
              </w:rPr>
              <w:t>g</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n</w:t>
            </w:r>
            <w:r w:rsidRPr="009A7258">
              <w:rPr>
                <w:rFonts w:ascii="Arial" w:eastAsia="Times New Roman" w:hAnsi="Arial" w:cs="Arial"/>
                <w:spacing w:val="8"/>
                <w:sz w:val="20"/>
                <w:szCs w:val="20"/>
              </w:rPr>
              <w:t>c</w:t>
            </w:r>
            <w:r w:rsidRPr="009A7258">
              <w:rPr>
                <w:rFonts w:ascii="Arial" w:eastAsia="Times New Roman" w:hAnsi="Arial" w:cs="Arial"/>
                <w:sz w:val="20"/>
                <w:szCs w:val="20"/>
              </w:rPr>
              <w:t>y</w:t>
            </w:r>
          </w:p>
        </w:tc>
        <w:tc>
          <w:tcPr>
            <w:tcW w:w="5738" w:type="dxa"/>
            <w:tcBorders>
              <w:top w:val="single" w:sz="5"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100"/>
              <w:jc w:val="both"/>
              <w:rPr>
                <w:rFonts w:ascii="Arial" w:hAnsi="Arial" w:cs="Arial"/>
                <w:sz w:val="20"/>
                <w:szCs w:val="20"/>
              </w:rPr>
            </w:pPr>
            <w:r w:rsidRPr="009A7258">
              <w:rPr>
                <w:rFonts w:ascii="Arial" w:eastAsia="Times New Roman" w:hAnsi="Arial" w:cs="Arial"/>
                <w:spacing w:val="2"/>
                <w:sz w:val="20"/>
                <w:szCs w:val="20"/>
              </w:rPr>
              <w:t>4</w:t>
            </w:r>
            <w:r w:rsidRPr="009A7258">
              <w:rPr>
                <w:rFonts w:ascii="Arial" w:eastAsia="Times New Roman" w:hAnsi="Arial" w:cs="Arial"/>
                <w:spacing w:val="-3"/>
                <w:sz w:val="20"/>
                <w:szCs w:val="20"/>
              </w:rPr>
              <w:t>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2"/>
                <w:sz w:val="20"/>
                <w:szCs w:val="20"/>
              </w:rPr>
              <w:t>i</w:t>
            </w:r>
            <w:r w:rsidRPr="009A7258">
              <w:rPr>
                <w:rFonts w:ascii="Arial" w:eastAsia="Times New Roman" w:hAnsi="Arial" w:cs="Arial"/>
                <w:sz w:val="20"/>
                <w:szCs w:val="20"/>
              </w:rPr>
              <w:t>n</w:t>
            </w:r>
            <w:r w:rsidRPr="009A7258">
              <w:rPr>
                <w:rFonts w:ascii="Arial" w:eastAsia="Times New Roman" w:hAnsi="Arial" w:cs="Arial"/>
                <w:spacing w:val="-7"/>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d</w:t>
            </w:r>
            <w:r w:rsidRPr="009A7258">
              <w:rPr>
                <w:rFonts w:ascii="Arial" w:eastAsia="Times New Roman" w:hAnsi="Arial" w:cs="Arial"/>
                <w:spacing w:val="2"/>
                <w:sz w:val="20"/>
                <w:szCs w:val="20"/>
              </w:rPr>
              <w:t>v</w:t>
            </w:r>
            <w:r w:rsidRPr="009A7258">
              <w:rPr>
                <w:rFonts w:ascii="Arial" w:eastAsia="Times New Roman" w:hAnsi="Arial" w:cs="Arial"/>
                <w:spacing w:val="3"/>
                <w:sz w:val="20"/>
                <w:szCs w:val="20"/>
              </w:rPr>
              <w:t>a</w:t>
            </w:r>
            <w:r w:rsidRPr="009A7258">
              <w:rPr>
                <w:rFonts w:ascii="Arial" w:eastAsia="Times New Roman" w:hAnsi="Arial" w:cs="Arial"/>
                <w:spacing w:val="-3"/>
                <w:sz w:val="20"/>
                <w:szCs w:val="20"/>
              </w:rPr>
              <w:t>n</w:t>
            </w:r>
            <w:r w:rsidRPr="009A7258">
              <w:rPr>
                <w:rFonts w:ascii="Arial" w:eastAsia="Times New Roman" w:hAnsi="Arial" w:cs="Arial"/>
                <w:spacing w:val="-6"/>
                <w:sz w:val="20"/>
                <w:szCs w:val="20"/>
              </w:rPr>
              <w:t>c</w:t>
            </w:r>
            <w:r w:rsidRPr="009A7258">
              <w:rPr>
                <w:rFonts w:ascii="Arial" w:eastAsia="Times New Roman" w:hAnsi="Arial" w:cs="Arial"/>
                <w:sz w:val="20"/>
                <w:szCs w:val="20"/>
              </w:rPr>
              <w:t>e</w:t>
            </w:r>
            <w:r w:rsidRPr="009A7258">
              <w:rPr>
                <w:rFonts w:ascii="Arial" w:eastAsia="Times New Roman" w:hAnsi="Arial" w:cs="Arial"/>
                <w:spacing w:val="-1"/>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40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4"/>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1"/>
                <w:sz w:val="20"/>
                <w:szCs w:val="20"/>
              </w:rPr>
              <w:t>e</w:t>
            </w:r>
            <w:r w:rsidRPr="009A7258">
              <w:rPr>
                <w:rFonts w:ascii="Arial" w:eastAsia="Times New Roman" w:hAnsi="Arial" w:cs="Arial"/>
                <w:sz w:val="20"/>
                <w:szCs w:val="20"/>
              </w:rPr>
              <w:t>r</w:t>
            </w:r>
            <w:r w:rsidRPr="009A7258">
              <w:rPr>
                <w:rFonts w:ascii="Arial" w:eastAsia="Times New Roman" w:hAnsi="Arial" w:cs="Arial"/>
                <w:spacing w:val="-5"/>
                <w:sz w:val="20"/>
                <w:szCs w:val="20"/>
              </w:rPr>
              <w:t xml:space="preserve"> </w:t>
            </w:r>
            <w:r w:rsidRPr="009A7258">
              <w:rPr>
                <w:rFonts w:ascii="Arial" w:eastAsia="Times New Roman" w:hAnsi="Arial" w:cs="Arial"/>
                <w:spacing w:val="-1"/>
                <w:sz w:val="20"/>
                <w:szCs w:val="20"/>
              </w:rPr>
              <w:t>c</w:t>
            </w:r>
            <w:r w:rsidRPr="009A7258">
              <w:rPr>
                <w:rFonts w:ascii="Arial" w:eastAsia="Times New Roman" w:hAnsi="Arial" w:cs="Arial"/>
                <w:spacing w:val="2"/>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w:t>
            </w:r>
            <w:r w:rsidRPr="009A7258">
              <w:rPr>
                <w:rFonts w:ascii="Arial" w:eastAsia="Times New Roman" w:hAnsi="Arial" w:cs="Arial"/>
                <w:spacing w:val="2"/>
                <w:sz w:val="20"/>
                <w:szCs w:val="20"/>
              </w:rPr>
              <w:t>io</w:t>
            </w:r>
            <w:r w:rsidRPr="009A7258">
              <w:rPr>
                <w:rFonts w:ascii="Arial" w:eastAsia="Times New Roman" w:hAnsi="Arial" w:cs="Arial"/>
                <w:sz w:val="20"/>
                <w:szCs w:val="20"/>
              </w:rPr>
              <w:t>n</w:t>
            </w:r>
            <w:r w:rsidRPr="009A7258">
              <w:rPr>
                <w:rFonts w:ascii="Arial" w:eastAsia="Times New Roman" w:hAnsi="Arial" w:cs="Arial"/>
                <w:spacing w:val="-9"/>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8"/>
                <w:sz w:val="20"/>
                <w:szCs w:val="20"/>
              </w:rPr>
              <w:t xml:space="preserve"> </w:t>
            </w:r>
            <w:r w:rsidRPr="009A7258">
              <w:rPr>
                <w:rFonts w:ascii="Arial" w:eastAsia="Times New Roman" w:hAnsi="Arial" w:cs="Arial"/>
                <w:sz w:val="20"/>
                <w:szCs w:val="20"/>
              </w:rPr>
              <w:t>F</w:t>
            </w:r>
            <w:r w:rsidRPr="009A7258">
              <w:rPr>
                <w:rFonts w:ascii="Arial" w:eastAsia="Times New Roman" w:hAnsi="Arial" w:cs="Arial"/>
                <w:spacing w:val="-2"/>
                <w:sz w:val="20"/>
                <w:szCs w:val="20"/>
              </w:rPr>
              <w:t>i</w:t>
            </w:r>
            <w:r w:rsidRPr="009A7258">
              <w:rPr>
                <w:rFonts w:ascii="Arial" w:eastAsia="Times New Roman" w:hAnsi="Arial" w:cs="Arial"/>
                <w:spacing w:val="1"/>
                <w:sz w:val="20"/>
                <w:szCs w:val="20"/>
              </w:rPr>
              <w:t>r</w:t>
            </w:r>
            <w:r w:rsidRPr="009A7258">
              <w:rPr>
                <w:rFonts w:ascii="Arial" w:eastAsia="Times New Roman" w:hAnsi="Arial" w:cs="Arial"/>
                <w:sz w:val="20"/>
                <w:szCs w:val="20"/>
              </w:rPr>
              <w:t>st</w:t>
            </w:r>
            <w:r w:rsidRPr="009A7258">
              <w:rPr>
                <w:rFonts w:ascii="Arial" w:eastAsia="Times New Roman" w:hAnsi="Arial" w:cs="Arial"/>
                <w:spacing w:val="1"/>
                <w:sz w:val="20"/>
                <w:szCs w:val="20"/>
              </w:rPr>
              <w:t xml:space="preserve"> </w:t>
            </w:r>
            <w:r w:rsidRPr="009A7258">
              <w:rPr>
                <w:rFonts w:ascii="Arial" w:eastAsia="Times New Roman" w:hAnsi="Arial" w:cs="Arial"/>
                <w:spacing w:val="-12"/>
                <w:sz w:val="20"/>
                <w:szCs w:val="20"/>
              </w:rPr>
              <w:t>y</w:t>
            </w:r>
            <w:r w:rsidRPr="009A7258">
              <w:rPr>
                <w:rFonts w:ascii="Arial" w:eastAsia="Times New Roman" w:hAnsi="Arial" w:cs="Arial"/>
                <w:spacing w:val="3"/>
                <w:sz w:val="20"/>
                <w:szCs w:val="20"/>
              </w:rPr>
              <w:t>e</w:t>
            </w:r>
            <w:r w:rsidRPr="009A7258">
              <w:rPr>
                <w:rFonts w:ascii="Arial" w:eastAsia="Times New Roman" w:hAnsi="Arial" w:cs="Arial"/>
                <w:spacing w:val="-1"/>
                <w:sz w:val="20"/>
                <w:szCs w:val="20"/>
              </w:rPr>
              <w:t>a</w:t>
            </w:r>
            <w:r w:rsidRPr="009A7258">
              <w:rPr>
                <w:rFonts w:ascii="Arial" w:eastAsia="Times New Roman" w:hAnsi="Arial" w:cs="Arial"/>
                <w:sz w:val="20"/>
                <w:szCs w:val="20"/>
              </w:rPr>
              <w:t>r</w:t>
            </w:r>
            <w:r w:rsidR="009A7258">
              <w:rPr>
                <w:rFonts w:ascii="Arial" w:eastAsia="Times New Roman" w:hAnsi="Arial" w:cs="Arial"/>
                <w:sz w:val="20"/>
                <w:szCs w:val="20"/>
              </w:rPr>
              <w:t xml:space="preserve"> </w:t>
            </w:r>
            <w:r w:rsidRPr="009A7258">
              <w:rPr>
                <w:rFonts w:ascii="Arial" w:eastAsia="Times New Roman" w:hAnsi="Arial" w:cs="Arial"/>
                <w:sz w:val="20"/>
                <w:szCs w:val="20"/>
              </w:rPr>
              <w:t>+</w:t>
            </w:r>
            <w:r w:rsidRPr="009A7258">
              <w:rPr>
                <w:rFonts w:ascii="Arial" w:eastAsia="Times New Roman" w:hAnsi="Arial" w:cs="Arial"/>
                <w:spacing w:val="-4"/>
                <w:sz w:val="20"/>
                <w:szCs w:val="20"/>
              </w:rPr>
              <w:t xml:space="preserve"> </w:t>
            </w:r>
            <w:r w:rsidRPr="009A7258">
              <w:rPr>
                <w:rFonts w:ascii="Arial" w:eastAsia="Times New Roman" w:hAnsi="Arial" w:cs="Arial"/>
                <w:spacing w:val="-3"/>
                <w:sz w:val="20"/>
                <w:szCs w:val="20"/>
              </w:rPr>
              <w:t>2</w:t>
            </w:r>
            <w:r w:rsidRPr="009A7258">
              <w:rPr>
                <w:rFonts w:ascii="Arial" w:eastAsia="Times New Roman" w:hAnsi="Arial" w:cs="Arial"/>
                <w:spacing w:val="2"/>
                <w:sz w:val="20"/>
                <w:szCs w:val="20"/>
              </w:rPr>
              <w:t>0</w:t>
            </w:r>
            <w:r w:rsidRPr="009A7258">
              <w:rPr>
                <w:rFonts w:ascii="Arial" w:eastAsia="Times New Roman" w:hAnsi="Arial" w:cs="Arial"/>
                <w:sz w:val="20"/>
                <w:szCs w:val="20"/>
              </w:rPr>
              <w:t>%</w:t>
            </w:r>
            <w:r w:rsidRPr="009A7258">
              <w:rPr>
                <w:rFonts w:ascii="Arial" w:eastAsia="Times New Roman" w:hAnsi="Arial" w:cs="Arial"/>
                <w:spacing w:val="-8"/>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4"/>
                <w:sz w:val="20"/>
                <w:szCs w:val="20"/>
              </w:rPr>
              <w:t>f</w:t>
            </w:r>
            <w:r w:rsidRPr="009A7258">
              <w:rPr>
                <w:rFonts w:ascii="Arial" w:eastAsia="Times New Roman" w:hAnsi="Arial" w:cs="Arial"/>
                <w:spacing w:val="2"/>
                <w:sz w:val="20"/>
                <w:szCs w:val="20"/>
              </w:rPr>
              <w:t>t</w:t>
            </w:r>
            <w:r w:rsidRPr="009A7258">
              <w:rPr>
                <w:rFonts w:ascii="Arial" w:eastAsia="Times New Roman" w:hAnsi="Arial" w:cs="Arial"/>
                <w:spacing w:val="-6"/>
                <w:sz w:val="20"/>
                <w:szCs w:val="20"/>
              </w:rPr>
              <w:t>e</w:t>
            </w:r>
            <w:r w:rsidRPr="009A7258">
              <w:rPr>
                <w:rFonts w:ascii="Arial" w:eastAsia="Times New Roman" w:hAnsi="Arial" w:cs="Arial"/>
                <w:sz w:val="20"/>
                <w:szCs w:val="20"/>
              </w:rPr>
              <w:t xml:space="preserve">r </w:t>
            </w:r>
            <w:r w:rsidRPr="009A7258">
              <w:rPr>
                <w:rFonts w:ascii="Arial" w:eastAsia="Times New Roman" w:hAnsi="Arial" w:cs="Arial"/>
                <w:spacing w:val="3"/>
                <w:sz w:val="20"/>
                <w:szCs w:val="20"/>
              </w:rPr>
              <w:t>c</w:t>
            </w:r>
            <w:r w:rsidRPr="009A7258">
              <w:rPr>
                <w:rFonts w:ascii="Arial" w:eastAsia="Times New Roman" w:hAnsi="Arial" w:cs="Arial"/>
                <w:spacing w:val="-3"/>
                <w:sz w:val="20"/>
                <w:szCs w:val="20"/>
              </w:rPr>
              <w:t>o</w:t>
            </w:r>
            <w:r w:rsidRPr="009A7258">
              <w:rPr>
                <w:rFonts w:ascii="Arial" w:eastAsia="Times New Roman" w:hAnsi="Arial" w:cs="Arial"/>
                <w:spacing w:val="-5"/>
                <w:sz w:val="20"/>
                <w:szCs w:val="20"/>
              </w:rPr>
              <w:t>m</w:t>
            </w:r>
            <w:r w:rsidRPr="009A7258">
              <w:rPr>
                <w:rFonts w:ascii="Arial" w:eastAsia="Times New Roman" w:hAnsi="Arial" w:cs="Arial"/>
                <w:spacing w:val="2"/>
                <w:sz w:val="20"/>
                <w:szCs w:val="20"/>
              </w:rPr>
              <w:t>pl</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t</w:t>
            </w:r>
            <w:r w:rsidRPr="009A7258">
              <w:rPr>
                <w:rFonts w:ascii="Arial" w:eastAsia="Times New Roman" w:hAnsi="Arial" w:cs="Arial"/>
                <w:spacing w:val="7"/>
                <w:sz w:val="20"/>
                <w:szCs w:val="20"/>
              </w:rPr>
              <w:t>i</w:t>
            </w:r>
            <w:r w:rsidRPr="009A7258">
              <w:rPr>
                <w:rFonts w:ascii="Arial" w:eastAsia="Times New Roman" w:hAnsi="Arial" w:cs="Arial"/>
                <w:spacing w:val="-3"/>
                <w:sz w:val="20"/>
                <w:szCs w:val="20"/>
              </w:rPr>
              <w:t>o</w:t>
            </w:r>
            <w:r w:rsidRPr="009A7258">
              <w:rPr>
                <w:rFonts w:ascii="Arial" w:eastAsia="Times New Roman" w:hAnsi="Arial" w:cs="Arial"/>
                <w:sz w:val="20"/>
                <w:szCs w:val="20"/>
              </w:rPr>
              <w:t>n</w:t>
            </w:r>
            <w:r w:rsidRPr="009A7258">
              <w:rPr>
                <w:rFonts w:ascii="Arial" w:eastAsia="Times New Roman" w:hAnsi="Arial" w:cs="Arial"/>
                <w:spacing w:val="-14"/>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3"/>
                <w:sz w:val="20"/>
                <w:szCs w:val="20"/>
              </w:rPr>
              <w:t xml:space="preserve"> </w:t>
            </w:r>
            <w:r w:rsidRPr="009A7258">
              <w:rPr>
                <w:rFonts w:ascii="Arial" w:eastAsia="Times New Roman" w:hAnsi="Arial" w:cs="Arial"/>
                <w:spacing w:val="-6"/>
                <w:sz w:val="20"/>
                <w:szCs w:val="20"/>
              </w:rPr>
              <w:t>a</w:t>
            </w:r>
            <w:r w:rsidRPr="009A7258">
              <w:rPr>
                <w:rFonts w:ascii="Arial" w:eastAsia="Times New Roman" w:hAnsi="Arial" w:cs="Arial"/>
                <w:sz w:val="20"/>
                <w:szCs w:val="20"/>
              </w:rPr>
              <w:t>s</w:t>
            </w:r>
            <w:r w:rsidRPr="009A7258">
              <w:rPr>
                <w:rFonts w:ascii="Arial" w:eastAsia="Times New Roman" w:hAnsi="Arial" w:cs="Arial"/>
                <w:spacing w:val="4"/>
                <w:sz w:val="20"/>
                <w:szCs w:val="20"/>
              </w:rPr>
              <w:t>s</w:t>
            </w:r>
            <w:r w:rsidRPr="009A7258">
              <w:rPr>
                <w:rFonts w:ascii="Arial" w:eastAsia="Times New Roman" w:hAnsi="Arial" w:cs="Arial"/>
                <w:spacing w:val="2"/>
                <w:sz w:val="20"/>
                <w:szCs w:val="20"/>
              </w:rPr>
              <w:t>i</w:t>
            </w:r>
            <w:r w:rsidRPr="009A7258">
              <w:rPr>
                <w:rFonts w:ascii="Arial" w:eastAsia="Times New Roman" w:hAnsi="Arial" w:cs="Arial"/>
                <w:spacing w:val="-3"/>
                <w:sz w:val="20"/>
                <w:szCs w:val="20"/>
              </w:rPr>
              <w:t>g</w:t>
            </w:r>
            <w:r w:rsidRPr="009A7258">
              <w:rPr>
                <w:rFonts w:ascii="Arial" w:eastAsia="Times New Roman" w:hAnsi="Arial" w:cs="Arial"/>
                <w:spacing w:val="2"/>
                <w:sz w:val="20"/>
                <w:szCs w:val="20"/>
              </w:rPr>
              <w:t>n</w:t>
            </w:r>
            <w:r w:rsidRPr="009A7258">
              <w:rPr>
                <w:rFonts w:ascii="Arial" w:eastAsia="Times New Roman" w:hAnsi="Arial" w:cs="Arial"/>
                <w:spacing w:val="3"/>
                <w:sz w:val="20"/>
                <w:szCs w:val="20"/>
              </w:rPr>
              <w:t>e</w:t>
            </w:r>
            <w:r w:rsidRPr="009A7258">
              <w:rPr>
                <w:rFonts w:ascii="Arial" w:eastAsia="Times New Roman" w:hAnsi="Arial" w:cs="Arial"/>
                <w:sz w:val="20"/>
                <w:szCs w:val="20"/>
              </w:rPr>
              <w:t>d</w:t>
            </w:r>
            <w:r w:rsidRPr="009A7258">
              <w:rPr>
                <w:rFonts w:ascii="Arial" w:eastAsia="Times New Roman" w:hAnsi="Arial" w:cs="Arial"/>
                <w:spacing w:val="-12"/>
                <w:sz w:val="20"/>
                <w:szCs w:val="20"/>
              </w:rPr>
              <w:t xml:space="preserve"> </w:t>
            </w:r>
            <w:r w:rsidRPr="009A7258">
              <w:rPr>
                <w:rFonts w:ascii="Arial" w:eastAsia="Times New Roman" w:hAnsi="Arial" w:cs="Arial"/>
                <w:spacing w:val="1"/>
                <w:sz w:val="20"/>
                <w:szCs w:val="20"/>
              </w:rPr>
              <w:t>w</w:t>
            </w:r>
            <w:r w:rsidRPr="009A7258">
              <w:rPr>
                <w:rFonts w:ascii="Arial" w:eastAsia="Times New Roman" w:hAnsi="Arial" w:cs="Arial"/>
                <w:spacing w:val="-3"/>
                <w:sz w:val="20"/>
                <w:szCs w:val="20"/>
              </w:rPr>
              <w:t>o</w:t>
            </w:r>
            <w:r w:rsidRPr="009A7258">
              <w:rPr>
                <w:rFonts w:ascii="Arial" w:eastAsia="Times New Roman" w:hAnsi="Arial" w:cs="Arial"/>
                <w:spacing w:val="1"/>
                <w:sz w:val="20"/>
                <w:szCs w:val="20"/>
              </w:rPr>
              <w:t>r</w:t>
            </w:r>
            <w:r w:rsidRPr="009A7258">
              <w:rPr>
                <w:rFonts w:ascii="Arial" w:eastAsia="Times New Roman" w:hAnsi="Arial" w:cs="Arial"/>
                <w:sz w:val="20"/>
                <w:szCs w:val="20"/>
              </w:rPr>
              <w:t>k</w:t>
            </w:r>
          </w:p>
        </w:tc>
      </w:tr>
      <w:tr w:rsidR="007575EC" w:rsidRPr="009A7258" w:rsidTr="009A7258">
        <w:trPr>
          <w:trHeight w:hRule="exact" w:val="516"/>
          <w:jc w:val="center"/>
        </w:trPr>
        <w:tc>
          <w:tcPr>
            <w:tcW w:w="793"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ind w:left="100"/>
              <w:rPr>
                <w:rFonts w:ascii="Arial" w:hAnsi="Arial" w:cs="Arial"/>
                <w:sz w:val="20"/>
                <w:szCs w:val="20"/>
              </w:rPr>
            </w:pPr>
            <w:r w:rsidRPr="009A7258">
              <w:rPr>
                <w:rFonts w:ascii="Arial" w:eastAsia="Times New Roman" w:hAnsi="Arial" w:cs="Arial"/>
                <w:sz w:val="20"/>
                <w:szCs w:val="20"/>
              </w:rPr>
              <w:t>2</w:t>
            </w:r>
          </w:p>
        </w:tc>
        <w:tc>
          <w:tcPr>
            <w:tcW w:w="9433" w:type="dxa"/>
            <w:gridSpan w:val="2"/>
            <w:tcBorders>
              <w:top w:val="nil"/>
              <w:left w:val="single" w:sz="5" w:space="0" w:color="000000"/>
              <w:bottom w:val="single" w:sz="5" w:space="0" w:color="000000"/>
              <w:right w:val="single" w:sz="3" w:space="0" w:color="000000"/>
            </w:tcBorders>
          </w:tcPr>
          <w:p w:rsidR="007575EC" w:rsidRPr="009A7258" w:rsidRDefault="007575EC" w:rsidP="009A7258">
            <w:pPr>
              <w:spacing w:after="0" w:line="240" w:lineRule="auto"/>
              <w:ind w:left="100"/>
              <w:jc w:val="both"/>
              <w:rPr>
                <w:rFonts w:ascii="Arial" w:hAnsi="Arial" w:cs="Arial"/>
                <w:sz w:val="20"/>
                <w:szCs w:val="20"/>
              </w:rPr>
            </w:pPr>
            <w:r w:rsidRPr="009A7258">
              <w:rPr>
                <w:rFonts w:ascii="Arial" w:eastAsia="Times New Roman" w:hAnsi="Arial" w:cs="Arial"/>
                <w:spacing w:val="-1"/>
                <w:sz w:val="20"/>
                <w:szCs w:val="20"/>
              </w:rPr>
              <w:t>T</w:t>
            </w:r>
            <w:r w:rsidRPr="009A7258">
              <w:rPr>
                <w:rFonts w:ascii="Arial" w:eastAsia="Times New Roman" w:hAnsi="Arial" w:cs="Arial"/>
                <w:spacing w:val="-3"/>
                <w:sz w:val="20"/>
                <w:szCs w:val="20"/>
              </w:rPr>
              <w:t>h</w:t>
            </w:r>
            <w:r w:rsidRPr="009A7258">
              <w:rPr>
                <w:rFonts w:ascii="Arial" w:eastAsia="Times New Roman" w:hAnsi="Arial" w:cs="Arial"/>
                <w:sz w:val="20"/>
                <w:szCs w:val="20"/>
              </w:rPr>
              <w:t>e</w:t>
            </w:r>
            <w:r w:rsidRPr="009A7258">
              <w:rPr>
                <w:rFonts w:ascii="Arial" w:eastAsia="Times New Roman" w:hAnsi="Arial" w:cs="Arial"/>
                <w:spacing w:val="-6"/>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pacing w:val="6"/>
                <w:sz w:val="20"/>
                <w:szCs w:val="20"/>
              </w:rPr>
              <w:t>b</w:t>
            </w:r>
            <w:r w:rsidRPr="009A7258">
              <w:rPr>
                <w:rFonts w:ascii="Arial" w:eastAsia="Times New Roman" w:hAnsi="Arial" w:cs="Arial"/>
                <w:spacing w:val="-3"/>
                <w:sz w:val="20"/>
                <w:szCs w:val="20"/>
              </w:rPr>
              <w:t>ov</w:t>
            </w:r>
            <w:r w:rsidRPr="009A7258">
              <w:rPr>
                <w:rFonts w:ascii="Arial" w:eastAsia="Times New Roman" w:hAnsi="Arial" w:cs="Arial"/>
                <w:sz w:val="20"/>
                <w:szCs w:val="20"/>
              </w:rPr>
              <w:t>e</w:t>
            </w:r>
            <w:r w:rsidRPr="009A7258">
              <w:rPr>
                <w:rFonts w:ascii="Arial" w:eastAsia="Times New Roman" w:hAnsi="Arial" w:cs="Arial"/>
                <w:spacing w:val="-8"/>
                <w:sz w:val="20"/>
                <w:szCs w:val="20"/>
              </w:rPr>
              <w:t xml:space="preserve"> </w:t>
            </w:r>
            <w:r w:rsidRPr="009A7258">
              <w:rPr>
                <w:rFonts w:ascii="Arial" w:eastAsia="Times New Roman" w:hAnsi="Arial" w:cs="Arial"/>
                <w:spacing w:val="2"/>
                <w:sz w:val="20"/>
                <w:szCs w:val="20"/>
              </w:rPr>
              <w:t>p</w:t>
            </w:r>
            <w:r w:rsidRPr="009A7258">
              <w:rPr>
                <w:rFonts w:ascii="Arial" w:eastAsia="Times New Roman" w:hAnsi="Arial" w:cs="Arial"/>
                <w:spacing w:val="1"/>
                <w:sz w:val="20"/>
                <w:szCs w:val="20"/>
              </w:rPr>
              <w:t>r</w:t>
            </w:r>
            <w:r w:rsidRPr="009A7258">
              <w:rPr>
                <w:rFonts w:ascii="Arial" w:eastAsia="Times New Roman" w:hAnsi="Arial" w:cs="Arial"/>
                <w:spacing w:val="-2"/>
                <w:sz w:val="20"/>
                <w:szCs w:val="20"/>
              </w:rPr>
              <w:t>i</w:t>
            </w:r>
            <w:r w:rsidRPr="009A7258">
              <w:rPr>
                <w:rFonts w:ascii="Arial" w:eastAsia="Times New Roman" w:hAnsi="Arial" w:cs="Arial"/>
                <w:spacing w:val="3"/>
                <w:sz w:val="20"/>
                <w:szCs w:val="20"/>
              </w:rPr>
              <w:t>c</w:t>
            </w:r>
            <w:r w:rsidRPr="009A7258">
              <w:rPr>
                <w:rFonts w:ascii="Arial" w:eastAsia="Times New Roman" w:hAnsi="Arial" w:cs="Arial"/>
                <w:spacing w:val="-1"/>
                <w:sz w:val="20"/>
                <w:szCs w:val="20"/>
              </w:rPr>
              <w:t>e</w:t>
            </w:r>
            <w:r w:rsidRPr="009A7258">
              <w:rPr>
                <w:rFonts w:ascii="Arial" w:eastAsia="Times New Roman" w:hAnsi="Arial" w:cs="Arial"/>
                <w:sz w:val="20"/>
                <w:szCs w:val="20"/>
              </w:rPr>
              <w:t>s</w:t>
            </w:r>
            <w:r w:rsidRPr="009A7258">
              <w:rPr>
                <w:rFonts w:ascii="Arial" w:eastAsia="Times New Roman" w:hAnsi="Arial" w:cs="Arial"/>
                <w:spacing w:val="-7"/>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pacing w:val="1"/>
                <w:sz w:val="20"/>
                <w:szCs w:val="20"/>
              </w:rPr>
              <w:t>r</w:t>
            </w:r>
            <w:r w:rsidRPr="009A7258">
              <w:rPr>
                <w:rFonts w:ascii="Arial" w:eastAsia="Times New Roman" w:hAnsi="Arial" w:cs="Arial"/>
                <w:sz w:val="20"/>
                <w:szCs w:val="20"/>
              </w:rPr>
              <w:t>e</w:t>
            </w:r>
            <w:r w:rsidRPr="009A7258">
              <w:rPr>
                <w:rFonts w:ascii="Arial" w:eastAsia="Times New Roman" w:hAnsi="Arial" w:cs="Arial"/>
                <w:spacing w:val="-7"/>
                <w:sz w:val="20"/>
                <w:szCs w:val="20"/>
              </w:rPr>
              <w:t xml:space="preserve"> </w:t>
            </w:r>
            <w:r w:rsidRPr="009A7258">
              <w:rPr>
                <w:rFonts w:ascii="Arial" w:eastAsia="Times New Roman" w:hAnsi="Arial" w:cs="Arial"/>
                <w:b/>
                <w:spacing w:val="3"/>
                <w:sz w:val="20"/>
                <w:szCs w:val="20"/>
              </w:rPr>
              <w:t>e</w:t>
            </w:r>
            <w:r w:rsidRPr="009A7258">
              <w:rPr>
                <w:rFonts w:ascii="Arial" w:eastAsia="Times New Roman" w:hAnsi="Arial" w:cs="Arial"/>
                <w:b/>
                <w:spacing w:val="2"/>
                <w:sz w:val="20"/>
                <w:szCs w:val="20"/>
              </w:rPr>
              <w:t>x</w:t>
            </w:r>
            <w:r w:rsidRPr="009A7258">
              <w:rPr>
                <w:rFonts w:ascii="Arial" w:eastAsia="Times New Roman" w:hAnsi="Arial" w:cs="Arial"/>
                <w:b/>
                <w:spacing w:val="-1"/>
                <w:sz w:val="20"/>
                <w:szCs w:val="20"/>
              </w:rPr>
              <w:t>c</w:t>
            </w:r>
            <w:r w:rsidRPr="009A7258">
              <w:rPr>
                <w:rFonts w:ascii="Arial" w:eastAsia="Times New Roman" w:hAnsi="Arial" w:cs="Arial"/>
                <w:b/>
                <w:spacing w:val="-2"/>
                <w:sz w:val="20"/>
                <w:szCs w:val="20"/>
              </w:rPr>
              <w:t>l</w:t>
            </w:r>
            <w:r w:rsidRPr="009A7258">
              <w:rPr>
                <w:rFonts w:ascii="Arial" w:eastAsia="Times New Roman" w:hAnsi="Arial" w:cs="Arial"/>
                <w:b/>
                <w:sz w:val="20"/>
                <w:szCs w:val="20"/>
              </w:rPr>
              <w:t>us</w:t>
            </w:r>
            <w:r w:rsidRPr="009A7258">
              <w:rPr>
                <w:rFonts w:ascii="Arial" w:eastAsia="Times New Roman" w:hAnsi="Arial" w:cs="Arial"/>
                <w:b/>
                <w:spacing w:val="-2"/>
                <w:sz w:val="20"/>
                <w:szCs w:val="20"/>
              </w:rPr>
              <w:t>i</w:t>
            </w:r>
            <w:r w:rsidRPr="009A7258">
              <w:rPr>
                <w:rFonts w:ascii="Arial" w:eastAsia="Times New Roman" w:hAnsi="Arial" w:cs="Arial"/>
                <w:b/>
                <w:spacing w:val="6"/>
                <w:sz w:val="20"/>
                <w:szCs w:val="20"/>
              </w:rPr>
              <w:t>v</w:t>
            </w:r>
            <w:r w:rsidRPr="009A7258">
              <w:rPr>
                <w:rFonts w:ascii="Arial" w:eastAsia="Times New Roman" w:hAnsi="Arial" w:cs="Arial"/>
                <w:b/>
                <w:sz w:val="20"/>
                <w:szCs w:val="20"/>
              </w:rPr>
              <w:t>e</w:t>
            </w:r>
            <w:r w:rsidRPr="009A7258">
              <w:rPr>
                <w:rFonts w:ascii="Arial" w:eastAsia="Times New Roman" w:hAnsi="Arial" w:cs="Arial"/>
                <w:b/>
                <w:spacing w:val="-12"/>
                <w:sz w:val="20"/>
                <w:szCs w:val="20"/>
              </w:rPr>
              <w:t xml:space="preserve"> </w:t>
            </w:r>
            <w:r w:rsidRPr="009A7258">
              <w:rPr>
                <w:rFonts w:ascii="Arial" w:eastAsia="Times New Roman" w:hAnsi="Arial" w:cs="Arial"/>
                <w:spacing w:val="-3"/>
                <w:sz w:val="20"/>
                <w:szCs w:val="20"/>
              </w:rPr>
              <w:t>o</w:t>
            </w:r>
            <w:r w:rsidRPr="009A7258">
              <w:rPr>
                <w:rFonts w:ascii="Arial" w:eastAsia="Times New Roman" w:hAnsi="Arial" w:cs="Arial"/>
                <w:sz w:val="20"/>
                <w:szCs w:val="20"/>
              </w:rPr>
              <w:t>f</w:t>
            </w:r>
            <w:r w:rsidRPr="009A7258">
              <w:rPr>
                <w:rFonts w:ascii="Arial" w:eastAsia="Times New Roman" w:hAnsi="Arial" w:cs="Arial"/>
                <w:spacing w:val="-3"/>
                <w:sz w:val="20"/>
                <w:szCs w:val="20"/>
              </w:rPr>
              <w:t xml:space="preserve"> </w:t>
            </w:r>
            <w:r w:rsidRPr="009A7258">
              <w:rPr>
                <w:rFonts w:ascii="Arial" w:eastAsia="Times New Roman" w:hAnsi="Arial" w:cs="Arial"/>
                <w:spacing w:val="3"/>
                <w:sz w:val="20"/>
                <w:szCs w:val="20"/>
              </w:rPr>
              <w:t>a</w:t>
            </w:r>
            <w:r w:rsidRPr="009A7258">
              <w:rPr>
                <w:rFonts w:ascii="Arial" w:eastAsia="Times New Roman" w:hAnsi="Arial" w:cs="Arial"/>
                <w:spacing w:val="2"/>
                <w:sz w:val="20"/>
                <w:szCs w:val="20"/>
              </w:rPr>
              <w:t>n</w:t>
            </w:r>
            <w:r w:rsidRPr="009A7258">
              <w:rPr>
                <w:rFonts w:ascii="Arial" w:eastAsia="Times New Roman" w:hAnsi="Arial" w:cs="Arial"/>
                <w:sz w:val="20"/>
                <w:szCs w:val="20"/>
              </w:rPr>
              <w:t>y</w:t>
            </w:r>
            <w:r w:rsidRPr="009A7258">
              <w:rPr>
                <w:rFonts w:ascii="Arial" w:eastAsia="Times New Roman" w:hAnsi="Arial" w:cs="Arial"/>
                <w:spacing w:val="-13"/>
                <w:sz w:val="20"/>
                <w:szCs w:val="20"/>
              </w:rPr>
              <w:t xml:space="preserve"> </w:t>
            </w:r>
            <w:r w:rsidRPr="009A7258">
              <w:rPr>
                <w:rFonts w:ascii="Arial" w:eastAsia="Times New Roman" w:hAnsi="Arial" w:cs="Arial"/>
                <w:spacing w:val="7"/>
                <w:sz w:val="20"/>
                <w:szCs w:val="20"/>
              </w:rPr>
              <w:t>t</w:t>
            </w:r>
            <w:r w:rsidRPr="009A7258">
              <w:rPr>
                <w:rFonts w:ascii="Arial" w:eastAsia="Times New Roman" w:hAnsi="Arial" w:cs="Arial"/>
                <w:spacing w:val="-1"/>
                <w:sz w:val="20"/>
                <w:szCs w:val="20"/>
              </w:rPr>
              <w:t>a</w:t>
            </w:r>
            <w:r w:rsidRPr="009A7258">
              <w:rPr>
                <w:rFonts w:ascii="Arial" w:eastAsia="Times New Roman" w:hAnsi="Arial" w:cs="Arial"/>
                <w:spacing w:val="-3"/>
                <w:sz w:val="20"/>
                <w:szCs w:val="20"/>
              </w:rPr>
              <w:t>x</w:t>
            </w:r>
            <w:r w:rsidRPr="009A7258">
              <w:rPr>
                <w:rFonts w:ascii="Arial" w:eastAsia="Times New Roman" w:hAnsi="Arial" w:cs="Arial"/>
                <w:spacing w:val="-1"/>
                <w:sz w:val="20"/>
                <w:szCs w:val="20"/>
              </w:rPr>
              <w:t>e</w:t>
            </w:r>
            <w:r w:rsidRPr="009A7258">
              <w:rPr>
                <w:rFonts w:ascii="Arial" w:eastAsia="Times New Roman" w:hAnsi="Arial" w:cs="Arial"/>
                <w:sz w:val="20"/>
                <w:szCs w:val="20"/>
              </w:rPr>
              <w:t>s</w:t>
            </w:r>
            <w:r w:rsidRPr="009A7258">
              <w:rPr>
                <w:rFonts w:ascii="Arial" w:eastAsia="Times New Roman" w:hAnsi="Arial" w:cs="Arial"/>
                <w:spacing w:val="-6"/>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pacing w:val="2"/>
                <w:sz w:val="20"/>
                <w:szCs w:val="20"/>
              </w:rPr>
              <w:t>pp</w:t>
            </w:r>
            <w:r w:rsidRPr="009A7258">
              <w:rPr>
                <w:rFonts w:ascii="Arial" w:eastAsia="Times New Roman" w:hAnsi="Arial" w:cs="Arial"/>
                <w:spacing w:val="-3"/>
                <w:sz w:val="20"/>
                <w:szCs w:val="20"/>
              </w:rPr>
              <w:t>l</w:t>
            </w:r>
            <w:r w:rsidRPr="009A7258">
              <w:rPr>
                <w:rFonts w:ascii="Arial" w:eastAsia="Times New Roman" w:hAnsi="Arial" w:cs="Arial"/>
                <w:spacing w:val="2"/>
                <w:sz w:val="20"/>
                <w:szCs w:val="20"/>
              </w:rPr>
              <w:t>i</w:t>
            </w:r>
            <w:r w:rsidRPr="009A7258">
              <w:rPr>
                <w:rFonts w:ascii="Arial" w:eastAsia="Times New Roman" w:hAnsi="Arial" w:cs="Arial"/>
                <w:spacing w:val="-1"/>
                <w:sz w:val="20"/>
                <w:szCs w:val="20"/>
              </w:rPr>
              <w:t>ca</w:t>
            </w:r>
            <w:r w:rsidRPr="009A7258">
              <w:rPr>
                <w:rFonts w:ascii="Arial" w:eastAsia="Times New Roman" w:hAnsi="Arial" w:cs="Arial"/>
                <w:spacing w:val="2"/>
                <w:sz w:val="20"/>
                <w:szCs w:val="20"/>
              </w:rPr>
              <w:t>bl</w:t>
            </w:r>
            <w:r w:rsidRPr="009A7258">
              <w:rPr>
                <w:rFonts w:ascii="Arial" w:eastAsia="Times New Roman" w:hAnsi="Arial" w:cs="Arial"/>
                <w:spacing w:val="-1"/>
                <w:sz w:val="20"/>
                <w:szCs w:val="20"/>
              </w:rPr>
              <w:t>e</w:t>
            </w:r>
            <w:r w:rsidRPr="009A7258">
              <w:rPr>
                <w:rFonts w:ascii="Arial" w:eastAsia="Times New Roman" w:hAnsi="Arial" w:cs="Arial"/>
                <w:sz w:val="20"/>
                <w:szCs w:val="20"/>
              </w:rPr>
              <w:t>.</w:t>
            </w:r>
            <w:r w:rsidRPr="009A7258">
              <w:rPr>
                <w:rFonts w:ascii="Arial" w:eastAsia="Times New Roman" w:hAnsi="Arial" w:cs="Arial"/>
                <w:spacing w:val="-12"/>
                <w:sz w:val="20"/>
                <w:szCs w:val="20"/>
              </w:rPr>
              <w:t xml:space="preserve"> </w:t>
            </w:r>
            <w:r w:rsidRPr="009A7258">
              <w:rPr>
                <w:rFonts w:ascii="Arial" w:eastAsia="Times New Roman" w:hAnsi="Arial" w:cs="Arial"/>
                <w:spacing w:val="4"/>
                <w:sz w:val="20"/>
                <w:szCs w:val="20"/>
              </w:rPr>
              <w:t>T</w:t>
            </w:r>
            <w:r w:rsidRPr="009A7258">
              <w:rPr>
                <w:rFonts w:ascii="Arial" w:eastAsia="Times New Roman" w:hAnsi="Arial" w:cs="Arial"/>
                <w:spacing w:val="-8"/>
                <w:sz w:val="20"/>
                <w:szCs w:val="20"/>
              </w:rPr>
              <w:t>h</w:t>
            </w:r>
            <w:r w:rsidRPr="009A7258">
              <w:rPr>
                <w:rFonts w:ascii="Arial" w:eastAsia="Times New Roman" w:hAnsi="Arial" w:cs="Arial"/>
                <w:sz w:val="20"/>
                <w:szCs w:val="20"/>
              </w:rPr>
              <w:t>e</w:t>
            </w:r>
            <w:r w:rsidRPr="009A7258">
              <w:rPr>
                <w:rFonts w:ascii="Arial" w:eastAsia="Times New Roman" w:hAnsi="Arial" w:cs="Arial"/>
                <w:spacing w:val="3"/>
                <w:sz w:val="20"/>
                <w:szCs w:val="20"/>
              </w:rPr>
              <w:t xml:space="preserve"> </w:t>
            </w:r>
            <w:r w:rsidRPr="009A7258">
              <w:rPr>
                <w:rFonts w:ascii="Arial" w:eastAsia="Times New Roman" w:hAnsi="Arial" w:cs="Arial"/>
                <w:spacing w:val="-4"/>
                <w:sz w:val="20"/>
                <w:szCs w:val="20"/>
              </w:rPr>
              <w:t>G</w:t>
            </w:r>
            <w:r w:rsidRPr="009A7258">
              <w:rPr>
                <w:rFonts w:ascii="Arial" w:eastAsia="Times New Roman" w:hAnsi="Arial" w:cs="Arial"/>
                <w:spacing w:val="-5"/>
                <w:sz w:val="20"/>
                <w:szCs w:val="20"/>
              </w:rPr>
              <w:t>S</w:t>
            </w:r>
            <w:r w:rsidRPr="009A7258">
              <w:rPr>
                <w:rFonts w:ascii="Arial" w:eastAsia="Times New Roman" w:hAnsi="Arial" w:cs="Arial"/>
                <w:sz w:val="20"/>
                <w:szCs w:val="20"/>
              </w:rPr>
              <w:t>T</w:t>
            </w:r>
            <w:r w:rsidRPr="009A7258">
              <w:rPr>
                <w:rFonts w:ascii="Arial" w:eastAsia="Times New Roman" w:hAnsi="Arial" w:cs="Arial"/>
                <w:spacing w:val="2"/>
                <w:sz w:val="20"/>
                <w:szCs w:val="20"/>
              </w:rPr>
              <w:t xml:space="preserve"> </w:t>
            </w:r>
            <w:r w:rsidRPr="009A7258">
              <w:rPr>
                <w:rFonts w:ascii="Arial" w:eastAsia="Times New Roman" w:hAnsi="Arial" w:cs="Arial"/>
                <w:spacing w:val="-3"/>
                <w:sz w:val="20"/>
                <w:szCs w:val="20"/>
              </w:rPr>
              <w:t>o</w:t>
            </w:r>
            <w:r w:rsidRPr="009A7258">
              <w:rPr>
                <w:rFonts w:ascii="Arial" w:eastAsia="Times New Roman" w:hAnsi="Arial" w:cs="Arial"/>
                <w:sz w:val="20"/>
                <w:szCs w:val="20"/>
              </w:rPr>
              <w:t>r</w:t>
            </w:r>
            <w:r w:rsidRPr="009A7258">
              <w:rPr>
                <w:rFonts w:ascii="Arial" w:eastAsia="Times New Roman" w:hAnsi="Arial" w:cs="Arial"/>
                <w:spacing w:val="-3"/>
                <w:sz w:val="20"/>
                <w:szCs w:val="20"/>
              </w:rPr>
              <w:t xml:space="preserve"> o</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h</w:t>
            </w:r>
            <w:r w:rsidRPr="009A7258">
              <w:rPr>
                <w:rFonts w:ascii="Arial" w:eastAsia="Times New Roman" w:hAnsi="Arial" w:cs="Arial"/>
                <w:spacing w:val="-1"/>
                <w:sz w:val="20"/>
                <w:szCs w:val="20"/>
              </w:rPr>
              <w:t>e</w:t>
            </w:r>
            <w:r w:rsidRPr="009A7258">
              <w:rPr>
                <w:rFonts w:ascii="Arial" w:eastAsia="Times New Roman" w:hAnsi="Arial" w:cs="Arial"/>
                <w:sz w:val="20"/>
                <w:szCs w:val="20"/>
              </w:rPr>
              <w:t>r</w:t>
            </w:r>
            <w:r w:rsidRPr="009A7258">
              <w:rPr>
                <w:rFonts w:ascii="Arial" w:eastAsia="Times New Roman" w:hAnsi="Arial" w:cs="Arial"/>
                <w:spacing w:val="-5"/>
                <w:sz w:val="20"/>
                <w:szCs w:val="20"/>
              </w:rPr>
              <w:t xml:space="preserve"> </w:t>
            </w:r>
            <w:r w:rsidRPr="009A7258">
              <w:rPr>
                <w:rFonts w:ascii="Arial" w:eastAsia="Times New Roman" w:hAnsi="Arial" w:cs="Arial"/>
                <w:spacing w:val="2"/>
                <w:sz w:val="20"/>
                <w:szCs w:val="20"/>
              </w:rPr>
              <w:t>t</w:t>
            </w:r>
            <w:r w:rsidRPr="009A7258">
              <w:rPr>
                <w:rFonts w:ascii="Arial" w:eastAsia="Times New Roman" w:hAnsi="Arial" w:cs="Arial"/>
                <w:spacing w:val="-1"/>
                <w:sz w:val="20"/>
                <w:szCs w:val="20"/>
              </w:rPr>
              <w:t>a</w:t>
            </w:r>
            <w:r w:rsidRPr="009A7258">
              <w:rPr>
                <w:rFonts w:ascii="Arial" w:eastAsia="Times New Roman" w:hAnsi="Arial" w:cs="Arial"/>
                <w:spacing w:val="2"/>
                <w:sz w:val="20"/>
                <w:szCs w:val="20"/>
              </w:rPr>
              <w:t>x</w:t>
            </w:r>
            <w:r w:rsidRPr="009A7258">
              <w:rPr>
                <w:rFonts w:ascii="Arial" w:eastAsia="Times New Roman" w:hAnsi="Arial" w:cs="Arial"/>
                <w:spacing w:val="-1"/>
                <w:sz w:val="20"/>
                <w:szCs w:val="20"/>
              </w:rPr>
              <w:t>e</w:t>
            </w:r>
            <w:r w:rsidRPr="009A7258">
              <w:rPr>
                <w:rFonts w:ascii="Arial" w:eastAsia="Times New Roman" w:hAnsi="Arial" w:cs="Arial"/>
                <w:sz w:val="20"/>
                <w:szCs w:val="20"/>
              </w:rPr>
              <w:t>s</w:t>
            </w:r>
            <w:r w:rsidRPr="009A7258">
              <w:rPr>
                <w:rFonts w:ascii="Arial" w:eastAsia="Times New Roman" w:hAnsi="Arial" w:cs="Arial"/>
                <w:spacing w:val="-6"/>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z w:val="20"/>
                <w:szCs w:val="20"/>
              </w:rPr>
              <w:t xml:space="preserve">s </w:t>
            </w:r>
            <w:r w:rsidRPr="009A7258">
              <w:rPr>
                <w:rFonts w:ascii="Arial" w:eastAsia="Times New Roman" w:hAnsi="Arial" w:cs="Arial"/>
                <w:spacing w:val="-1"/>
                <w:sz w:val="20"/>
                <w:szCs w:val="20"/>
              </w:rPr>
              <w:t>a</w:t>
            </w:r>
            <w:r w:rsidRPr="009A7258">
              <w:rPr>
                <w:rFonts w:ascii="Arial" w:eastAsia="Times New Roman" w:hAnsi="Arial" w:cs="Arial"/>
                <w:spacing w:val="-3"/>
                <w:sz w:val="20"/>
                <w:szCs w:val="20"/>
              </w:rPr>
              <w:t>p</w:t>
            </w:r>
            <w:r w:rsidRPr="009A7258">
              <w:rPr>
                <w:rFonts w:ascii="Arial" w:eastAsia="Times New Roman" w:hAnsi="Arial" w:cs="Arial"/>
                <w:spacing w:val="2"/>
                <w:sz w:val="20"/>
                <w:szCs w:val="20"/>
              </w:rPr>
              <w:t>p</w:t>
            </w:r>
            <w:r w:rsidRPr="009A7258">
              <w:rPr>
                <w:rFonts w:ascii="Arial" w:eastAsia="Times New Roman" w:hAnsi="Arial" w:cs="Arial"/>
                <w:spacing w:val="-2"/>
                <w:sz w:val="20"/>
                <w:szCs w:val="20"/>
              </w:rPr>
              <w:t>l</w:t>
            </w:r>
            <w:r w:rsidRPr="009A7258">
              <w:rPr>
                <w:rFonts w:ascii="Arial" w:eastAsia="Times New Roman" w:hAnsi="Arial" w:cs="Arial"/>
                <w:spacing w:val="2"/>
                <w:sz w:val="20"/>
                <w:szCs w:val="20"/>
              </w:rPr>
              <w:t>i</w:t>
            </w:r>
            <w:r w:rsidRPr="009A7258">
              <w:rPr>
                <w:rFonts w:ascii="Arial" w:eastAsia="Times New Roman" w:hAnsi="Arial" w:cs="Arial"/>
                <w:spacing w:val="-6"/>
                <w:sz w:val="20"/>
                <w:szCs w:val="20"/>
              </w:rPr>
              <w:t>c</w:t>
            </w:r>
            <w:r w:rsidRPr="009A7258">
              <w:rPr>
                <w:rFonts w:ascii="Arial" w:eastAsia="Times New Roman" w:hAnsi="Arial" w:cs="Arial"/>
                <w:spacing w:val="-1"/>
                <w:sz w:val="20"/>
                <w:szCs w:val="20"/>
              </w:rPr>
              <w:t>a</w:t>
            </w:r>
            <w:r w:rsidRPr="009A7258">
              <w:rPr>
                <w:rFonts w:ascii="Arial" w:eastAsia="Times New Roman" w:hAnsi="Arial" w:cs="Arial"/>
                <w:spacing w:val="2"/>
                <w:sz w:val="20"/>
                <w:szCs w:val="20"/>
              </w:rPr>
              <w:t>bl</w:t>
            </w:r>
            <w:r w:rsidRPr="009A7258">
              <w:rPr>
                <w:rFonts w:ascii="Arial" w:eastAsia="Times New Roman" w:hAnsi="Arial" w:cs="Arial"/>
                <w:sz w:val="20"/>
                <w:szCs w:val="20"/>
              </w:rPr>
              <w:t>e</w:t>
            </w:r>
            <w:r w:rsidRPr="009A7258">
              <w:rPr>
                <w:rFonts w:ascii="Arial" w:eastAsia="Times New Roman" w:hAnsi="Arial" w:cs="Arial"/>
                <w:spacing w:val="-11"/>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z w:val="20"/>
                <w:szCs w:val="20"/>
              </w:rPr>
              <w:t>t</w:t>
            </w:r>
            <w:r w:rsidR="009A7258">
              <w:rPr>
                <w:rFonts w:ascii="Arial" w:eastAsia="Times New Roman" w:hAnsi="Arial" w:cs="Arial"/>
                <w:sz w:val="20"/>
                <w:szCs w:val="20"/>
              </w:rPr>
              <w:t xml:space="preserve"> </w:t>
            </w:r>
            <w:r w:rsidRPr="009A7258">
              <w:rPr>
                <w:rFonts w:ascii="Arial" w:eastAsia="Times New Roman" w:hAnsi="Arial" w:cs="Arial"/>
                <w:spacing w:val="2"/>
                <w:sz w:val="20"/>
                <w:szCs w:val="20"/>
              </w:rPr>
              <w:t>th</w:t>
            </w:r>
            <w:r w:rsidRPr="009A7258">
              <w:rPr>
                <w:rFonts w:ascii="Arial" w:eastAsia="Times New Roman" w:hAnsi="Arial" w:cs="Arial"/>
                <w:sz w:val="20"/>
                <w:szCs w:val="20"/>
              </w:rPr>
              <w:t>e</w:t>
            </w:r>
            <w:r w:rsidRPr="009A7258">
              <w:rPr>
                <w:rFonts w:ascii="Arial" w:eastAsia="Times New Roman" w:hAnsi="Arial" w:cs="Arial"/>
                <w:spacing w:val="-5"/>
                <w:sz w:val="20"/>
                <w:szCs w:val="20"/>
              </w:rPr>
              <w:t xml:space="preserve"> </w:t>
            </w:r>
            <w:r w:rsidRPr="009A7258">
              <w:rPr>
                <w:rFonts w:ascii="Arial" w:eastAsia="Times New Roman" w:hAnsi="Arial" w:cs="Arial"/>
                <w:spacing w:val="-2"/>
                <w:sz w:val="20"/>
                <w:szCs w:val="20"/>
              </w:rPr>
              <w:t>t</w:t>
            </w:r>
            <w:r w:rsidRPr="009A7258">
              <w:rPr>
                <w:rFonts w:ascii="Arial" w:eastAsia="Times New Roman" w:hAnsi="Arial" w:cs="Arial"/>
                <w:spacing w:val="7"/>
                <w:sz w:val="20"/>
                <w:szCs w:val="20"/>
              </w:rPr>
              <w:t>i</w:t>
            </w:r>
            <w:r w:rsidRPr="009A7258">
              <w:rPr>
                <w:rFonts w:ascii="Arial" w:eastAsia="Times New Roman" w:hAnsi="Arial" w:cs="Arial"/>
                <w:spacing w:val="-5"/>
                <w:sz w:val="20"/>
                <w:szCs w:val="20"/>
              </w:rPr>
              <w:t>m</w:t>
            </w:r>
            <w:r w:rsidRPr="009A7258">
              <w:rPr>
                <w:rFonts w:ascii="Arial" w:eastAsia="Times New Roman" w:hAnsi="Arial" w:cs="Arial"/>
                <w:sz w:val="20"/>
                <w:szCs w:val="20"/>
              </w:rPr>
              <w:t>e</w:t>
            </w:r>
            <w:r w:rsidRPr="009A7258">
              <w:rPr>
                <w:rFonts w:ascii="Arial" w:eastAsia="Times New Roman" w:hAnsi="Arial" w:cs="Arial"/>
                <w:spacing w:val="-3"/>
                <w:sz w:val="20"/>
                <w:szCs w:val="20"/>
              </w:rPr>
              <w:t xml:space="preserve"> o</w:t>
            </w:r>
            <w:r w:rsidRPr="009A7258">
              <w:rPr>
                <w:rFonts w:ascii="Arial" w:eastAsia="Times New Roman" w:hAnsi="Arial" w:cs="Arial"/>
                <w:sz w:val="20"/>
                <w:szCs w:val="20"/>
              </w:rPr>
              <w:t>f</w:t>
            </w:r>
            <w:r w:rsidRPr="009A7258">
              <w:rPr>
                <w:rFonts w:ascii="Arial" w:eastAsia="Times New Roman" w:hAnsi="Arial" w:cs="Arial"/>
                <w:spacing w:val="-3"/>
                <w:sz w:val="20"/>
                <w:szCs w:val="20"/>
              </w:rPr>
              <w:t xml:space="preserve"> </w:t>
            </w:r>
            <w:r w:rsidRPr="009A7258">
              <w:rPr>
                <w:rFonts w:ascii="Arial" w:eastAsia="Times New Roman" w:hAnsi="Arial" w:cs="Arial"/>
                <w:spacing w:val="2"/>
                <w:sz w:val="20"/>
                <w:szCs w:val="20"/>
              </w:rPr>
              <w:t>b</w:t>
            </w:r>
            <w:r w:rsidRPr="009A7258">
              <w:rPr>
                <w:rFonts w:ascii="Arial" w:eastAsia="Times New Roman" w:hAnsi="Arial" w:cs="Arial"/>
                <w:spacing w:val="-2"/>
                <w:sz w:val="20"/>
                <w:szCs w:val="20"/>
              </w:rPr>
              <w:t>ill</w:t>
            </w:r>
            <w:r w:rsidRPr="009A7258">
              <w:rPr>
                <w:rFonts w:ascii="Arial" w:eastAsia="Times New Roman" w:hAnsi="Arial" w:cs="Arial"/>
                <w:spacing w:val="7"/>
                <w:sz w:val="20"/>
                <w:szCs w:val="20"/>
              </w:rPr>
              <w:t>i</w:t>
            </w:r>
            <w:r w:rsidRPr="009A7258">
              <w:rPr>
                <w:rFonts w:ascii="Arial" w:eastAsia="Times New Roman" w:hAnsi="Arial" w:cs="Arial"/>
                <w:spacing w:val="-3"/>
                <w:sz w:val="20"/>
                <w:szCs w:val="20"/>
              </w:rPr>
              <w:t>n</w:t>
            </w:r>
            <w:r w:rsidRPr="009A7258">
              <w:rPr>
                <w:rFonts w:ascii="Arial" w:eastAsia="Times New Roman" w:hAnsi="Arial" w:cs="Arial"/>
                <w:sz w:val="20"/>
                <w:szCs w:val="20"/>
              </w:rPr>
              <w:t>g</w:t>
            </w:r>
            <w:r w:rsidRPr="009A7258">
              <w:rPr>
                <w:rFonts w:ascii="Arial" w:eastAsia="Times New Roman" w:hAnsi="Arial" w:cs="Arial"/>
                <w:spacing w:val="-10"/>
                <w:sz w:val="20"/>
                <w:szCs w:val="20"/>
              </w:rPr>
              <w:t xml:space="preserve"> </w:t>
            </w:r>
            <w:r w:rsidRPr="009A7258">
              <w:rPr>
                <w:rFonts w:ascii="Arial" w:eastAsia="Times New Roman" w:hAnsi="Arial" w:cs="Arial"/>
                <w:spacing w:val="1"/>
                <w:sz w:val="20"/>
                <w:szCs w:val="20"/>
              </w:rPr>
              <w:t>w</w:t>
            </w:r>
            <w:r w:rsidRPr="009A7258">
              <w:rPr>
                <w:rFonts w:ascii="Arial" w:eastAsia="Times New Roman" w:hAnsi="Arial" w:cs="Arial"/>
                <w:spacing w:val="2"/>
                <w:sz w:val="20"/>
                <w:szCs w:val="20"/>
              </w:rPr>
              <w:t>o</w:t>
            </w:r>
            <w:r w:rsidRPr="009A7258">
              <w:rPr>
                <w:rFonts w:ascii="Arial" w:eastAsia="Times New Roman" w:hAnsi="Arial" w:cs="Arial"/>
                <w:spacing w:val="-3"/>
                <w:sz w:val="20"/>
                <w:szCs w:val="20"/>
              </w:rPr>
              <w:t>u</w:t>
            </w:r>
            <w:r w:rsidRPr="009A7258">
              <w:rPr>
                <w:rFonts w:ascii="Arial" w:eastAsia="Times New Roman" w:hAnsi="Arial" w:cs="Arial"/>
                <w:spacing w:val="2"/>
                <w:sz w:val="20"/>
                <w:szCs w:val="20"/>
              </w:rPr>
              <w:t>l</w:t>
            </w:r>
            <w:r w:rsidRPr="009A7258">
              <w:rPr>
                <w:rFonts w:ascii="Arial" w:eastAsia="Times New Roman" w:hAnsi="Arial" w:cs="Arial"/>
                <w:sz w:val="20"/>
                <w:szCs w:val="20"/>
              </w:rPr>
              <w:t>d</w:t>
            </w:r>
            <w:r w:rsidRPr="009A7258">
              <w:rPr>
                <w:rFonts w:ascii="Arial" w:eastAsia="Times New Roman" w:hAnsi="Arial" w:cs="Arial"/>
                <w:spacing w:val="-10"/>
                <w:sz w:val="20"/>
                <w:szCs w:val="20"/>
              </w:rPr>
              <w:t xml:space="preserve"> </w:t>
            </w:r>
            <w:r w:rsidRPr="009A7258">
              <w:rPr>
                <w:rFonts w:ascii="Arial" w:eastAsia="Times New Roman" w:hAnsi="Arial" w:cs="Arial"/>
                <w:spacing w:val="2"/>
                <w:sz w:val="20"/>
                <w:szCs w:val="20"/>
              </w:rPr>
              <w:t>b</w:t>
            </w:r>
            <w:r w:rsidRPr="009A7258">
              <w:rPr>
                <w:rFonts w:ascii="Arial" w:eastAsia="Times New Roman" w:hAnsi="Arial" w:cs="Arial"/>
                <w:sz w:val="20"/>
                <w:szCs w:val="20"/>
              </w:rPr>
              <w:t>e</w:t>
            </w:r>
            <w:r w:rsidRPr="009A7258">
              <w:rPr>
                <w:rFonts w:ascii="Arial" w:eastAsia="Times New Roman" w:hAnsi="Arial" w:cs="Arial"/>
                <w:spacing w:val="-1"/>
                <w:sz w:val="20"/>
                <w:szCs w:val="20"/>
              </w:rPr>
              <w:t xml:space="preserve"> </w:t>
            </w:r>
            <w:r w:rsidRPr="009A7258">
              <w:rPr>
                <w:rFonts w:ascii="Arial" w:eastAsia="Times New Roman" w:hAnsi="Arial" w:cs="Arial"/>
                <w:spacing w:val="3"/>
                <w:sz w:val="20"/>
                <w:szCs w:val="20"/>
              </w:rPr>
              <w:t>c</w:t>
            </w:r>
            <w:r w:rsidRPr="009A7258">
              <w:rPr>
                <w:rFonts w:ascii="Arial" w:eastAsia="Times New Roman" w:hAnsi="Arial" w:cs="Arial"/>
                <w:spacing w:val="-3"/>
                <w:sz w:val="20"/>
                <w:szCs w:val="20"/>
              </w:rPr>
              <w:t>h</w:t>
            </w:r>
            <w:r w:rsidRPr="009A7258">
              <w:rPr>
                <w:rFonts w:ascii="Arial" w:eastAsia="Times New Roman" w:hAnsi="Arial" w:cs="Arial"/>
                <w:spacing w:val="-6"/>
                <w:sz w:val="20"/>
                <w:szCs w:val="20"/>
              </w:rPr>
              <w:t>a</w:t>
            </w:r>
            <w:r w:rsidRPr="009A7258">
              <w:rPr>
                <w:rFonts w:ascii="Arial" w:eastAsia="Times New Roman" w:hAnsi="Arial" w:cs="Arial"/>
                <w:spacing w:val="1"/>
                <w:sz w:val="20"/>
                <w:szCs w:val="20"/>
              </w:rPr>
              <w:t>r</w:t>
            </w:r>
            <w:r w:rsidRPr="009A7258">
              <w:rPr>
                <w:rFonts w:ascii="Arial" w:eastAsia="Times New Roman" w:hAnsi="Arial" w:cs="Arial"/>
                <w:spacing w:val="2"/>
                <w:sz w:val="20"/>
                <w:szCs w:val="20"/>
              </w:rPr>
              <w:t>g</w:t>
            </w:r>
            <w:r w:rsidRPr="009A7258">
              <w:rPr>
                <w:rFonts w:ascii="Arial" w:eastAsia="Times New Roman" w:hAnsi="Arial" w:cs="Arial"/>
                <w:spacing w:val="3"/>
                <w:sz w:val="20"/>
                <w:szCs w:val="20"/>
              </w:rPr>
              <w:t>e</w:t>
            </w:r>
            <w:r w:rsidRPr="009A7258">
              <w:rPr>
                <w:rFonts w:ascii="Arial" w:eastAsia="Times New Roman" w:hAnsi="Arial" w:cs="Arial"/>
                <w:sz w:val="20"/>
                <w:szCs w:val="20"/>
              </w:rPr>
              <w:t>d</w:t>
            </w:r>
            <w:r w:rsidRPr="009A7258">
              <w:rPr>
                <w:rFonts w:ascii="Arial" w:eastAsia="Times New Roman" w:hAnsi="Arial" w:cs="Arial"/>
                <w:spacing w:val="-11"/>
                <w:sz w:val="20"/>
                <w:szCs w:val="20"/>
              </w:rPr>
              <w:t xml:space="preserve"> </w:t>
            </w:r>
            <w:r w:rsidRPr="009A7258">
              <w:rPr>
                <w:rFonts w:ascii="Arial" w:eastAsia="Times New Roman" w:hAnsi="Arial" w:cs="Arial"/>
                <w:spacing w:val="3"/>
                <w:sz w:val="20"/>
                <w:szCs w:val="20"/>
              </w:rPr>
              <w:t>e</w:t>
            </w:r>
            <w:r w:rsidRPr="009A7258">
              <w:rPr>
                <w:rFonts w:ascii="Arial" w:eastAsia="Times New Roman" w:hAnsi="Arial" w:cs="Arial"/>
                <w:spacing w:val="-3"/>
                <w:sz w:val="20"/>
                <w:szCs w:val="20"/>
              </w:rPr>
              <w:t>x</w:t>
            </w:r>
            <w:r w:rsidRPr="009A7258">
              <w:rPr>
                <w:rFonts w:ascii="Arial" w:eastAsia="Times New Roman" w:hAnsi="Arial" w:cs="Arial"/>
                <w:spacing w:val="-2"/>
                <w:sz w:val="20"/>
                <w:szCs w:val="20"/>
              </w:rPr>
              <w:t>t</w:t>
            </w:r>
            <w:r w:rsidRPr="009A7258">
              <w:rPr>
                <w:rFonts w:ascii="Arial" w:eastAsia="Times New Roman" w:hAnsi="Arial" w:cs="Arial"/>
                <w:spacing w:val="1"/>
                <w:sz w:val="20"/>
                <w:szCs w:val="20"/>
              </w:rPr>
              <w:t>r</w:t>
            </w:r>
            <w:r w:rsidRPr="009A7258">
              <w:rPr>
                <w:rFonts w:ascii="Arial" w:eastAsia="Times New Roman" w:hAnsi="Arial" w:cs="Arial"/>
                <w:spacing w:val="-1"/>
                <w:sz w:val="20"/>
                <w:szCs w:val="20"/>
              </w:rPr>
              <w:t>a</w:t>
            </w:r>
            <w:r w:rsidRPr="009A7258">
              <w:rPr>
                <w:rFonts w:ascii="Arial" w:eastAsia="Times New Roman" w:hAnsi="Arial" w:cs="Arial"/>
                <w:sz w:val="20"/>
                <w:szCs w:val="20"/>
              </w:rPr>
              <w:t>.</w:t>
            </w:r>
          </w:p>
        </w:tc>
      </w:tr>
      <w:tr w:rsidR="007575EC" w:rsidRPr="009A7258" w:rsidTr="009A7258">
        <w:trPr>
          <w:trHeight w:hRule="exact" w:val="461"/>
          <w:jc w:val="center"/>
        </w:trPr>
        <w:tc>
          <w:tcPr>
            <w:tcW w:w="793" w:type="dxa"/>
            <w:tcBorders>
              <w:top w:val="single" w:sz="5" w:space="0" w:color="000000"/>
              <w:left w:val="single" w:sz="5" w:space="0" w:color="000000"/>
              <w:bottom w:val="single" w:sz="5" w:space="0" w:color="000000"/>
              <w:right w:val="single" w:sz="5" w:space="0" w:color="000000"/>
            </w:tcBorders>
          </w:tcPr>
          <w:p w:rsidR="007575EC" w:rsidRPr="009A7258" w:rsidRDefault="007575EC" w:rsidP="007575EC">
            <w:pPr>
              <w:spacing w:after="0" w:line="240" w:lineRule="auto"/>
              <w:ind w:left="100"/>
              <w:rPr>
                <w:rFonts w:ascii="Arial" w:hAnsi="Arial" w:cs="Arial"/>
                <w:sz w:val="20"/>
                <w:szCs w:val="20"/>
              </w:rPr>
            </w:pPr>
            <w:r w:rsidRPr="009A7258">
              <w:rPr>
                <w:rFonts w:ascii="Arial" w:eastAsia="Times New Roman" w:hAnsi="Arial" w:cs="Arial"/>
                <w:sz w:val="20"/>
                <w:szCs w:val="20"/>
              </w:rPr>
              <w:t>3</w:t>
            </w:r>
          </w:p>
        </w:tc>
        <w:tc>
          <w:tcPr>
            <w:tcW w:w="9433" w:type="dxa"/>
            <w:gridSpan w:val="2"/>
            <w:tcBorders>
              <w:top w:val="single" w:sz="5" w:space="0" w:color="000000"/>
              <w:left w:val="single" w:sz="5" w:space="0" w:color="000000"/>
              <w:bottom w:val="single" w:sz="5" w:space="0" w:color="000000"/>
              <w:right w:val="single" w:sz="3" w:space="0" w:color="000000"/>
            </w:tcBorders>
          </w:tcPr>
          <w:p w:rsidR="007575EC" w:rsidRPr="009A7258" w:rsidRDefault="007575EC" w:rsidP="009A7258">
            <w:pPr>
              <w:spacing w:after="0" w:line="240" w:lineRule="auto"/>
              <w:ind w:left="100"/>
              <w:jc w:val="both"/>
              <w:rPr>
                <w:rFonts w:ascii="Arial" w:hAnsi="Arial" w:cs="Arial"/>
                <w:sz w:val="20"/>
                <w:szCs w:val="20"/>
              </w:rPr>
            </w:pPr>
            <w:r w:rsidRPr="009A7258">
              <w:rPr>
                <w:rFonts w:ascii="Arial" w:eastAsia="Times New Roman" w:hAnsi="Arial" w:cs="Arial"/>
                <w:spacing w:val="-1"/>
                <w:sz w:val="20"/>
                <w:szCs w:val="20"/>
              </w:rPr>
              <w:t>T</w:t>
            </w:r>
            <w:r w:rsidRPr="009A7258">
              <w:rPr>
                <w:rFonts w:ascii="Arial" w:eastAsia="Times New Roman" w:hAnsi="Arial" w:cs="Arial"/>
                <w:spacing w:val="-3"/>
                <w:sz w:val="20"/>
                <w:szCs w:val="20"/>
              </w:rPr>
              <w:t>h</w:t>
            </w:r>
            <w:r w:rsidRPr="009A7258">
              <w:rPr>
                <w:rFonts w:ascii="Arial" w:eastAsia="Times New Roman" w:hAnsi="Arial" w:cs="Arial"/>
                <w:sz w:val="20"/>
                <w:szCs w:val="20"/>
              </w:rPr>
              <w:t>e</w:t>
            </w:r>
            <w:r w:rsidRPr="009A7258">
              <w:rPr>
                <w:rFonts w:ascii="Arial" w:eastAsia="Times New Roman" w:hAnsi="Arial" w:cs="Arial"/>
                <w:spacing w:val="-6"/>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pacing w:val="6"/>
                <w:sz w:val="20"/>
                <w:szCs w:val="20"/>
              </w:rPr>
              <w:t>b</w:t>
            </w:r>
            <w:r w:rsidRPr="009A7258">
              <w:rPr>
                <w:rFonts w:ascii="Arial" w:eastAsia="Times New Roman" w:hAnsi="Arial" w:cs="Arial"/>
                <w:spacing w:val="-3"/>
                <w:sz w:val="20"/>
                <w:szCs w:val="20"/>
              </w:rPr>
              <w:t>ov</w:t>
            </w:r>
            <w:r w:rsidRPr="009A7258">
              <w:rPr>
                <w:rFonts w:ascii="Arial" w:eastAsia="Times New Roman" w:hAnsi="Arial" w:cs="Arial"/>
                <w:sz w:val="20"/>
                <w:szCs w:val="20"/>
              </w:rPr>
              <w:t>e</w:t>
            </w:r>
            <w:r w:rsidRPr="009A7258">
              <w:rPr>
                <w:rFonts w:ascii="Arial" w:eastAsia="Times New Roman" w:hAnsi="Arial" w:cs="Arial"/>
                <w:spacing w:val="-4"/>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pacing w:val="-4"/>
                <w:sz w:val="20"/>
                <w:szCs w:val="20"/>
              </w:rPr>
              <w:t>ff</w:t>
            </w:r>
            <w:r w:rsidRPr="009A7258">
              <w:rPr>
                <w:rFonts w:ascii="Arial" w:eastAsia="Times New Roman" w:hAnsi="Arial" w:cs="Arial"/>
                <w:spacing w:val="-1"/>
                <w:sz w:val="20"/>
                <w:szCs w:val="20"/>
              </w:rPr>
              <w:t>e</w:t>
            </w:r>
            <w:r w:rsidRPr="009A7258">
              <w:rPr>
                <w:rFonts w:ascii="Arial" w:eastAsia="Times New Roman" w:hAnsi="Arial" w:cs="Arial"/>
                <w:sz w:val="20"/>
                <w:szCs w:val="20"/>
              </w:rPr>
              <w:t xml:space="preserve">r </w:t>
            </w:r>
            <w:r w:rsidRPr="009A7258">
              <w:rPr>
                <w:rFonts w:ascii="Arial" w:eastAsia="Times New Roman" w:hAnsi="Arial" w:cs="Arial"/>
                <w:spacing w:val="-2"/>
                <w:sz w:val="20"/>
                <w:szCs w:val="20"/>
              </w:rPr>
              <w:t>i</w:t>
            </w:r>
            <w:r w:rsidRPr="009A7258">
              <w:rPr>
                <w:rFonts w:ascii="Arial" w:eastAsia="Times New Roman" w:hAnsi="Arial" w:cs="Arial"/>
                <w:sz w:val="20"/>
                <w:szCs w:val="20"/>
              </w:rPr>
              <w:t>s</w:t>
            </w:r>
            <w:r w:rsidRPr="009A7258">
              <w:rPr>
                <w:rFonts w:ascii="Arial" w:eastAsia="Times New Roman" w:hAnsi="Arial" w:cs="Arial"/>
                <w:spacing w:val="1"/>
                <w:sz w:val="20"/>
                <w:szCs w:val="20"/>
              </w:rPr>
              <w:t xml:space="preserve"> </w:t>
            </w:r>
            <w:r w:rsidRPr="009A7258">
              <w:rPr>
                <w:rFonts w:ascii="Arial" w:eastAsia="Times New Roman" w:hAnsi="Arial" w:cs="Arial"/>
                <w:spacing w:val="2"/>
                <w:sz w:val="20"/>
                <w:szCs w:val="20"/>
              </w:rPr>
              <w:t>v</w:t>
            </w:r>
            <w:r w:rsidRPr="009A7258">
              <w:rPr>
                <w:rFonts w:ascii="Arial" w:eastAsia="Times New Roman" w:hAnsi="Arial" w:cs="Arial"/>
                <w:spacing w:val="-1"/>
                <w:sz w:val="20"/>
                <w:szCs w:val="20"/>
              </w:rPr>
              <w:t>a</w:t>
            </w:r>
            <w:r w:rsidRPr="009A7258">
              <w:rPr>
                <w:rFonts w:ascii="Arial" w:eastAsia="Times New Roman" w:hAnsi="Arial" w:cs="Arial"/>
                <w:spacing w:val="-2"/>
                <w:sz w:val="20"/>
                <w:szCs w:val="20"/>
              </w:rPr>
              <w:t>l</w:t>
            </w:r>
            <w:r w:rsidRPr="009A7258">
              <w:rPr>
                <w:rFonts w:ascii="Arial" w:eastAsia="Times New Roman" w:hAnsi="Arial" w:cs="Arial"/>
                <w:spacing w:val="2"/>
                <w:sz w:val="20"/>
                <w:szCs w:val="20"/>
              </w:rPr>
              <w:t>i</w:t>
            </w:r>
            <w:r w:rsidRPr="009A7258">
              <w:rPr>
                <w:rFonts w:ascii="Arial" w:eastAsia="Times New Roman" w:hAnsi="Arial" w:cs="Arial"/>
                <w:sz w:val="20"/>
                <w:szCs w:val="20"/>
              </w:rPr>
              <w:t>d</w:t>
            </w:r>
            <w:r w:rsidRPr="009A7258">
              <w:rPr>
                <w:rFonts w:ascii="Arial" w:eastAsia="Times New Roman" w:hAnsi="Arial" w:cs="Arial"/>
                <w:spacing w:val="-4"/>
                <w:sz w:val="20"/>
                <w:szCs w:val="20"/>
              </w:rPr>
              <w:t xml:space="preserve"> f</w:t>
            </w:r>
            <w:r w:rsidRPr="009A7258">
              <w:rPr>
                <w:rFonts w:ascii="Arial" w:eastAsia="Times New Roman" w:hAnsi="Arial" w:cs="Arial"/>
                <w:spacing w:val="-3"/>
                <w:sz w:val="20"/>
                <w:szCs w:val="20"/>
              </w:rPr>
              <w:t>o</w:t>
            </w:r>
            <w:r w:rsidRPr="009A7258">
              <w:rPr>
                <w:rFonts w:ascii="Arial" w:eastAsia="Times New Roman" w:hAnsi="Arial" w:cs="Arial"/>
                <w:sz w:val="20"/>
                <w:szCs w:val="20"/>
              </w:rPr>
              <w:t>r</w:t>
            </w:r>
            <w:r w:rsidRPr="009A7258">
              <w:rPr>
                <w:rFonts w:ascii="Arial" w:eastAsia="Times New Roman" w:hAnsi="Arial" w:cs="Arial"/>
                <w:spacing w:val="-3"/>
                <w:sz w:val="20"/>
                <w:szCs w:val="20"/>
              </w:rPr>
              <w:t xml:space="preserve"> </w:t>
            </w:r>
            <w:r w:rsidRPr="009A7258">
              <w:rPr>
                <w:rFonts w:ascii="Arial" w:eastAsia="Times New Roman" w:hAnsi="Arial" w:cs="Arial"/>
                <w:spacing w:val="2"/>
                <w:sz w:val="20"/>
                <w:szCs w:val="20"/>
              </w:rPr>
              <w:t>9</w:t>
            </w:r>
            <w:r w:rsidRPr="009A7258">
              <w:rPr>
                <w:rFonts w:ascii="Arial" w:eastAsia="Times New Roman" w:hAnsi="Arial" w:cs="Arial"/>
                <w:sz w:val="20"/>
                <w:szCs w:val="20"/>
              </w:rPr>
              <w:t>0</w:t>
            </w:r>
            <w:r w:rsidRPr="009A7258">
              <w:rPr>
                <w:rFonts w:ascii="Arial" w:eastAsia="Times New Roman" w:hAnsi="Arial" w:cs="Arial"/>
                <w:spacing w:val="-2"/>
                <w:sz w:val="20"/>
                <w:szCs w:val="20"/>
              </w:rPr>
              <w:t xml:space="preserve"> </w:t>
            </w:r>
            <w:r w:rsidRPr="009A7258">
              <w:rPr>
                <w:rFonts w:ascii="Arial" w:eastAsia="Times New Roman" w:hAnsi="Arial" w:cs="Arial"/>
                <w:spacing w:val="2"/>
                <w:sz w:val="20"/>
                <w:szCs w:val="20"/>
              </w:rPr>
              <w:t>d</w:t>
            </w:r>
            <w:r w:rsidRPr="009A7258">
              <w:rPr>
                <w:rFonts w:ascii="Arial" w:eastAsia="Times New Roman" w:hAnsi="Arial" w:cs="Arial"/>
                <w:spacing w:val="8"/>
                <w:sz w:val="20"/>
                <w:szCs w:val="20"/>
              </w:rPr>
              <w:t>a</w:t>
            </w:r>
            <w:r w:rsidRPr="009A7258">
              <w:rPr>
                <w:rFonts w:ascii="Arial" w:eastAsia="Times New Roman" w:hAnsi="Arial" w:cs="Arial"/>
                <w:spacing w:val="-12"/>
                <w:sz w:val="20"/>
                <w:szCs w:val="20"/>
              </w:rPr>
              <w:t>y</w:t>
            </w:r>
            <w:r w:rsidRPr="009A7258">
              <w:rPr>
                <w:rFonts w:ascii="Arial" w:eastAsia="Times New Roman" w:hAnsi="Arial" w:cs="Arial"/>
                <w:sz w:val="20"/>
                <w:szCs w:val="20"/>
              </w:rPr>
              <w:t>s</w:t>
            </w:r>
            <w:r w:rsidRPr="009A7258">
              <w:rPr>
                <w:rFonts w:ascii="Arial" w:eastAsia="Times New Roman" w:hAnsi="Arial" w:cs="Arial"/>
                <w:spacing w:val="3"/>
                <w:sz w:val="20"/>
                <w:szCs w:val="20"/>
              </w:rPr>
              <w:t xml:space="preserve"> </w:t>
            </w:r>
            <w:r w:rsidRPr="009A7258">
              <w:rPr>
                <w:rFonts w:ascii="Arial" w:eastAsia="Times New Roman" w:hAnsi="Arial" w:cs="Arial"/>
                <w:spacing w:val="-8"/>
                <w:sz w:val="20"/>
                <w:szCs w:val="20"/>
              </w:rPr>
              <w:t>f</w:t>
            </w:r>
            <w:r w:rsidRPr="009A7258">
              <w:rPr>
                <w:rFonts w:ascii="Arial" w:eastAsia="Times New Roman" w:hAnsi="Arial" w:cs="Arial"/>
                <w:spacing w:val="6"/>
                <w:sz w:val="20"/>
                <w:szCs w:val="20"/>
              </w:rPr>
              <w:t>r</w:t>
            </w:r>
            <w:r w:rsidRPr="009A7258">
              <w:rPr>
                <w:rFonts w:ascii="Arial" w:eastAsia="Times New Roman" w:hAnsi="Arial" w:cs="Arial"/>
                <w:spacing w:val="2"/>
                <w:sz w:val="20"/>
                <w:szCs w:val="20"/>
              </w:rPr>
              <w:t>o</w:t>
            </w:r>
            <w:r w:rsidRPr="009A7258">
              <w:rPr>
                <w:rFonts w:ascii="Arial" w:eastAsia="Times New Roman" w:hAnsi="Arial" w:cs="Arial"/>
                <w:sz w:val="20"/>
                <w:szCs w:val="20"/>
              </w:rPr>
              <w:t>m</w:t>
            </w:r>
            <w:r w:rsidRPr="009A7258">
              <w:rPr>
                <w:rFonts w:ascii="Arial" w:eastAsia="Times New Roman" w:hAnsi="Arial" w:cs="Arial"/>
                <w:spacing w:val="-11"/>
                <w:sz w:val="20"/>
                <w:szCs w:val="20"/>
              </w:rPr>
              <w:t xml:space="preserve"> </w:t>
            </w:r>
            <w:r w:rsidRPr="009A7258">
              <w:rPr>
                <w:rFonts w:ascii="Arial" w:eastAsia="Times New Roman" w:hAnsi="Arial" w:cs="Arial"/>
                <w:spacing w:val="-2"/>
                <w:sz w:val="20"/>
                <w:szCs w:val="20"/>
              </w:rPr>
              <w:t>t</w:t>
            </w:r>
            <w:r w:rsidRPr="009A7258">
              <w:rPr>
                <w:rFonts w:ascii="Arial" w:eastAsia="Times New Roman" w:hAnsi="Arial" w:cs="Arial"/>
                <w:spacing w:val="2"/>
                <w:sz w:val="20"/>
                <w:szCs w:val="20"/>
              </w:rPr>
              <w:t>h</w:t>
            </w:r>
            <w:r w:rsidRPr="009A7258">
              <w:rPr>
                <w:rFonts w:ascii="Arial" w:eastAsia="Times New Roman" w:hAnsi="Arial" w:cs="Arial"/>
                <w:sz w:val="20"/>
                <w:szCs w:val="20"/>
              </w:rPr>
              <w:t>e</w:t>
            </w:r>
            <w:r w:rsidRPr="009A7258">
              <w:rPr>
                <w:rFonts w:ascii="Arial" w:eastAsia="Times New Roman" w:hAnsi="Arial" w:cs="Arial"/>
                <w:spacing w:val="-1"/>
                <w:sz w:val="20"/>
                <w:szCs w:val="20"/>
              </w:rPr>
              <w:t xml:space="preserve"> </w:t>
            </w:r>
            <w:r w:rsidRPr="009A7258">
              <w:rPr>
                <w:rFonts w:ascii="Arial" w:eastAsia="Times New Roman" w:hAnsi="Arial" w:cs="Arial"/>
                <w:spacing w:val="-3"/>
                <w:sz w:val="20"/>
                <w:szCs w:val="20"/>
              </w:rPr>
              <w:t>d</w:t>
            </w:r>
            <w:r w:rsidRPr="009A7258">
              <w:rPr>
                <w:rFonts w:ascii="Arial" w:eastAsia="Times New Roman" w:hAnsi="Arial" w:cs="Arial"/>
                <w:spacing w:val="-1"/>
                <w:sz w:val="20"/>
                <w:szCs w:val="20"/>
              </w:rPr>
              <w:t>a</w:t>
            </w:r>
            <w:r w:rsidRPr="009A7258">
              <w:rPr>
                <w:rFonts w:ascii="Arial" w:eastAsia="Times New Roman" w:hAnsi="Arial" w:cs="Arial"/>
                <w:spacing w:val="2"/>
                <w:sz w:val="20"/>
                <w:szCs w:val="20"/>
              </w:rPr>
              <w:t>t</w:t>
            </w:r>
            <w:r w:rsidRPr="009A7258">
              <w:rPr>
                <w:rFonts w:ascii="Arial" w:eastAsia="Times New Roman" w:hAnsi="Arial" w:cs="Arial"/>
                <w:sz w:val="20"/>
                <w:szCs w:val="20"/>
              </w:rPr>
              <w:t>e</w:t>
            </w:r>
            <w:r w:rsidRPr="009A7258">
              <w:rPr>
                <w:rFonts w:ascii="Arial" w:eastAsia="Times New Roman" w:hAnsi="Arial" w:cs="Arial"/>
                <w:spacing w:val="-2"/>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z w:val="20"/>
                <w:szCs w:val="20"/>
              </w:rPr>
              <w:t>f</w:t>
            </w:r>
            <w:r w:rsidRPr="009A7258">
              <w:rPr>
                <w:rFonts w:ascii="Arial" w:eastAsia="Times New Roman" w:hAnsi="Arial" w:cs="Arial"/>
                <w:spacing w:val="-12"/>
                <w:sz w:val="20"/>
                <w:szCs w:val="20"/>
              </w:rPr>
              <w:t xml:space="preserve"> </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h</w:t>
            </w:r>
            <w:r w:rsidRPr="009A7258">
              <w:rPr>
                <w:rFonts w:ascii="Arial" w:eastAsia="Times New Roman" w:hAnsi="Arial" w:cs="Arial"/>
                <w:spacing w:val="-2"/>
                <w:sz w:val="20"/>
                <w:szCs w:val="20"/>
              </w:rPr>
              <w:t>i</w:t>
            </w:r>
            <w:r w:rsidRPr="009A7258">
              <w:rPr>
                <w:rFonts w:ascii="Arial" w:eastAsia="Times New Roman" w:hAnsi="Arial" w:cs="Arial"/>
                <w:sz w:val="20"/>
                <w:szCs w:val="20"/>
              </w:rPr>
              <w:t>s</w:t>
            </w:r>
            <w:r w:rsidRPr="009A7258">
              <w:rPr>
                <w:rFonts w:ascii="Arial" w:eastAsia="Times New Roman" w:hAnsi="Arial" w:cs="Arial"/>
                <w:spacing w:val="3"/>
                <w:sz w:val="20"/>
                <w:szCs w:val="20"/>
              </w:rPr>
              <w:t xml:space="preserve"> </w:t>
            </w:r>
            <w:r w:rsidRPr="009A7258">
              <w:rPr>
                <w:rFonts w:ascii="Arial" w:eastAsia="Times New Roman" w:hAnsi="Arial" w:cs="Arial"/>
                <w:spacing w:val="-3"/>
                <w:sz w:val="20"/>
                <w:szCs w:val="20"/>
              </w:rPr>
              <w:t>o</w:t>
            </w:r>
            <w:r w:rsidRPr="009A7258">
              <w:rPr>
                <w:rFonts w:ascii="Arial" w:eastAsia="Times New Roman" w:hAnsi="Arial" w:cs="Arial"/>
                <w:spacing w:val="1"/>
                <w:sz w:val="20"/>
                <w:szCs w:val="20"/>
              </w:rPr>
              <w:t>f</w:t>
            </w:r>
            <w:r w:rsidRPr="009A7258">
              <w:rPr>
                <w:rFonts w:ascii="Arial" w:eastAsia="Times New Roman" w:hAnsi="Arial" w:cs="Arial"/>
                <w:spacing w:val="-4"/>
                <w:sz w:val="20"/>
                <w:szCs w:val="20"/>
              </w:rPr>
              <w:t>f</w:t>
            </w:r>
            <w:r w:rsidRPr="009A7258">
              <w:rPr>
                <w:rFonts w:ascii="Arial" w:eastAsia="Times New Roman" w:hAnsi="Arial" w:cs="Arial"/>
                <w:spacing w:val="-1"/>
                <w:sz w:val="20"/>
                <w:szCs w:val="20"/>
              </w:rPr>
              <w:t>e</w:t>
            </w:r>
            <w:r w:rsidRPr="009A7258">
              <w:rPr>
                <w:rFonts w:ascii="Arial" w:eastAsia="Times New Roman" w:hAnsi="Arial" w:cs="Arial"/>
                <w:spacing w:val="1"/>
                <w:sz w:val="20"/>
                <w:szCs w:val="20"/>
              </w:rPr>
              <w:t>r</w:t>
            </w:r>
            <w:r w:rsidRPr="009A7258">
              <w:rPr>
                <w:rFonts w:ascii="Arial" w:eastAsia="Times New Roman" w:hAnsi="Arial" w:cs="Arial"/>
                <w:sz w:val="20"/>
                <w:szCs w:val="20"/>
              </w:rPr>
              <w:t>.</w:t>
            </w:r>
            <w:r w:rsidRPr="009A7258">
              <w:rPr>
                <w:rFonts w:ascii="Arial" w:eastAsia="Times New Roman" w:hAnsi="Arial" w:cs="Arial"/>
                <w:spacing w:val="-7"/>
                <w:sz w:val="20"/>
                <w:szCs w:val="20"/>
              </w:rPr>
              <w:t xml:space="preserve"> </w:t>
            </w:r>
            <w:r w:rsidRPr="009A7258">
              <w:rPr>
                <w:rFonts w:ascii="Arial" w:eastAsia="Times New Roman" w:hAnsi="Arial" w:cs="Arial"/>
                <w:spacing w:val="1"/>
                <w:sz w:val="20"/>
                <w:szCs w:val="20"/>
              </w:rPr>
              <w:t>A</w:t>
            </w:r>
            <w:r w:rsidRPr="009A7258">
              <w:rPr>
                <w:rFonts w:ascii="Arial" w:eastAsia="Times New Roman" w:hAnsi="Arial" w:cs="Arial"/>
                <w:spacing w:val="6"/>
                <w:sz w:val="20"/>
                <w:szCs w:val="20"/>
              </w:rPr>
              <w:t>n</w:t>
            </w:r>
            <w:r w:rsidRPr="009A7258">
              <w:rPr>
                <w:rFonts w:ascii="Arial" w:eastAsia="Times New Roman" w:hAnsi="Arial" w:cs="Arial"/>
                <w:sz w:val="20"/>
                <w:szCs w:val="20"/>
              </w:rPr>
              <w:t>y</w:t>
            </w:r>
            <w:r w:rsidRPr="009A7258">
              <w:rPr>
                <w:rFonts w:ascii="Arial" w:eastAsia="Times New Roman" w:hAnsi="Arial" w:cs="Arial"/>
                <w:spacing w:val="-8"/>
                <w:sz w:val="20"/>
                <w:szCs w:val="20"/>
              </w:rPr>
              <w:t xml:space="preserve"> </w:t>
            </w:r>
            <w:r w:rsidRPr="009A7258">
              <w:rPr>
                <w:rFonts w:ascii="Arial" w:eastAsia="Times New Roman" w:hAnsi="Arial" w:cs="Arial"/>
                <w:spacing w:val="-4"/>
                <w:sz w:val="20"/>
                <w:szCs w:val="20"/>
              </w:rPr>
              <w:t>f</w:t>
            </w:r>
            <w:r w:rsidRPr="009A7258">
              <w:rPr>
                <w:rFonts w:ascii="Arial" w:eastAsia="Times New Roman" w:hAnsi="Arial" w:cs="Arial"/>
                <w:spacing w:val="-3"/>
                <w:sz w:val="20"/>
                <w:szCs w:val="20"/>
              </w:rPr>
              <w:t>u</w:t>
            </w:r>
            <w:r w:rsidRPr="009A7258">
              <w:rPr>
                <w:rFonts w:ascii="Arial" w:eastAsia="Times New Roman" w:hAnsi="Arial" w:cs="Arial"/>
                <w:spacing w:val="1"/>
                <w:sz w:val="20"/>
                <w:szCs w:val="20"/>
              </w:rPr>
              <w:t>r</w:t>
            </w:r>
            <w:r w:rsidRPr="009A7258">
              <w:rPr>
                <w:rFonts w:ascii="Arial" w:eastAsia="Times New Roman" w:hAnsi="Arial" w:cs="Arial"/>
                <w:spacing w:val="2"/>
                <w:sz w:val="20"/>
                <w:szCs w:val="20"/>
              </w:rPr>
              <w:t>th</w:t>
            </w:r>
            <w:r w:rsidRPr="009A7258">
              <w:rPr>
                <w:rFonts w:ascii="Arial" w:eastAsia="Times New Roman" w:hAnsi="Arial" w:cs="Arial"/>
                <w:spacing w:val="-1"/>
                <w:sz w:val="20"/>
                <w:szCs w:val="20"/>
              </w:rPr>
              <w:t>e</w:t>
            </w:r>
            <w:r w:rsidRPr="009A7258">
              <w:rPr>
                <w:rFonts w:ascii="Arial" w:eastAsia="Times New Roman" w:hAnsi="Arial" w:cs="Arial"/>
                <w:sz w:val="20"/>
                <w:szCs w:val="20"/>
              </w:rPr>
              <w:t>r</w:t>
            </w:r>
            <w:r w:rsidRPr="009A7258">
              <w:rPr>
                <w:rFonts w:ascii="Arial" w:eastAsia="Times New Roman" w:hAnsi="Arial" w:cs="Arial"/>
                <w:spacing w:val="-6"/>
                <w:sz w:val="20"/>
                <w:szCs w:val="20"/>
              </w:rPr>
              <w:t xml:space="preserve"> </w:t>
            </w:r>
            <w:r w:rsidRPr="009A7258">
              <w:rPr>
                <w:rFonts w:ascii="Arial" w:eastAsia="Times New Roman" w:hAnsi="Arial" w:cs="Arial"/>
                <w:spacing w:val="-1"/>
                <w:sz w:val="20"/>
                <w:szCs w:val="20"/>
              </w:rPr>
              <w:t>e</w:t>
            </w:r>
            <w:r w:rsidRPr="009A7258">
              <w:rPr>
                <w:rFonts w:ascii="Arial" w:eastAsia="Times New Roman" w:hAnsi="Arial" w:cs="Arial"/>
                <w:spacing w:val="2"/>
                <w:sz w:val="20"/>
                <w:szCs w:val="20"/>
              </w:rPr>
              <w:t>x</w:t>
            </w:r>
            <w:r w:rsidRPr="009A7258">
              <w:rPr>
                <w:rFonts w:ascii="Arial" w:eastAsia="Times New Roman" w:hAnsi="Arial" w:cs="Arial"/>
                <w:spacing w:val="-2"/>
                <w:sz w:val="20"/>
                <w:szCs w:val="20"/>
              </w:rPr>
              <w:t>t</w:t>
            </w:r>
            <w:r w:rsidRPr="009A7258">
              <w:rPr>
                <w:rFonts w:ascii="Arial" w:eastAsia="Times New Roman" w:hAnsi="Arial" w:cs="Arial"/>
                <w:spacing w:val="3"/>
                <w:sz w:val="20"/>
                <w:szCs w:val="20"/>
              </w:rPr>
              <w:t>e</w:t>
            </w:r>
            <w:r w:rsidRPr="009A7258">
              <w:rPr>
                <w:rFonts w:ascii="Arial" w:eastAsia="Times New Roman" w:hAnsi="Arial" w:cs="Arial"/>
                <w:spacing w:val="-3"/>
                <w:sz w:val="20"/>
                <w:szCs w:val="20"/>
              </w:rPr>
              <w:t>n</w:t>
            </w:r>
            <w:r w:rsidRPr="009A7258">
              <w:rPr>
                <w:rFonts w:ascii="Arial" w:eastAsia="Times New Roman" w:hAnsi="Arial" w:cs="Arial"/>
                <w:sz w:val="20"/>
                <w:szCs w:val="20"/>
              </w:rPr>
              <w:t>s</w:t>
            </w:r>
            <w:r w:rsidRPr="009A7258">
              <w:rPr>
                <w:rFonts w:ascii="Arial" w:eastAsia="Times New Roman" w:hAnsi="Arial" w:cs="Arial"/>
                <w:spacing w:val="2"/>
                <w:sz w:val="20"/>
                <w:szCs w:val="20"/>
              </w:rPr>
              <w:t>io</w:t>
            </w:r>
            <w:r w:rsidRPr="009A7258">
              <w:rPr>
                <w:rFonts w:ascii="Arial" w:eastAsia="Times New Roman" w:hAnsi="Arial" w:cs="Arial"/>
                <w:sz w:val="20"/>
                <w:szCs w:val="20"/>
              </w:rPr>
              <w:t>n</w:t>
            </w:r>
            <w:r w:rsidRPr="009A7258">
              <w:rPr>
                <w:rFonts w:ascii="Arial" w:eastAsia="Times New Roman" w:hAnsi="Arial" w:cs="Arial"/>
                <w:spacing w:val="-13"/>
                <w:sz w:val="20"/>
                <w:szCs w:val="20"/>
              </w:rPr>
              <w:t xml:space="preserve"> </w:t>
            </w:r>
            <w:r w:rsidRPr="009A7258">
              <w:rPr>
                <w:rFonts w:ascii="Arial" w:eastAsia="Times New Roman" w:hAnsi="Arial" w:cs="Arial"/>
                <w:spacing w:val="-2"/>
                <w:sz w:val="20"/>
                <w:szCs w:val="20"/>
              </w:rPr>
              <w:t>i</w:t>
            </w:r>
            <w:r w:rsidRPr="009A7258">
              <w:rPr>
                <w:rFonts w:ascii="Arial" w:eastAsia="Times New Roman" w:hAnsi="Arial" w:cs="Arial"/>
                <w:sz w:val="20"/>
                <w:szCs w:val="20"/>
              </w:rPr>
              <w:t>s</w:t>
            </w:r>
            <w:r w:rsidR="009A7258">
              <w:rPr>
                <w:rFonts w:ascii="Arial" w:eastAsia="Times New Roman" w:hAnsi="Arial" w:cs="Arial"/>
                <w:sz w:val="20"/>
                <w:szCs w:val="20"/>
              </w:rPr>
              <w:t xml:space="preserve"> </w:t>
            </w:r>
            <w:r w:rsidRPr="009A7258">
              <w:rPr>
                <w:rFonts w:ascii="Arial" w:eastAsia="Times New Roman" w:hAnsi="Arial" w:cs="Arial"/>
                <w:sz w:val="20"/>
                <w:szCs w:val="20"/>
              </w:rPr>
              <w:t>s</w:t>
            </w:r>
            <w:r w:rsidRPr="009A7258">
              <w:rPr>
                <w:rFonts w:ascii="Arial" w:eastAsia="Times New Roman" w:hAnsi="Arial" w:cs="Arial"/>
                <w:spacing w:val="-3"/>
                <w:sz w:val="20"/>
                <w:szCs w:val="20"/>
              </w:rPr>
              <w:t>ub</w:t>
            </w:r>
            <w:r w:rsidRPr="009A7258">
              <w:rPr>
                <w:rFonts w:ascii="Arial" w:eastAsia="Times New Roman" w:hAnsi="Arial" w:cs="Arial"/>
                <w:spacing w:val="2"/>
                <w:sz w:val="20"/>
                <w:szCs w:val="20"/>
              </w:rPr>
              <w:t>j</w:t>
            </w:r>
            <w:r w:rsidRPr="009A7258">
              <w:rPr>
                <w:rFonts w:ascii="Arial" w:eastAsia="Times New Roman" w:hAnsi="Arial" w:cs="Arial"/>
                <w:spacing w:val="-1"/>
                <w:sz w:val="20"/>
                <w:szCs w:val="20"/>
              </w:rPr>
              <w:t>ec</w:t>
            </w:r>
            <w:r w:rsidRPr="009A7258">
              <w:rPr>
                <w:rFonts w:ascii="Arial" w:eastAsia="Times New Roman" w:hAnsi="Arial" w:cs="Arial"/>
                <w:sz w:val="20"/>
                <w:szCs w:val="20"/>
              </w:rPr>
              <w:t>t</w:t>
            </w:r>
            <w:r w:rsidRPr="009A7258">
              <w:rPr>
                <w:rFonts w:ascii="Arial" w:eastAsia="Times New Roman" w:hAnsi="Arial" w:cs="Arial"/>
                <w:spacing w:val="-5"/>
                <w:sz w:val="20"/>
                <w:szCs w:val="20"/>
              </w:rPr>
              <w:t xml:space="preserve"> </w:t>
            </w:r>
            <w:r w:rsidRPr="009A7258">
              <w:rPr>
                <w:rFonts w:ascii="Arial" w:eastAsia="Times New Roman" w:hAnsi="Arial" w:cs="Arial"/>
                <w:spacing w:val="2"/>
                <w:sz w:val="20"/>
                <w:szCs w:val="20"/>
              </w:rPr>
              <w:t>t</w:t>
            </w:r>
            <w:r w:rsidRPr="009A7258">
              <w:rPr>
                <w:rFonts w:ascii="Arial" w:eastAsia="Times New Roman" w:hAnsi="Arial" w:cs="Arial"/>
                <w:sz w:val="20"/>
                <w:szCs w:val="20"/>
              </w:rPr>
              <w:t>o</w:t>
            </w:r>
            <w:r w:rsidRPr="009A7258">
              <w:rPr>
                <w:rFonts w:ascii="Arial" w:eastAsia="Times New Roman" w:hAnsi="Arial" w:cs="Arial"/>
                <w:spacing w:val="-7"/>
                <w:sz w:val="20"/>
                <w:szCs w:val="20"/>
              </w:rPr>
              <w:t xml:space="preserve"> </w:t>
            </w:r>
            <w:r w:rsidRPr="009A7258">
              <w:rPr>
                <w:rFonts w:ascii="Arial" w:eastAsia="Times New Roman" w:hAnsi="Arial" w:cs="Arial"/>
                <w:spacing w:val="3"/>
                <w:sz w:val="20"/>
                <w:szCs w:val="20"/>
              </w:rPr>
              <w:t>c</w:t>
            </w:r>
            <w:r w:rsidRPr="009A7258">
              <w:rPr>
                <w:rFonts w:ascii="Arial" w:eastAsia="Times New Roman" w:hAnsi="Arial" w:cs="Arial"/>
                <w:spacing w:val="2"/>
                <w:sz w:val="20"/>
                <w:szCs w:val="20"/>
              </w:rPr>
              <w:t>o</w:t>
            </w:r>
            <w:r w:rsidRPr="009A7258">
              <w:rPr>
                <w:rFonts w:ascii="Arial" w:eastAsia="Times New Roman" w:hAnsi="Arial" w:cs="Arial"/>
                <w:spacing w:val="-3"/>
                <w:sz w:val="20"/>
                <w:szCs w:val="20"/>
              </w:rPr>
              <w:t>n</w:t>
            </w:r>
            <w:r w:rsidRPr="009A7258">
              <w:rPr>
                <w:rFonts w:ascii="Arial" w:eastAsia="Times New Roman" w:hAnsi="Arial" w:cs="Arial"/>
                <w:spacing w:val="-4"/>
                <w:sz w:val="20"/>
                <w:szCs w:val="20"/>
              </w:rPr>
              <w:t>f</w:t>
            </w:r>
            <w:r w:rsidRPr="009A7258">
              <w:rPr>
                <w:rFonts w:ascii="Arial" w:eastAsia="Times New Roman" w:hAnsi="Arial" w:cs="Arial"/>
                <w:spacing w:val="2"/>
                <w:sz w:val="20"/>
                <w:szCs w:val="20"/>
              </w:rPr>
              <w:t>i</w:t>
            </w:r>
            <w:r w:rsidRPr="009A7258">
              <w:rPr>
                <w:rFonts w:ascii="Arial" w:eastAsia="Times New Roman" w:hAnsi="Arial" w:cs="Arial"/>
                <w:spacing w:val="1"/>
                <w:sz w:val="20"/>
                <w:szCs w:val="20"/>
              </w:rPr>
              <w:t>r</w:t>
            </w:r>
            <w:r w:rsidRPr="009A7258">
              <w:rPr>
                <w:rFonts w:ascii="Arial" w:eastAsia="Times New Roman" w:hAnsi="Arial" w:cs="Arial"/>
                <w:sz w:val="20"/>
                <w:szCs w:val="20"/>
              </w:rPr>
              <w:t>m</w:t>
            </w:r>
            <w:r w:rsidRPr="009A7258">
              <w:rPr>
                <w:rFonts w:ascii="Arial" w:eastAsia="Times New Roman" w:hAnsi="Arial" w:cs="Arial"/>
                <w:spacing w:val="-1"/>
                <w:sz w:val="20"/>
                <w:szCs w:val="20"/>
              </w:rPr>
              <w:t>a</w:t>
            </w:r>
            <w:r w:rsidRPr="009A7258">
              <w:rPr>
                <w:rFonts w:ascii="Arial" w:eastAsia="Times New Roman" w:hAnsi="Arial" w:cs="Arial"/>
                <w:spacing w:val="-2"/>
                <w:sz w:val="20"/>
                <w:szCs w:val="20"/>
              </w:rPr>
              <w:t>t</w:t>
            </w:r>
            <w:r w:rsidRPr="009A7258">
              <w:rPr>
                <w:rFonts w:ascii="Arial" w:eastAsia="Times New Roman" w:hAnsi="Arial" w:cs="Arial"/>
                <w:spacing w:val="2"/>
                <w:sz w:val="20"/>
                <w:szCs w:val="20"/>
              </w:rPr>
              <w:t>io</w:t>
            </w:r>
            <w:r w:rsidRPr="009A7258">
              <w:rPr>
                <w:rFonts w:ascii="Arial" w:eastAsia="Times New Roman" w:hAnsi="Arial" w:cs="Arial"/>
                <w:sz w:val="20"/>
                <w:szCs w:val="20"/>
              </w:rPr>
              <w:t>n</w:t>
            </w:r>
            <w:r w:rsidRPr="009A7258">
              <w:rPr>
                <w:rFonts w:ascii="Arial" w:eastAsia="Times New Roman" w:hAnsi="Arial" w:cs="Arial"/>
                <w:spacing w:val="-10"/>
                <w:sz w:val="20"/>
                <w:szCs w:val="20"/>
              </w:rPr>
              <w:t xml:space="preserve"> </w:t>
            </w:r>
            <w:r w:rsidRPr="009A7258">
              <w:rPr>
                <w:rFonts w:ascii="Arial" w:eastAsia="Times New Roman" w:hAnsi="Arial" w:cs="Arial"/>
                <w:spacing w:val="-8"/>
                <w:sz w:val="20"/>
                <w:szCs w:val="20"/>
              </w:rPr>
              <w:t>f</w:t>
            </w:r>
            <w:r w:rsidRPr="009A7258">
              <w:rPr>
                <w:rFonts w:ascii="Arial" w:eastAsia="Times New Roman" w:hAnsi="Arial" w:cs="Arial"/>
                <w:spacing w:val="6"/>
                <w:sz w:val="20"/>
                <w:szCs w:val="20"/>
              </w:rPr>
              <w:t>r</w:t>
            </w:r>
            <w:r w:rsidRPr="009A7258">
              <w:rPr>
                <w:rFonts w:ascii="Arial" w:eastAsia="Times New Roman" w:hAnsi="Arial" w:cs="Arial"/>
                <w:spacing w:val="2"/>
                <w:sz w:val="20"/>
                <w:szCs w:val="20"/>
              </w:rPr>
              <w:t>o</w:t>
            </w:r>
            <w:r w:rsidRPr="009A7258">
              <w:rPr>
                <w:rFonts w:ascii="Arial" w:eastAsia="Times New Roman" w:hAnsi="Arial" w:cs="Arial"/>
                <w:sz w:val="20"/>
                <w:szCs w:val="20"/>
              </w:rPr>
              <w:t>m</w:t>
            </w:r>
            <w:r w:rsidRPr="009A7258">
              <w:rPr>
                <w:rFonts w:ascii="Arial" w:eastAsia="Times New Roman" w:hAnsi="Arial" w:cs="Arial"/>
                <w:spacing w:val="-11"/>
                <w:sz w:val="20"/>
                <w:szCs w:val="20"/>
              </w:rPr>
              <w:t xml:space="preserve"> </w:t>
            </w:r>
            <w:r w:rsidRPr="009A7258">
              <w:rPr>
                <w:rFonts w:ascii="Arial" w:eastAsia="Times New Roman" w:hAnsi="Arial" w:cs="Arial"/>
                <w:spacing w:val="-2"/>
                <w:sz w:val="20"/>
                <w:szCs w:val="20"/>
              </w:rPr>
              <w:t>C</w:t>
            </w:r>
            <w:r w:rsidRPr="009A7258">
              <w:rPr>
                <w:rFonts w:ascii="Arial" w:eastAsia="Times New Roman" w:hAnsi="Arial" w:cs="Arial"/>
                <w:spacing w:val="1"/>
                <w:sz w:val="20"/>
                <w:szCs w:val="20"/>
              </w:rPr>
              <w:t>DA</w:t>
            </w:r>
            <w:r w:rsidRPr="009A7258">
              <w:rPr>
                <w:rFonts w:ascii="Arial" w:eastAsia="Times New Roman" w:hAnsi="Arial" w:cs="Arial"/>
                <w:spacing w:val="-2"/>
                <w:sz w:val="20"/>
                <w:szCs w:val="20"/>
              </w:rPr>
              <w:t>C</w:t>
            </w:r>
            <w:r w:rsidRPr="009A7258">
              <w:rPr>
                <w:rFonts w:ascii="Arial" w:eastAsia="Times New Roman" w:hAnsi="Arial" w:cs="Arial"/>
                <w:sz w:val="20"/>
                <w:szCs w:val="20"/>
              </w:rPr>
              <w:t>,</w:t>
            </w:r>
            <w:r w:rsidRPr="009A7258">
              <w:rPr>
                <w:rFonts w:ascii="Arial" w:eastAsia="Times New Roman" w:hAnsi="Arial" w:cs="Arial"/>
                <w:spacing w:val="-5"/>
                <w:sz w:val="20"/>
                <w:szCs w:val="20"/>
              </w:rPr>
              <w:t xml:space="preserve"> </w:t>
            </w:r>
            <w:r w:rsidRPr="009A7258">
              <w:rPr>
                <w:rFonts w:ascii="Arial" w:eastAsia="Times New Roman" w:hAnsi="Arial" w:cs="Arial"/>
                <w:spacing w:val="6"/>
                <w:sz w:val="20"/>
                <w:szCs w:val="20"/>
              </w:rPr>
              <w:t>N</w:t>
            </w:r>
            <w:r w:rsidRPr="009A7258">
              <w:rPr>
                <w:rFonts w:ascii="Arial" w:eastAsia="Times New Roman" w:hAnsi="Arial" w:cs="Arial"/>
                <w:spacing w:val="-8"/>
                <w:sz w:val="20"/>
                <w:szCs w:val="20"/>
              </w:rPr>
              <w:t>o</w:t>
            </w:r>
            <w:r w:rsidRPr="009A7258">
              <w:rPr>
                <w:rFonts w:ascii="Arial" w:eastAsia="Times New Roman" w:hAnsi="Arial" w:cs="Arial"/>
                <w:spacing w:val="7"/>
                <w:sz w:val="20"/>
                <w:szCs w:val="20"/>
              </w:rPr>
              <w:t>i</w:t>
            </w:r>
            <w:r w:rsidRPr="009A7258">
              <w:rPr>
                <w:rFonts w:ascii="Arial" w:eastAsia="Times New Roman" w:hAnsi="Arial" w:cs="Arial"/>
                <w:spacing w:val="-8"/>
                <w:sz w:val="20"/>
                <w:szCs w:val="20"/>
              </w:rPr>
              <w:t>d</w:t>
            </w:r>
            <w:r w:rsidRPr="009A7258">
              <w:rPr>
                <w:rFonts w:ascii="Arial" w:eastAsia="Times New Roman" w:hAnsi="Arial" w:cs="Arial"/>
                <w:sz w:val="20"/>
                <w:szCs w:val="20"/>
              </w:rPr>
              <w:t>a</w:t>
            </w:r>
            <w:r w:rsidRPr="009A7258">
              <w:rPr>
                <w:rFonts w:ascii="Arial" w:eastAsia="Times New Roman" w:hAnsi="Arial" w:cs="Arial"/>
                <w:spacing w:val="-8"/>
                <w:sz w:val="20"/>
                <w:szCs w:val="20"/>
              </w:rPr>
              <w:t xml:space="preserve"> </w:t>
            </w:r>
            <w:r w:rsidRPr="009A7258">
              <w:rPr>
                <w:rFonts w:ascii="Arial" w:eastAsia="Times New Roman" w:hAnsi="Arial" w:cs="Arial"/>
                <w:spacing w:val="7"/>
                <w:sz w:val="20"/>
                <w:szCs w:val="20"/>
              </w:rPr>
              <w:t>i</w:t>
            </w:r>
            <w:r w:rsidRPr="009A7258">
              <w:rPr>
                <w:rFonts w:ascii="Arial" w:eastAsia="Times New Roman" w:hAnsi="Arial" w:cs="Arial"/>
                <w:sz w:val="20"/>
                <w:szCs w:val="20"/>
              </w:rPr>
              <w:t>n</w:t>
            </w:r>
            <w:r w:rsidRPr="009A7258">
              <w:rPr>
                <w:rFonts w:ascii="Arial" w:eastAsia="Times New Roman" w:hAnsi="Arial" w:cs="Arial"/>
                <w:spacing w:val="-7"/>
                <w:sz w:val="20"/>
                <w:szCs w:val="20"/>
              </w:rPr>
              <w:t xml:space="preserve"> </w:t>
            </w:r>
            <w:r w:rsidRPr="009A7258">
              <w:rPr>
                <w:rFonts w:ascii="Arial" w:eastAsia="Times New Roman" w:hAnsi="Arial" w:cs="Arial"/>
                <w:spacing w:val="-4"/>
                <w:sz w:val="20"/>
                <w:szCs w:val="20"/>
              </w:rPr>
              <w:t>w</w:t>
            </w:r>
            <w:r w:rsidRPr="009A7258">
              <w:rPr>
                <w:rFonts w:ascii="Arial" w:eastAsia="Times New Roman" w:hAnsi="Arial" w:cs="Arial"/>
                <w:spacing w:val="1"/>
                <w:sz w:val="20"/>
                <w:szCs w:val="20"/>
              </w:rPr>
              <w:t>r</w:t>
            </w:r>
            <w:r w:rsidRPr="009A7258">
              <w:rPr>
                <w:rFonts w:ascii="Arial" w:eastAsia="Times New Roman" w:hAnsi="Arial" w:cs="Arial"/>
                <w:spacing w:val="-2"/>
                <w:sz w:val="20"/>
                <w:szCs w:val="20"/>
              </w:rPr>
              <w:t>i</w:t>
            </w:r>
            <w:r w:rsidRPr="009A7258">
              <w:rPr>
                <w:rFonts w:ascii="Arial" w:eastAsia="Times New Roman" w:hAnsi="Arial" w:cs="Arial"/>
                <w:spacing w:val="2"/>
                <w:sz w:val="20"/>
                <w:szCs w:val="20"/>
              </w:rPr>
              <w:t>ti</w:t>
            </w:r>
            <w:r w:rsidRPr="009A7258">
              <w:rPr>
                <w:rFonts w:ascii="Arial" w:eastAsia="Times New Roman" w:hAnsi="Arial" w:cs="Arial"/>
                <w:spacing w:val="-3"/>
                <w:sz w:val="20"/>
                <w:szCs w:val="20"/>
              </w:rPr>
              <w:t>n</w:t>
            </w:r>
            <w:r w:rsidRPr="009A7258">
              <w:rPr>
                <w:rFonts w:ascii="Arial" w:eastAsia="Times New Roman" w:hAnsi="Arial" w:cs="Arial"/>
                <w:sz w:val="20"/>
                <w:szCs w:val="20"/>
              </w:rPr>
              <w:t>g</w:t>
            </w:r>
            <w:r w:rsidRPr="009A7258">
              <w:rPr>
                <w:rFonts w:ascii="Arial" w:eastAsia="Times New Roman" w:hAnsi="Arial" w:cs="Arial"/>
                <w:spacing w:val="-6"/>
                <w:sz w:val="20"/>
                <w:szCs w:val="20"/>
              </w:rPr>
              <w:t xml:space="preserve"> </w:t>
            </w:r>
            <w:r w:rsidRPr="009A7258">
              <w:rPr>
                <w:rFonts w:ascii="Arial" w:eastAsia="Times New Roman" w:hAnsi="Arial" w:cs="Arial"/>
                <w:spacing w:val="2"/>
                <w:sz w:val="20"/>
                <w:szCs w:val="20"/>
              </w:rPr>
              <w:t>o</w:t>
            </w:r>
            <w:r w:rsidRPr="009A7258">
              <w:rPr>
                <w:rFonts w:ascii="Arial" w:eastAsia="Times New Roman" w:hAnsi="Arial" w:cs="Arial"/>
                <w:spacing w:val="-3"/>
                <w:sz w:val="20"/>
                <w:szCs w:val="20"/>
              </w:rPr>
              <w:t>n</w:t>
            </w:r>
            <w:r w:rsidRPr="009A7258">
              <w:rPr>
                <w:rFonts w:ascii="Arial" w:eastAsia="Times New Roman" w:hAnsi="Arial" w:cs="Arial"/>
                <w:spacing w:val="2"/>
                <w:sz w:val="20"/>
                <w:szCs w:val="20"/>
              </w:rPr>
              <w:t>l</w:t>
            </w:r>
            <w:r w:rsidRPr="009A7258">
              <w:rPr>
                <w:rFonts w:ascii="Arial" w:eastAsia="Times New Roman" w:hAnsi="Arial" w:cs="Arial"/>
                <w:spacing w:val="-8"/>
                <w:sz w:val="20"/>
                <w:szCs w:val="20"/>
              </w:rPr>
              <w:t>y</w:t>
            </w:r>
            <w:r w:rsidRPr="009A7258">
              <w:rPr>
                <w:rFonts w:ascii="Arial" w:eastAsia="Times New Roman" w:hAnsi="Arial" w:cs="Arial"/>
                <w:sz w:val="20"/>
                <w:szCs w:val="20"/>
              </w:rPr>
              <w:t>.</w:t>
            </w:r>
          </w:p>
        </w:tc>
      </w:tr>
    </w:tbl>
    <w:p w:rsidR="007575EC" w:rsidRDefault="007575EC" w:rsidP="006A443E">
      <w:pPr>
        <w:spacing w:after="0" w:line="240" w:lineRule="auto"/>
        <w:rPr>
          <w:rFonts w:ascii="Arial" w:eastAsia="DejaVu Sans" w:hAnsi="Arial" w:cs="Arial"/>
          <w:kern w:val="1"/>
          <w:lang w:val="en-IN"/>
        </w:rPr>
      </w:pPr>
    </w:p>
    <w:p w:rsidR="003F1015" w:rsidRPr="003F1015" w:rsidRDefault="003F1015" w:rsidP="00985510">
      <w:pPr>
        <w:spacing w:after="0"/>
        <w:jc w:val="both"/>
        <w:rPr>
          <w:rFonts w:ascii="Arial" w:eastAsia="DejaVu Sans" w:hAnsi="Arial" w:cs="Arial"/>
          <w:kern w:val="1"/>
          <w:lang w:val="en-IN"/>
        </w:rPr>
      </w:pPr>
    </w:p>
    <w:p w:rsidR="001B5165" w:rsidRPr="003F1015" w:rsidRDefault="001B5165" w:rsidP="001B5165">
      <w:pPr>
        <w:spacing w:after="0" w:line="240" w:lineRule="auto"/>
        <w:jc w:val="right"/>
        <w:rPr>
          <w:rFonts w:ascii="Arial" w:hAnsi="Arial" w:cs="Arial"/>
          <w:bCs/>
        </w:rPr>
      </w:pPr>
      <w:r w:rsidRPr="003F1015">
        <w:rPr>
          <w:rFonts w:ascii="Arial" w:hAnsi="Arial" w:cs="Arial"/>
          <w:b/>
          <w:bCs/>
          <w:u w:val="single"/>
        </w:rPr>
        <w:t>Agenda Item No. 7</w:t>
      </w:r>
    </w:p>
    <w:p w:rsidR="00E6629C" w:rsidRPr="003F1015" w:rsidRDefault="00E6629C" w:rsidP="001B5165">
      <w:pPr>
        <w:jc w:val="center"/>
        <w:rPr>
          <w:rFonts w:ascii="Arial" w:hAnsi="Arial" w:cs="Arial"/>
          <w:b/>
          <w:bCs/>
          <w:u w:val="single"/>
        </w:rPr>
      </w:pPr>
    </w:p>
    <w:p w:rsidR="001B5165" w:rsidRPr="003F1015" w:rsidRDefault="00E6629C" w:rsidP="001B5165">
      <w:pPr>
        <w:jc w:val="center"/>
        <w:rPr>
          <w:rFonts w:ascii="Arial" w:hAnsi="Arial" w:cs="Arial"/>
          <w:b/>
          <w:bCs/>
          <w:u w:val="single"/>
        </w:rPr>
      </w:pPr>
      <w:r w:rsidRPr="003F1015">
        <w:rPr>
          <w:rFonts w:ascii="Arial" w:hAnsi="Arial" w:cs="Arial"/>
          <w:b/>
          <w:bCs/>
          <w:u w:val="single"/>
        </w:rPr>
        <w:t xml:space="preserve">Guidelines on IPR, Copyrights and Plagiarism for CCs </w:t>
      </w:r>
    </w:p>
    <w:p w:rsidR="00E6629C" w:rsidRPr="003F1015" w:rsidRDefault="00E6629C" w:rsidP="00E6629C">
      <w:pPr>
        <w:rPr>
          <w:rFonts w:ascii="Arial" w:hAnsi="Arial" w:cs="Arial"/>
          <w:b/>
          <w:bCs/>
        </w:rPr>
      </w:pPr>
      <w:r w:rsidRPr="003F1015">
        <w:rPr>
          <w:rFonts w:ascii="Arial" w:hAnsi="Arial" w:cs="Arial"/>
          <w:b/>
          <w:bCs/>
        </w:rPr>
        <w:t>Purport</w:t>
      </w:r>
    </w:p>
    <w:p w:rsidR="00E6629C" w:rsidRPr="003F1015" w:rsidRDefault="00E6629C" w:rsidP="00E6629C">
      <w:pPr>
        <w:jc w:val="both"/>
        <w:rPr>
          <w:rFonts w:ascii="Arial" w:hAnsi="Arial" w:cs="Arial"/>
          <w:bCs/>
        </w:rPr>
      </w:pPr>
      <w:r w:rsidRPr="003F1015">
        <w:rPr>
          <w:rFonts w:ascii="Arial" w:hAnsi="Arial" w:cs="Arial"/>
          <w:bCs/>
        </w:rPr>
        <w:t xml:space="preserve">The Objective of this Note is to seek the approval of the Board for </w:t>
      </w:r>
      <w:r w:rsidR="00B55F24" w:rsidRPr="003F1015">
        <w:rPr>
          <w:rFonts w:ascii="Arial" w:hAnsi="Arial" w:cs="Arial"/>
          <w:bCs/>
        </w:rPr>
        <w:t xml:space="preserve">the </w:t>
      </w:r>
      <w:r w:rsidR="001956F6" w:rsidRPr="003F1015">
        <w:rPr>
          <w:rFonts w:ascii="Arial" w:hAnsi="Arial" w:cs="Arial"/>
          <w:bCs/>
        </w:rPr>
        <w:t>“</w:t>
      </w:r>
      <w:r w:rsidR="00B55F24" w:rsidRPr="003F1015">
        <w:rPr>
          <w:rFonts w:ascii="Arial" w:hAnsi="Arial" w:cs="Arial"/>
          <w:bCs/>
        </w:rPr>
        <w:t>Guidelines on IPR, Copyrights and Plagiarism</w:t>
      </w:r>
      <w:r w:rsidR="001956F6" w:rsidRPr="003F1015">
        <w:rPr>
          <w:rFonts w:ascii="Arial" w:hAnsi="Arial" w:cs="Arial"/>
          <w:bCs/>
        </w:rPr>
        <w:t>”</w:t>
      </w:r>
      <w:r w:rsidR="00B55F24" w:rsidRPr="003F1015">
        <w:rPr>
          <w:rFonts w:ascii="Arial" w:hAnsi="Arial" w:cs="Arial"/>
          <w:bCs/>
        </w:rPr>
        <w:t xml:space="preserve"> </w:t>
      </w:r>
      <w:r w:rsidR="001956F6" w:rsidRPr="003F1015">
        <w:rPr>
          <w:rFonts w:ascii="Arial" w:hAnsi="Arial" w:cs="Arial"/>
          <w:bCs/>
        </w:rPr>
        <w:t>for</w:t>
      </w:r>
      <w:r w:rsidR="00B55F24" w:rsidRPr="003F1015">
        <w:rPr>
          <w:rFonts w:ascii="Arial" w:hAnsi="Arial" w:cs="Arial"/>
          <w:bCs/>
        </w:rPr>
        <w:t xml:space="preserve"> developmen</w:t>
      </w:r>
      <w:r w:rsidR="001956F6" w:rsidRPr="003F1015">
        <w:rPr>
          <w:rFonts w:ascii="Arial" w:hAnsi="Arial" w:cs="Arial"/>
          <w:bCs/>
        </w:rPr>
        <w:t>t of courses by CCs for SWAYAM.</w:t>
      </w:r>
    </w:p>
    <w:p w:rsidR="00E6629C" w:rsidRPr="003F1015" w:rsidRDefault="00E6629C" w:rsidP="00E6629C">
      <w:pPr>
        <w:rPr>
          <w:rFonts w:ascii="Arial" w:hAnsi="Arial" w:cs="Arial"/>
          <w:b/>
          <w:bCs/>
        </w:rPr>
      </w:pPr>
      <w:r w:rsidRPr="003F1015">
        <w:rPr>
          <w:rFonts w:ascii="Arial" w:hAnsi="Arial" w:cs="Arial"/>
          <w:b/>
          <w:bCs/>
        </w:rPr>
        <w:t>Background</w:t>
      </w:r>
    </w:p>
    <w:p w:rsidR="00B55F24" w:rsidRPr="003F1015" w:rsidRDefault="00B55F24" w:rsidP="006B7C03">
      <w:pPr>
        <w:jc w:val="both"/>
        <w:rPr>
          <w:rFonts w:ascii="Arial" w:hAnsi="Arial" w:cs="Arial"/>
        </w:rPr>
      </w:pPr>
      <w:r w:rsidRPr="003F1015">
        <w:rPr>
          <w:rFonts w:ascii="Arial" w:hAnsi="Arial" w:cs="Arial"/>
        </w:rPr>
        <w:t>In the 3</w:t>
      </w:r>
      <w:r w:rsidRPr="003F1015">
        <w:rPr>
          <w:rFonts w:ascii="Arial" w:hAnsi="Arial" w:cs="Arial"/>
          <w:vertAlign w:val="superscript"/>
        </w:rPr>
        <w:t>rd</w:t>
      </w:r>
      <w:r w:rsidRPr="003F1015">
        <w:rPr>
          <w:rFonts w:ascii="Arial" w:hAnsi="Arial" w:cs="Arial"/>
        </w:rPr>
        <w:t xml:space="preserve"> SWAYAM Board meeting, </w:t>
      </w:r>
      <w:r w:rsidR="00565A58" w:rsidRPr="003F1015">
        <w:rPr>
          <w:rFonts w:ascii="Arial" w:hAnsi="Arial" w:cs="Arial"/>
        </w:rPr>
        <w:t>“</w:t>
      </w:r>
      <w:r w:rsidRPr="003F1015">
        <w:rPr>
          <w:rFonts w:ascii="Arial" w:hAnsi="Arial" w:cs="Arial"/>
        </w:rPr>
        <w:t>Guidelines on IPR, Copyrights and Plagiarism</w:t>
      </w:r>
      <w:r w:rsidR="00E60B0B" w:rsidRPr="003F1015">
        <w:rPr>
          <w:rFonts w:ascii="Arial" w:hAnsi="Arial" w:cs="Arial"/>
        </w:rPr>
        <w:t>”</w:t>
      </w:r>
      <w:r w:rsidRPr="003F1015">
        <w:rPr>
          <w:rFonts w:ascii="Arial" w:hAnsi="Arial" w:cs="Arial"/>
        </w:rPr>
        <w:t xml:space="preserve"> for CCs</w:t>
      </w:r>
      <w:r w:rsidR="00E60B0B" w:rsidRPr="003F1015">
        <w:rPr>
          <w:rFonts w:ascii="Arial" w:hAnsi="Arial" w:cs="Arial"/>
        </w:rPr>
        <w:t xml:space="preserve"> </w:t>
      </w:r>
      <w:r w:rsidRPr="003F1015">
        <w:rPr>
          <w:rFonts w:ascii="Arial" w:hAnsi="Arial" w:cs="Arial"/>
        </w:rPr>
        <w:t>was</w:t>
      </w:r>
      <w:r w:rsidR="001956F6" w:rsidRPr="003F1015">
        <w:rPr>
          <w:rFonts w:ascii="Arial" w:hAnsi="Arial" w:cs="Arial"/>
        </w:rPr>
        <w:t xml:space="preserve"> part of Agenda No. 5. It was </w:t>
      </w:r>
      <w:r w:rsidRPr="003F1015">
        <w:rPr>
          <w:rFonts w:ascii="Arial" w:hAnsi="Arial" w:cs="Arial"/>
        </w:rPr>
        <w:t>decided to discuss the</w:t>
      </w:r>
      <w:r w:rsidR="001956F6" w:rsidRPr="003F1015">
        <w:rPr>
          <w:rFonts w:ascii="Arial" w:hAnsi="Arial" w:cs="Arial"/>
        </w:rPr>
        <w:t xml:space="preserve">se </w:t>
      </w:r>
      <w:r w:rsidRPr="003F1015">
        <w:rPr>
          <w:rFonts w:ascii="Arial" w:hAnsi="Arial" w:cs="Arial"/>
        </w:rPr>
        <w:t xml:space="preserve">guidelines </w:t>
      </w:r>
      <w:r w:rsidR="001956F6" w:rsidRPr="003F1015">
        <w:rPr>
          <w:rFonts w:ascii="Arial" w:hAnsi="Arial" w:cs="Arial"/>
        </w:rPr>
        <w:t>i</w:t>
      </w:r>
      <w:r w:rsidRPr="003F1015">
        <w:rPr>
          <w:rFonts w:ascii="Arial" w:hAnsi="Arial" w:cs="Arial"/>
        </w:rPr>
        <w:t>n next board meeting.</w:t>
      </w:r>
      <w:r w:rsidR="00C1403B" w:rsidRPr="003F1015">
        <w:rPr>
          <w:rFonts w:ascii="Arial" w:hAnsi="Arial" w:cs="Arial"/>
        </w:rPr>
        <w:t xml:space="preserve"> The guidelines are enclosed as </w:t>
      </w:r>
      <w:r w:rsidR="00C1403B" w:rsidRPr="003F1015">
        <w:rPr>
          <w:rFonts w:ascii="Arial" w:hAnsi="Arial" w:cs="Arial"/>
          <w:b/>
          <w:u w:val="single"/>
        </w:rPr>
        <w:t xml:space="preserve">Annexure- </w:t>
      </w:r>
      <w:r w:rsidR="00871977">
        <w:rPr>
          <w:rFonts w:ascii="Arial" w:hAnsi="Arial" w:cs="Arial"/>
          <w:b/>
          <w:u w:val="single"/>
        </w:rPr>
        <w:t>III</w:t>
      </w:r>
      <w:r w:rsidR="00C1403B" w:rsidRPr="003F1015">
        <w:rPr>
          <w:rFonts w:ascii="Arial" w:hAnsi="Arial" w:cs="Arial"/>
        </w:rPr>
        <w:t>.</w:t>
      </w:r>
    </w:p>
    <w:p w:rsidR="00E6629C" w:rsidRPr="003F1015" w:rsidRDefault="00E6629C" w:rsidP="00E6629C">
      <w:pPr>
        <w:rPr>
          <w:rFonts w:ascii="Arial" w:hAnsi="Arial" w:cs="Arial"/>
          <w:b/>
          <w:bCs/>
        </w:rPr>
      </w:pPr>
      <w:r w:rsidRPr="003F1015">
        <w:rPr>
          <w:rFonts w:ascii="Arial" w:hAnsi="Arial" w:cs="Arial"/>
          <w:b/>
          <w:bCs/>
        </w:rPr>
        <w:t>Approval Sought</w:t>
      </w:r>
    </w:p>
    <w:p w:rsidR="0046463A" w:rsidRPr="003F1015" w:rsidRDefault="001A1C9E" w:rsidP="0046463A">
      <w:pPr>
        <w:jc w:val="both"/>
        <w:rPr>
          <w:rFonts w:ascii="Arial" w:hAnsi="Arial" w:cs="Arial"/>
          <w:bCs/>
        </w:rPr>
      </w:pPr>
      <w:r w:rsidRPr="003F1015">
        <w:rPr>
          <w:rFonts w:ascii="Arial" w:hAnsi="Arial" w:cs="Arial"/>
        </w:rPr>
        <w:t xml:space="preserve">The Board is requested to </w:t>
      </w:r>
      <w:r w:rsidR="00603F27" w:rsidRPr="003F1015">
        <w:rPr>
          <w:rFonts w:ascii="Arial" w:hAnsi="Arial" w:cs="Arial"/>
        </w:rPr>
        <w:t>approve the</w:t>
      </w:r>
      <w:r w:rsidR="00603F27" w:rsidRPr="003F1015">
        <w:rPr>
          <w:rFonts w:ascii="Arial" w:hAnsi="Arial" w:cs="Arial"/>
          <w:b/>
          <w:bCs/>
        </w:rPr>
        <w:t xml:space="preserve"> “</w:t>
      </w:r>
      <w:r w:rsidR="00603F27" w:rsidRPr="003F1015">
        <w:rPr>
          <w:rFonts w:ascii="Arial" w:hAnsi="Arial" w:cs="Arial"/>
          <w:bCs/>
        </w:rPr>
        <w:t>Guidelines on IPR, Copyrights and Plagiarism</w:t>
      </w:r>
      <w:r w:rsidR="00E60B0B" w:rsidRPr="003F1015">
        <w:rPr>
          <w:rFonts w:ascii="Arial" w:hAnsi="Arial" w:cs="Arial"/>
          <w:bCs/>
        </w:rPr>
        <w:t>”</w:t>
      </w:r>
      <w:r w:rsidR="00603F27" w:rsidRPr="003F1015">
        <w:rPr>
          <w:rFonts w:ascii="Arial" w:hAnsi="Arial" w:cs="Arial"/>
          <w:bCs/>
        </w:rPr>
        <w:t xml:space="preserve"> for CCs</w:t>
      </w:r>
      <w:r w:rsidR="00E60B0B" w:rsidRPr="003F1015">
        <w:rPr>
          <w:rFonts w:ascii="Arial" w:hAnsi="Arial" w:cs="Arial"/>
          <w:bCs/>
        </w:rPr>
        <w:t xml:space="preserve"> </w:t>
      </w:r>
      <w:r w:rsidR="001956F6" w:rsidRPr="003F1015">
        <w:rPr>
          <w:rFonts w:ascii="Arial" w:hAnsi="Arial" w:cs="Arial"/>
          <w:bCs/>
        </w:rPr>
        <w:t>which would be complied by the CCs while creating SWAYAM Courses</w:t>
      </w:r>
      <w:r w:rsidR="0046463A" w:rsidRPr="003F1015">
        <w:rPr>
          <w:rFonts w:ascii="Arial" w:hAnsi="Arial" w:cs="Arial"/>
          <w:bCs/>
        </w:rPr>
        <w:t>.</w:t>
      </w:r>
    </w:p>
    <w:p w:rsidR="00B55F24" w:rsidRPr="003F1015" w:rsidRDefault="00B55F24" w:rsidP="00E6629C">
      <w:pPr>
        <w:rPr>
          <w:rFonts w:ascii="Arial" w:hAnsi="Arial" w:cs="Arial"/>
          <w:b/>
          <w:bCs/>
        </w:rPr>
      </w:pPr>
    </w:p>
    <w:p w:rsidR="00B452C2" w:rsidRPr="003F1015" w:rsidRDefault="00B452C2"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rPr>
      </w:pPr>
    </w:p>
    <w:p w:rsidR="006B7C03" w:rsidRPr="003F1015" w:rsidRDefault="006B7C03">
      <w:pPr>
        <w:rPr>
          <w:rFonts w:ascii="Arial" w:hAnsi="Arial" w:cs="Arial"/>
          <w:b/>
        </w:rPr>
      </w:pPr>
      <w:r w:rsidRPr="003F1015">
        <w:rPr>
          <w:rFonts w:ascii="Arial" w:hAnsi="Arial" w:cs="Arial"/>
          <w:b/>
        </w:rPr>
        <w:br w:type="page"/>
      </w:r>
    </w:p>
    <w:p w:rsidR="001B5165" w:rsidRPr="003F1015" w:rsidRDefault="001B5165" w:rsidP="000C37AF">
      <w:pPr>
        <w:spacing w:after="0" w:line="240" w:lineRule="auto"/>
        <w:jc w:val="both"/>
        <w:rPr>
          <w:rFonts w:ascii="Arial" w:hAnsi="Arial" w:cs="Arial"/>
          <w:b/>
        </w:rPr>
      </w:pPr>
    </w:p>
    <w:p w:rsidR="00FB227B" w:rsidRPr="003F1015" w:rsidRDefault="00FB227B" w:rsidP="00FB227B">
      <w:pPr>
        <w:spacing w:after="0" w:line="240" w:lineRule="auto"/>
        <w:jc w:val="right"/>
        <w:rPr>
          <w:rFonts w:ascii="Arial" w:hAnsi="Arial" w:cs="Arial"/>
          <w:bCs/>
        </w:rPr>
      </w:pPr>
      <w:r w:rsidRPr="003F1015">
        <w:rPr>
          <w:rFonts w:ascii="Arial" w:hAnsi="Arial" w:cs="Arial"/>
          <w:b/>
          <w:bCs/>
          <w:u w:val="single"/>
        </w:rPr>
        <w:t>Annexure-I</w:t>
      </w:r>
      <w:r w:rsidR="00871977">
        <w:rPr>
          <w:rFonts w:ascii="Arial" w:hAnsi="Arial" w:cs="Arial"/>
          <w:b/>
          <w:bCs/>
          <w:u w:val="single"/>
        </w:rPr>
        <w:t>II</w:t>
      </w:r>
    </w:p>
    <w:p w:rsidR="001B5165" w:rsidRPr="003F1015" w:rsidRDefault="001B5165" w:rsidP="000C37AF">
      <w:pPr>
        <w:spacing w:after="0" w:line="240" w:lineRule="auto"/>
        <w:jc w:val="both"/>
        <w:rPr>
          <w:rFonts w:ascii="Arial" w:hAnsi="Arial" w:cs="Arial"/>
          <w:b/>
        </w:rPr>
      </w:pPr>
    </w:p>
    <w:p w:rsidR="00FB227B" w:rsidRPr="003F1015" w:rsidRDefault="00FB227B" w:rsidP="00C833F4">
      <w:pPr>
        <w:spacing w:after="0" w:line="240" w:lineRule="auto"/>
        <w:jc w:val="right"/>
        <w:rPr>
          <w:rFonts w:ascii="Arial" w:hAnsi="Arial" w:cs="Arial"/>
          <w:b/>
          <w:bCs/>
          <w:u w:val="single"/>
        </w:rPr>
      </w:pPr>
    </w:p>
    <w:p w:rsidR="001C5901" w:rsidRPr="003F1015" w:rsidRDefault="001C5901" w:rsidP="001C5901">
      <w:pPr>
        <w:spacing w:after="0" w:line="240" w:lineRule="auto"/>
        <w:jc w:val="center"/>
        <w:rPr>
          <w:rFonts w:ascii="Arial" w:hAnsi="Arial" w:cs="Arial"/>
          <w:b/>
          <w:u w:val="single"/>
        </w:rPr>
      </w:pPr>
      <w:r w:rsidRPr="003F1015">
        <w:rPr>
          <w:rFonts w:ascii="Arial" w:hAnsi="Arial" w:cs="Arial"/>
          <w:b/>
          <w:u w:val="single"/>
        </w:rPr>
        <w:t>Best Practices for Copyright Compliance and Plagiarism Control</w:t>
      </w:r>
    </w:p>
    <w:p w:rsidR="001C5901" w:rsidRPr="003F1015" w:rsidRDefault="001C5901" w:rsidP="001C5901">
      <w:pPr>
        <w:spacing w:after="0" w:line="240" w:lineRule="auto"/>
        <w:jc w:val="center"/>
        <w:rPr>
          <w:rFonts w:ascii="Arial" w:hAnsi="Arial" w:cs="Arial"/>
          <w:b/>
          <w:u w:val="single"/>
        </w:rPr>
      </w:pPr>
      <w:r w:rsidRPr="003F1015">
        <w:rPr>
          <w:rFonts w:ascii="Arial" w:hAnsi="Arial" w:cs="Arial"/>
          <w:b/>
          <w:u w:val="single"/>
        </w:rPr>
        <w:t>Guidelines for MOOC Co-coordinators and Content Developers</w:t>
      </w:r>
    </w:p>
    <w:p w:rsidR="001C5901" w:rsidRPr="003F1015" w:rsidRDefault="001C5901" w:rsidP="001C5901">
      <w:pPr>
        <w:spacing w:after="0" w:line="240" w:lineRule="auto"/>
        <w:jc w:val="both"/>
        <w:rPr>
          <w:rFonts w:ascii="Arial" w:hAnsi="Arial" w:cs="Arial"/>
          <w:b/>
        </w:rPr>
      </w:pPr>
    </w:p>
    <w:p w:rsidR="001C5901" w:rsidRPr="003F1015" w:rsidRDefault="001C5901" w:rsidP="001C5901">
      <w:pPr>
        <w:spacing w:after="0" w:line="240" w:lineRule="auto"/>
        <w:jc w:val="both"/>
        <w:rPr>
          <w:rFonts w:ascii="Arial" w:hAnsi="Arial" w:cs="Arial"/>
          <w:b/>
        </w:rPr>
      </w:pPr>
      <w:r w:rsidRPr="003F1015">
        <w:rPr>
          <w:rFonts w:ascii="Arial" w:hAnsi="Arial" w:cs="Arial"/>
          <w:b/>
        </w:rPr>
        <w:t>Context</w:t>
      </w:r>
    </w:p>
    <w:p w:rsidR="001C5901" w:rsidRPr="003F1015" w:rsidRDefault="001C5901" w:rsidP="001C5901">
      <w:pPr>
        <w:spacing w:after="0" w:line="240" w:lineRule="auto"/>
        <w:jc w:val="both"/>
        <w:rPr>
          <w:rFonts w:ascii="Arial" w:hAnsi="Arial" w:cs="Arial"/>
          <w:b/>
        </w:rPr>
      </w:pPr>
    </w:p>
    <w:p w:rsidR="001C5901" w:rsidRPr="003F1015" w:rsidRDefault="001C5901" w:rsidP="001C5901">
      <w:pPr>
        <w:spacing w:after="0" w:line="240" w:lineRule="auto"/>
        <w:jc w:val="both"/>
        <w:rPr>
          <w:rFonts w:ascii="Arial" w:hAnsi="Arial" w:cs="Arial"/>
          <w:lang w:val="en-IN"/>
        </w:rPr>
      </w:pPr>
      <w:r w:rsidRPr="003F1015">
        <w:rPr>
          <w:rFonts w:ascii="Arial" w:hAnsi="Arial" w:cs="Arial"/>
        </w:rPr>
        <w:t xml:space="preserve">Copyright law in India has certain important educational use exceptions that are aimed at safeguarding the broader interests of the society with regard to access to knowledge, while protecting the legitimate rights of copyright holders. The scope of different educational use related exceptions under Indian copyright law have been interpreted by different courts in India. Two of the most recent decisions in this regard are the decisions of the Single Bench and the Division Bench of Delhi High Court in </w:t>
      </w:r>
      <w:r w:rsidRPr="003F1015">
        <w:rPr>
          <w:rFonts w:ascii="Arial" w:hAnsi="Arial" w:cs="Arial"/>
          <w:i/>
        </w:rPr>
        <w:t xml:space="preserve">The Chancellor, Masters &amp; Scholars of University of Oxford &amp; others v. Rameshwari Photocopy Services &amp; others </w:t>
      </w:r>
      <w:r w:rsidRPr="003F1015">
        <w:rPr>
          <w:rFonts w:ascii="Arial" w:hAnsi="Arial" w:cs="Arial"/>
        </w:rPr>
        <w:t xml:space="preserve">(often referred to as “Delhi University Photocopy shop case”). In this case, the court had to analyse in detail the scope of Sec. 52(1) (j) of the Copyright Act, 1957, which talks about </w:t>
      </w:r>
      <w:r w:rsidRPr="003F1015">
        <w:rPr>
          <w:rFonts w:ascii="Arial" w:hAnsi="Arial" w:cs="Arial"/>
          <w:lang w:val="en-IN"/>
        </w:rPr>
        <w:t xml:space="preserve">the reproduction of any copyrighted work by a teacher or a pupil </w:t>
      </w:r>
      <w:r w:rsidRPr="003F1015">
        <w:rPr>
          <w:rFonts w:ascii="Arial" w:hAnsi="Arial" w:cs="Arial"/>
          <w:bCs/>
          <w:lang w:val="en-IN"/>
        </w:rPr>
        <w:t>in the course of instruction</w:t>
      </w:r>
      <w:r w:rsidRPr="003F1015">
        <w:rPr>
          <w:rFonts w:ascii="Arial" w:hAnsi="Arial" w:cs="Arial"/>
          <w:lang w:val="en-IN"/>
        </w:rPr>
        <w:t>. The judges have given a liberal interpretation of the provision, taking into consideration the educational requirements of the country as well as socio-economic realities, and held that the inclusion of copyrighted work in a course pack is permitted as</w:t>
      </w:r>
      <w:r w:rsidRPr="003F1015">
        <w:rPr>
          <w:rFonts w:ascii="Arial" w:hAnsi="Arial" w:cs="Arial"/>
        </w:rPr>
        <w:t>long as the same is</w:t>
      </w:r>
      <w:r w:rsidRPr="003F1015">
        <w:rPr>
          <w:rFonts w:ascii="Arial" w:hAnsi="Arial" w:cs="Arial"/>
          <w:b/>
          <w:bCs/>
          <w:lang w:val="en-IN"/>
        </w:rPr>
        <w:t xml:space="preserve"> justified by the purpose of the course pack. </w:t>
      </w:r>
      <w:r w:rsidRPr="003F1015">
        <w:rPr>
          <w:rFonts w:ascii="Arial" w:hAnsi="Arial" w:cs="Arial"/>
          <w:lang w:val="en-IN"/>
        </w:rPr>
        <w:t>In other words, as long as the inclusion of a copyrighted work is necessary for instructional use by the teacher to the class, the act may fall within the scope of the exception provision.</w:t>
      </w:r>
    </w:p>
    <w:p w:rsidR="001C5901" w:rsidRPr="003F1015" w:rsidRDefault="001C5901" w:rsidP="001C5901">
      <w:pPr>
        <w:spacing w:after="0" w:line="240" w:lineRule="auto"/>
        <w:jc w:val="both"/>
        <w:rPr>
          <w:rFonts w:ascii="Arial" w:hAnsi="Arial" w:cs="Arial"/>
          <w:lang w:val="en-IN"/>
        </w:rPr>
      </w:pPr>
    </w:p>
    <w:p w:rsidR="001C5901" w:rsidRPr="003F1015" w:rsidRDefault="001C5901" w:rsidP="001C5901">
      <w:pPr>
        <w:spacing w:after="0" w:line="240" w:lineRule="auto"/>
        <w:jc w:val="both"/>
        <w:rPr>
          <w:rFonts w:ascii="Arial" w:hAnsi="Arial" w:cs="Arial"/>
          <w:lang w:val="en-IN"/>
        </w:rPr>
      </w:pPr>
      <w:r w:rsidRPr="003F1015">
        <w:rPr>
          <w:rFonts w:ascii="Arial" w:hAnsi="Arial" w:cs="Arial"/>
          <w:lang w:val="en-IN"/>
        </w:rPr>
        <w:t>While India is yet to see any litigation on the application of these exception provisions for MOOCs, we see no reason why the same principles shouldn’t be applicable to MOOCs, particularly because India is currently viewing MOOCs as an important channel for making education accessible for millions of economically poor people in the country. While recognising and acknowledging the applicability of educational use related exceptions for MOOCs also, we suggest the following best practices to help you in avoiding unwarranted controversies and litigations –</w:t>
      </w:r>
    </w:p>
    <w:p w:rsidR="001C5901" w:rsidRPr="003F1015" w:rsidRDefault="001C5901" w:rsidP="001C5901">
      <w:pPr>
        <w:spacing w:after="0" w:line="240" w:lineRule="auto"/>
        <w:jc w:val="both"/>
        <w:rPr>
          <w:rFonts w:ascii="Arial" w:hAnsi="Arial" w:cs="Arial"/>
          <w:lang w:val="en-IN"/>
        </w:rPr>
      </w:pPr>
    </w:p>
    <w:p w:rsidR="001C5901" w:rsidRPr="003F1015" w:rsidRDefault="001C5901" w:rsidP="001C5901">
      <w:pPr>
        <w:spacing w:after="0" w:line="240" w:lineRule="auto"/>
        <w:jc w:val="both"/>
        <w:rPr>
          <w:rFonts w:ascii="Arial" w:hAnsi="Arial" w:cs="Arial"/>
        </w:rPr>
      </w:pPr>
      <w:r w:rsidRPr="003F1015">
        <w:rPr>
          <w:rFonts w:ascii="Arial" w:hAnsi="Arial" w:cs="Arial"/>
        </w:rPr>
        <w:t>*A Note Prepared at National Law University, Delhi</w:t>
      </w:r>
    </w:p>
    <w:p w:rsidR="001C5901" w:rsidRPr="003F1015" w:rsidRDefault="001C5901" w:rsidP="001C5901">
      <w:pPr>
        <w:spacing w:after="0" w:line="240" w:lineRule="auto"/>
        <w:jc w:val="both"/>
        <w:rPr>
          <w:rFonts w:ascii="Arial" w:hAnsi="Arial" w:cs="Arial"/>
          <w:b/>
        </w:rPr>
      </w:pPr>
    </w:p>
    <w:p w:rsidR="001C5901" w:rsidRPr="003F1015" w:rsidRDefault="001C5901" w:rsidP="001C5901">
      <w:pPr>
        <w:spacing w:after="0" w:line="240" w:lineRule="auto"/>
        <w:jc w:val="both"/>
        <w:rPr>
          <w:rFonts w:ascii="Arial" w:hAnsi="Arial" w:cs="Arial"/>
          <w:b/>
        </w:rPr>
      </w:pPr>
      <w:r w:rsidRPr="003F1015">
        <w:rPr>
          <w:rFonts w:ascii="Arial" w:hAnsi="Arial" w:cs="Arial"/>
          <w:b/>
        </w:rPr>
        <w:t>1.</w:t>
      </w:r>
      <w:r w:rsidRPr="003F1015">
        <w:rPr>
          <w:rFonts w:ascii="Arial" w:hAnsi="Arial" w:cs="Arial"/>
          <w:b/>
        </w:rPr>
        <w:tab/>
        <w:t>Use self-created contents</w:t>
      </w:r>
    </w:p>
    <w:p w:rsidR="001C5901" w:rsidRPr="003F1015" w:rsidRDefault="001C5901" w:rsidP="001C5901">
      <w:pPr>
        <w:spacing w:after="0" w:line="240" w:lineRule="auto"/>
        <w:jc w:val="both"/>
        <w:rPr>
          <w:rFonts w:ascii="Arial" w:hAnsi="Arial" w:cs="Arial"/>
        </w:rPr>
      </w:pPr>
    </w:p>
    <w:p w:rsidR="001C5901" w:rsidRPr="003F1015" w:rsidRDefault="001C5901" w:rsidP="001C5901">
      <w:pPr>
        <w:spacing w:after="0" w:line="240" w:lineRule="auto"/>
        <w:jc w:val="both"/>
        <w:rPr>
          <w:rFonts w:ascii="Arial" w:hAnsi="Arial" w:cs="Arial"/>
        </w:rPr>
      </w:pPr>
      <w:r w:rsidRPr="003F1015">
        <w:rPr>
          <w:rFonts w:ascii="Arial" w:hAnsi="Arial" w:cs="Arial"/>
        </w:rPr>
        <w:t xml:space="preserve">As far as possible, use only contents that were created by you or contents wherein copyrights are owned by your institution and you have the permission to use them. One may use materials created by others, only if your course really requires inclusion of those materials from a pedagogical perspective. </w:t>
      </w:r>
    </w:p>
    <w:p w:rsidR="001C5901" w:rsidRPr="003F1015" w:rsidRDefault="001C5901" w:rsidP="001C5901">
      <w:pPr>
        <w:spacing w:after="0" w:line="240" w:lineRule="auto"/>
        <w:jc w:val="both"/>
        <w:rPr>
          <w:rFonts w:ascii="Arial" w:hAnsi="Arial" w:cs="Arial"/>
          <w:b/>
        </w:rPr>
      </w:pPr>
    </w:p>
    <w:p w:rsidR="001C5901" w:rsidRPr="003F1015" w:rsidRDefault="001C5901" w:rsidP="001C5901">
      <w:pPr>
        <w:spacing w:after="0" w:line="240" w:lineRule="auto"/>
        <w:jc w:val="both"/>
        <w:rPr>
          <w:rFonts w:ascii="Arial" w:hAnsi="Arial" w:cs="Arial"/>
          <w:b/>
        </w:rPr>
      </w:pPr>
      <w:r w:rsidRPr="003F1015">
        <w:rPr>
          <w:rFonts w:ascii="Arial" w:hAnsi="Arial" w:cs="Arial"/>
          <w:b/>
        </w:rPr>
        <w:t>2.</w:t>
      </w:r>
      <w:r w:rsidRPr="003F1015">
        <w:rPr>
          <w:rFonts w:ascii="Arial" w:hAnsi="Arial" w:cs="Arial"/>
          <w:b/>
        </w:rPr>
        <w:tab/>
        <w:t xml:space="preserve">Use materials in the public domain </w:t>
      </w:r>
    </w:p>
    <w:p w:rsidR="001C5901" w:rsidRPr="003F1015" w:rsidRDefault="001C5901" w:rsidP="001C5901">
      <w:pPr>
        <w:spacing w:after="0" w:line="240" w:lineRule="auto"/>
        <w:jc w:val="both"/>
        <w:rPr>
          <w:rFonts w:ascii="Arial" w:hAnsi="Arial" w:cs="Arial"/>
        </w:rPr>
      </w:pPr>
    </w:p>
    <w:p w:rsidR="001C5901" w:rsidRPr="003F1015" w:rsidRDefault="001C5901" w:rsidP="001C5901">
      <w:pPr>
        <w:spacing w:after="0" w:line="240" w:lineRule="auto"/>
        <w:jc w:val="both"/>
        <w:rPr>
          <w:rFonts w:ascii="Arial" w:hAnsi="Arial" w:cs="Arial"/>
        </w:rPr>
      </w:pPr>
      <w:r w:rsidRPr="003F1015">
        <w:rPr>
          <w:rFonts w:ascii="Arial" w:hAnsi="Arial" w:cs="Arial"/>
        </w:rPr>
        <w:t>Anyone is free to use materials available in the public domain. There are many ways in which works enter the public domain. The most common is the expiry of copyright protection (for example, for literary and artistic works, the term of copyright protection in India is Authors life time + 60 years. One can use those materials after the expiry of the copyright term without any fear about copyright infringement). In some cases, the courts might also rule that no copyright protection is available for that subject matter. In all such cases, the work is considered to be in public domain and you are free to use them for any purpose without fear of copyright infringement. Please DO NOT be under the impression that all materials available on internet are in public domain and one has to carefully verify the copyright status of the material before reaching the conclusion that the work is in public domain.</w:t>
      </w:r>
    </w:p>
    <w:p w:rsidR="001C5901" w:rsidRPr="003F1015" w:rsidRDefault="001C5901" w:rsidP="001C5901">
      <w:pPr>
        <w:rPr>
          <w:rFonts w:ascii="Arial" w:hAnsi="Arial" w:cs="Arial"/>
        </w:rPr>
      </w:pPr>
      <w:r w:rsidRPr="003F1015">
        <w:rPr>
          <w:rFonts w:ascii="Arial" w:hAnsi="Arial" w:cs="Arial"/>
        </w:rPr>
        <w:br w:type="page"/>
      </w:r>
    </w:p>
    <w:p w:rsidR="001C5901" w:rsidRPr="003F1015" w:rsidRDefault="001C5901" w:rsidP="001C5901">
      <w:pPr>
        <w:spacing w:after="0" w:line="240" w:lineRule="auto"/>
        <w:jc w:val="both"/>
        <w:rPr>
          <w:rFonts w:ascii="Arial" w:hAnsi="Arial" w:cs="Arial"/>
        </w:rPr>
      </w:pPr>
    </w:p>
    <w:p w:rsidR="001C5901" w:rsidRPr="003F1015" w:rsidRDefault="001C5901" w:rsidP="001C5901">
      <w:pPr>
        <w:spacing w:after="0" w:line="240" w:lineRule="auto"/>
        <w:jc w:val="both"/>
        <w:rPr>
          <w:rFonts w:ascii="Arial" w:hAnsi="Arial" w:cs="Arial"/>
          <w:b/>
        </w:rPr>
      </w:pPr>
    </w:p>
    <w:p w:rsidR="001C5901" w:rsidRPr="003F1015" w:rsidRDefault="001C5901" w:rsidP="001C5901">
      <w:pPr>
        <w:spacing w:after="0" w:line="240" w:lineRule="auto"/>
        <w:jc w:val="both"/>
        <w:rPr>
          <w:rFonts w:ascii="Arial" w:hAnsi="Arial" w:cs="Arial"/>
          <w:b/>
        </w:rPr>
      </w:pPr>
      <w:r w:rsidRPr="003F1015">
        <w:rPr>
          <w:rFonts w:ascii="Arial" w:hAnsi="Arial" w:cs="Arial"/>
          <w:b/>
        </w:rPr>
        <w:t>3.</w:t>
      </w:r>
      <w:r w:rsidRPr="003F1015">
        <w:rPr>
          <w:rFonts w:ascii="Arial" w:hAnsi="Arial" w:cs="Arial"/>
          <w:b/>
        </w:rPr>
        <w:tab/>
        <w:t>Use contents licensed under an open license (for example, Creative Commons)</w:t>
      </w:r>
    </w:p>
    <w:p w:rsidR="001C5901" w:rsidRPr="003F1015" w:rsidRDefault="001C5901" w:rsidP="001C5901">
      <w:pPr>
        <w:spacing w:after="0" w:line="240" w:lineRule="auto"/>
        <w:jc w:val="both"/>
        <w:rPr>
          <w:rFonts w:ascii="Arial" w:hAnsi="Arial" w:cs="Arial"/>
        </w:rPr>
      </w:pPr>
    </w:p>
    <w:p w:rsidR="001C5901" w:rsidRPr="003F1015" w:rsidRDefault="001C5901" w:rsidP="001C5901">
      <w:pPr>
        <w:spacing w:after="0" w:line="240" w:lineRule="auto"/>
        <w:jc w:val="both"/>
        <w:rPr>
          <w:rFonts w:ascii="Arial" w:hAnsi="Arial" w:cs="Arial"/>
        </w:rPr>
      </w:pPr>
      <w:r w:rsidRPr="003F1015">
        <w:rPr>
          <w:rFonts w:ascii="Arial" w:hAnsi="Arial" w:cs="Arial"/>
        </w:rPr>
        <w:t>Many a times, creators and artists release their works under different kinds of open licenses that permit different types of uses. One may use such works, depending on the uses permitted by the copyright holder under the specific license. For example, many works are today available under the Creative Commons Licenses. As you may notice from the creative commons website (</w:t>
      </w:r>
      <w:hyperlink r:id="rId32" w:history="1">
        <w:r w:rsidRPr="003F1015">
          <w:rPr>
            <w:rStyle w:val="Hyperlink"/>
            <w:rFonts w:ascii="Arial" w:hAnsi="Arial" w:cs="Arial"/>
            <w:color w:val="auto"/>
          </w:rPr>
          <w:t>https://creativecommons.org/share-your-work/licensing-types-examples/licensing-examples/</w:t>
        </w:r>
      </w:hyperlink>
      <w:r w:rsidRPr="003F1015">
        <w:rPr>
          <w:rFonts w:ascii="Arial" w:hAnsi="Arial" w:cs="Arial"/>
        </w:rPr>
        <w:t xml:space="preserve">), there are six different categories of creative commons licenses and one may incorporate the work in a MOOC depending on the kind of creative commons license used by the copyright holder. Many of them only require attribution (works released under CC-BY license) and they can be incorporated in your MOOC by giving appropriate attribution to the creator of that work. Since Creative Commons uses different symbols for easily conveying the kind of uses permitted, it is relatively easy to use the works that are released under creative commons license.  Some of the creators also release works under CC0 license and they are works in public domain.  </w:t>
      </w:r>
    </w:p>
    <w:p w:rsidR="001C5901" w:rsidRPr="003F1015" w:rsidRDefault="001C5901" w:rsidP="001C5901">
      <w:pPr>
        <w:spacing w:after="0" w:line="240" w:lineRule="auto"/>
        <w:jc w:val="both"/>
        <w:rPr>
          <w:rFonts w:ascii="Arial" w:hAnsi="Arial" w:cs="Arial"/>
          <w:b/>
        </w:rPr>
      </w:pPr>
    </w:p>
    <w:p w:rsidR="001C5901" w:rsidRPr="003F1015" w:rsidRDefault="001C5901" w:rsidP="001C5901">
      <w:pPr>
        <w:spacing w:after="0" w:line="240" w:lineRule="auto"/>
        <w:ind w:left="270"/>
        <w:jc w:val="both"/>
        <w:rPr>
          <w:rFonts w:ascii="Arial" w:hAnsi="Arial" w:cs="Arial"/>
          <w:b/>
        </w:rPr>
      </w:pPr>
      <w:r w:rsidRPr="003F1015">
        <w:rPr>
          <w:rFonts w:ascii="Arial" w:hAnsi="Arial" w:cs="Arial"/>
          <w:b/>
        </w:rPr>
        <w:t>(i) Some of the useful websites for finding open access materials</w:t>
      </w:r>
    </w:p>
    <w:p w:rsidR="001C5901" w:rsidRPr="003F1015" w:rsidRDefault="001C5901" w:rsidP="001C5901">
      <w:pPr>
        <w:spacing w:after="0" w:line="240" w:lineRule="auto"/>
        <w:ind w:left="270"/>
        <w:jc w:val="both"/>
        <w:rPr>
          <w:rFonts w:ascii="Arial" w:hAnsi="Arial" w:cs="Arial"/>
          <w:b/>
        </w:rPr>
      </w:pPr>
    </w:p>
    <w:p w:rsidR="001C5901" w:rsidRPr="003F1015" w:rsidRDefault="001C5901" w:rsidP="001C5901">
      <w:pPr>
        <w:spacing w:after="0" w:line="240" w:lineRule="auto"/>
        <w:ind w:left="270"/>
        <w:jc w:val="both"/>
        <w:rPr>
          <w:rFonts w:ascii="Arial" w:hAnsi="Arial" w:cs="Arial"/>
          <w:b/>
        </w:rPr>
      </w:pPr>
      <w:r w:rsidRPr="003F1015">
        <w:rPr>
          <w:rFonts w:ascii="Arial" w:hAnsi="Arial" w:cs="Arial"/>
          <w:b/>
        </w:rPr>
        <w:t>Images</w:t>
      </w:r>
    </w:p>
    <w:p w:rsidR="001C5901" w:rsidRPr="003F1015" w:rsidRDefault="001C5901" w:rsidP="001C5901">
      <w:pPr>
        <w:spacing w:after="0" w:line="240" w:lineRule="auto"/>
        <w:ind w:left="270"/>
        <w:jc w:val="both"/>
        <w:rPr>
          <w:rFonts w:ascii="Arial" w:hAnsi="Arial" w:cs="Arial"/>
          <w:b/>
        </w:rPr>
      </w:pPr>
    </w:p>
    <w:p w:rsidR="001C5901" w:rsidRPr="003F1015" w:rsidRDefault="001C5901" w:rsidP="001C5901">
      <w:pPr>
        <w:spacing w:after="0" w:line="240" w:lineRule="auto"/>
        <w:ind w:left="270"/>
        <w:jc w:val="both"/>
        <w:rPr>
          <w:rFonts w:ascii="Arial" w:hAnsi="Arial" w:cs="Arial"/>
        </w:rPr>
      </w:pPr>
      <w:r w:rsidRPr="003F1015">
        <w:rPr>
          <w:rFonts w:ascii="Arial" w:hAnsi="Arial" w:cs="Arial"/>
        </w:rPr>
        <w:t>On Google Images, one can search for open access images using the filter on Usage Rights. To access this feature, please go to Tools/ Usage Rights. We recommend using only images which are labelled for reuse with modifications.</w:t>
      </w:r>
    </w:p>
    <w:p w:rsidR="001C5901" w:rsidRPr="003F1015" w:rsidRDefault="001C5901" w:rsidP="001C5901">
      <w:pPr>
        <w:spacing w:after="0" w:line="240" w:lineRule="auto"/>
        <w:ind w:left="270"/>
        <w:jc w:val="both"/>
        <w:rPr>
          <w:rFonts w:ascii="Arial" w:hAnsi="Arial" w:cs="Arial"/>
        </w:rPr>
      </w:pPr>
    </w:p>
    <w:p w:rsidR="001C5901" w:rsidRPr="003F1015" w:rsidRDefault="001C5901" w:rsidP="001C5901">
      <w:pPr>
        <w:spacing w:after="0" w:line="240" w:lineRule="auto"/>
        <w:ind w:left="270"/>
        <w:jc w:val="both"/>
        <w:rPr>
          <w:rFonts w:ascii="Arial" w:hAnsi="Arial" w:cs="Arial"/>
        </w:rPr>
      </w:pPr>
      <w:r w:rsidRPr="003F1015">
        <w:rPr>
          <w:rFonts w:ascii="Arial" w:hAnsi="Arial" w:cs="Arial"/>
        </w:rPr>
        <w:t>Some of the other platforms providing images under open licenses are –</w:t>
      </w:r>
    </w:p>
    <w:p w:rsidR="001C5901" w:rsidRPr="003F1015" w:rsidRDefault="005E5442" w:rsidP="001C5901">
      <w:pPr>
        <w:spacing w:after="0" w:line="240" w:lineRule="auto"/>
        <w:ind w:left="270" w:firstLine="360"/>
        <w:jc w:val="both"/>
        <w:rPr>
          <w:rFonts w:ascii="Arial" w:hAnsi="Arial" w:cs="Arial"/>
        </w:rPr>
      </w:pPr>
      <w:hyperlink r:id="rId33" w:history="1">
        <w:r w:rsidR="001C5901" w:rsidRPr="003F1015">
          <w:rPr>
            <w:rStyle w:val="Hyperlink"/>
            <w:rFonts w:ascii="Arial" w:hAnsi="Arial" w:cs="Arial"/>
            <w:color w:val="auto"/>
          </w:rPr>
          <w:t>https://commons.wikimedia.org/wiki/Main_Page</w:t>
        </w:r>
      </w:hyperlink>
    </w:p>
    <w:p w:rsidR="001C5901" w:rsidRPr="003F1015" w:rsidRDefault="005E5442" w:rsidP="001C5901">
      <w:pPr>
        <w:spacing w:after="0" w:line="240" w:lineRule="auto"/>
        <w:ind w:left="270" w:firstLine="360"/>
        <w:jc w:val="both"/>
        <w:rPr>
          <w:rFonts w:ascii="Arial" w:hAnsi="Arial" w:cs="Arial"/>
        </w:rPr>
      </w:pPr>
      <w:hyperlink r:id="rId34" w:history="1">
        <w:r w:rsidR="001C5901" w:rsidRPr="003F1015">
          <w:rPr>
            <w:rStyle w:val="Hyperlink"/>
            <w:rFonts w:ascii="Arial" w:hAnsi="Arial" w:cs="Arial"/>
            <w:color w:val="auto"/>
          </w:rPr>
          <w:t>www.pixabay.com</w:t>
        </w:r>
      </w:hyperlink>
    </w:p>
    <w:p w:rsidR="001C5901" w:rsidRPr="003F1015" w:rsidRDefault="005E5442" w:rsidP="001C5901">
      <w:pPr>
        <w:spacing w:after="0" w:line="240" w:lineRule="auto"/>
        <w:ind w:left="270" w:firstLine="360"/>
        <w:jc w:val="both"/>
        <w:rPr>
          <w:rFonts w:ascii="Arial" w:hAnsi="Arial" w:cs="Arial"/>
        </w:rPr>
      </w:pPr>
      <w:hyperlink r:id="rId35" w:history="1">
        <w:r w:rsidR="001C5901" w:rsidRPr="003F1015">
          <w:rPr>
            <w:rStyle w:val="Hyperlink"/>
            <w:rFonts w:ascii="Arial" w:hAnsi="Arial" w:cs="Arial"/>
            <w:color w:val="auto"/>
          </w:rPr>
          <w:t>www.pexels.com</w:t>
        </w:r>
      </w:hyperlink>
    </w:p>
    <w:p w:rsidR="001C5901" w:rsidRPr="003F1015" w:rsidRDefault="005E5442" w:rsidP="001C5901">
      <w:pPr>
        <w:spacing w:after="0" w:line="240" w:lineRule="auto"/>
        <w:ind w:left="270" w:firstLine="360"/>
        <w:jc w:val="both"/>
        <w:rPr>
          <w:rFonts w:ascii="Arial" w:hAnsi="Arial" w:cs="Arial"/>
        </w:rPr>
      </w:pPr>
      <w:hyperlink r:id="rId36" w:history="1">
        <w:r w:rsidR="001C5901" w:rsidRPr="003F1015">
          <w:rPr>
            <w:rStyle w:val="Hyperlink"/>
            <w:rFonts w:ascii="Arial" w:hAnsi="Arial" w:cs="Arial"/>
            <w:color w:val="auto"/>
          </w:rPr>
          <w:t>https://www.metmuseum.org/about-the-met/policies-and-documents/image-resources</w:t>
        </w:r>
      </w:hyperlink>
    </w:p>
    <w:p w:rsidR="001C5901" w:rsidRPr="003F1015" w:rsidRDefault="005E5442" w:rsidP="001C5901">
      <w:pPr>
        <w:spacing w:after="0" w:line="240" w:lineRule="auto"/>
        <w:ind w:left="270" w:firstLine="360"/>
        <w:jc w:val="both"/>
        <w:rPr>
          <w:rFonts w:ascii="Arial" w:hAnsi="Arial" w:cs="Arial"/>
        </w:rPr>
      </w:pPr>
      <w:hyperlink r:id="rId37" w:history="1">
        <w:r w:rsidR="001C5901" w:rsidRPr="003F1015">
          <w:rPr>
            <w:rStyle w:val="Hyperlink"/>
            <w:rFonts w:ascii="Arial" w:hAnsi="Arial" w:cs="Arial"/>
            <w:color w:val="auto"/>
          </w:rPr>
          <w:t>www.flickr.com</w:t>
        </w:r>
      </w:hyperlink>
      <w:r w:rsidR="001C5901" w:rsidRPr="003F1015">
        <w:rPr>
          <w:rFonts w:ascii="Arial" w:hAnsi="Arial" w:cs="Arial"/>
        </w:rPr>
        <w:t xml:space="preserve">  (Please select an appropriate license from the tab on licenses)</w:t>
      </w:r>
    </w:p>
    <w:p w:rsidR="001C5901" w:rsidRPr="003F1015" w:rsidRDefault="001C5901" w:rsidP="001C5901">
      <w:pPr>
        <w:spacing w:after="0" w:line="240" w:lineRule="auto"/>
        <w:ind w:left="270"/>
        <w:jc w:val="both"/>
        <w:rPr>
          <w:rFonts w:ascii="Arial" w:hAnsi="Arial" w:cs="Arial"/>
          <w:b/>
        </w:rPr>
      </w:pPr>
    </w:p>
    <w:p w:rsidR="001C5901" w:rsidRPr="003F1015" w:rsidRDefault="001C5901" w:rsidP="001C5901">
      <w:pPr>
        <w:spacing w:after="0" w:line="240" w:lineRule="auto"/>
        <w:ind w:left="270"/>
        <w:jc w:val="both"/>
        <w:rPr>
          <w:rFonts w:ascii="Arial" w:hAnsi="Arial" w:cs="Arial"/>
          <w:b/>
        </w:rPr>
      </w:pPr>
      <w:r w:rsidRPr="003F1015">
        <w:rPr>
          <w:rFonts w:ascii="Arial" w:hAnsi="Arial" w:cs="Arial"/>
          <w:b/>
        </w:rPr>
        <w:t>Text</w:t>
      </w:r>
    </w:p>
    <w:p w:rsidR="001C5901" w:rsidRPr="003F1015" w:rsidRDefault="001C5901" w:rsidP="001C5901">
      <w:pPr>
        <w:spacing w:after="0" w:line="240" w:lineRule="auto"/>
        <w:ind w:left="270"/>
        <w:jc w:val="both"/>
        <w:rPr>
          <w:rFonts w:ascii="Arial" w:hAnsi="Arial" w:cs="Arial"/>
        </w:rPr>
      </w:pPr>
    </w:p>
    <w:p w:rsidR="001C5901" w:rsidRPr="003F1015" w:rsidRDefault="001C5901" w:rsidP="001C5901">
      <w:pPr>
        <w:spacing w:after="0" w:line="240" w:lineRule="auto"/>
        <w:ind w:left="270"/>
        <w:jc w:val="both"/>
        <w:rPr>
          <w:rFonts w:ascii="Arial" w:hAnsi="Arial" w:cs="Arial"/>
        </w:rPr>
      </w:pPr>
      <w:r w:rsidRPr="003F1015">
        <w:rPr>
          <w:rFonts w:ascii="Arial" w:hAnsi="Arial" w:cs="Arial"/>
        </w:rPr>
        <w:t xml:space="preserve">Over the last couple of years, many journals have started providing open access to articles. So always try to search for an open access version of the article or any other material you want to include as part of course. </w:t>
      </w:r>
    </w:p>
    <w:p w:rsidR="001C5901" w:rsidRPr="003F1015" w:rsidRDefault="001C5901" w:rsidP="001C5901">
      <w:pPr>
        <w:spacing w:after="0" w:line="240" w:lineRule="auto"/>
        <w:ind w:left="270"/>
        <w:jc w:val="both"/>
        <w:rPr>
          <w:rFonts w:ascii="Arial" w:hAnsi="Arial" w:cs="Arial"/>
        </w:rPr>
      </w:pPr>
    </w:p>
    <w:p w:rsidR="001C5901" w:rsidRPr="003F1015" w:rsidRDefault="001C5901" w:rsidP="001C5901">
      <w:pPr>
        <w:spacing w:after="0" w:line="240" w:lineRule="auto"/>
        <w:ind w:left="270"/>
        <w:jc w:val="both"/>
        <w:rPr>
          <w:rFonts w:ascii="Arial" w:hAnsi="Arial" w:cs="Arial"/>
        </w:rPr>
      </w:pPr>
      <w:r w:rsidRPr="003F1015">
        <w:rPr>
          <w:rFonts w:ascii="Arial" w:hAnsi="Arial" w:cs="Arial"/>
        </w:rPr>
        <w:t>Some of the useful platforms providing access to open access books are -</w:t>
      </w:r>
    </w:p>
    <w:p w:rsidR="001C5901" w:rsidRPr="003F1015" w:rsidRDefault="005E5442" w:rsidP="001C5901">
      <w:pPr>
        <w:spacing w:after="0" w:line="240" w:lineRule="auto"/>
        <w:ind w:left="270"/>
        <w:jc w:val="both"/>
        <w:rPr>
          <w:rFonts w:ascii="Arial" w:hAnsi="Arial" w:cs="Arial"/>
        </w:rPr>
      </w:pPr>
      <w:hyperlink r:id="rId38" w:history="1">
        <w:r w:rsidR="001C5901" w:rsidRPr="003F1015">
          <w:rPr>
            <w:rStyle w:val="Hyperlink"/>
            <w:rFonts w:ascii="Arial" w:hAnsi="Arial" w:cs="Arial"/>
            <w:color w:val="auto"/>
          </w:rPr>
          <w:t>https://www.hathitrust.org/</w:t>
        </w:r>
      </w:hyperlink>
    </w:p>
    <w:p w:rsidR="001C5901" w:rsidRPr="003F1015" w:rsidRDefault="005E5442" w:rsidP="001C5901">
      <w:pPr>
        <w:spacing w:after="0" w:line="240" w:lineRule="auto"/>
        <w:ind w:left="270"/>
        <w:jc w:val="both"/>
        <w:rPr>
          <w:rFonts w:ascii="Arial" w:hAnsi="Arial" w:cs="Arial"/>
        </w:rPr>
      </w:pPr>
      <w:hyperlink r:id="rId39" w:history="1">
        <w:r w:rsidR="001C5901" w:rsidRPr="003F1015">
          <w:rPr>
            <w:rStyle w:val="Hyperlink"/>
            <w:rFonts w:ascii="Arial" w:hAnsi="Arial" w:cs="Arial"/>
            <w:color w:val="auto"/>
          </w:rPr>
          <w:t>http://www.gutenberg.org/</w:t>
        </w:r>
      </w:hyperlink>
    </w:p>
    <w:p w:rsidR="001C5901" w:rsidRPr="003F1015" w:rsidRDefault="005E5442" w:rsidP="001C5901">
      <w:pPr>
        <w:spacing w:after="0" w:line="240" w:lineRule="auto"/>
        <w:ind w:left="270"/>
        <w:jc w:val="both"/>
        <w:rPr>
          <w:rFonts w:ascii="Arial" w:hAnsi="Arial" w:cs="Arial"/>
        </w:rPr>
      </w:pPr>
      <w:hyperlink r:id="rId40" w:history="1">
        <w:r w:rsidR="001C5901" w:rsidRPr="003F1015">
          <w:rPr>
            <w:rStyle w:val="Hyperlink"/>
            <w:rFonts w:ascii="Arial" w:hAnsi="Arial" w:cs="Arial"/>
            <w:color w:val="auto"/>
          </w:rPr>
          <w:t>https://open.umn.edu/opentextbooks/</w:t>
        </w:r>
      </w:hyperlink>
    </w:p>
    <w:p w:rsidR="001C5901" w:rsidRPr="003F1015" w:rsidRDefault="005E5442" w:rsidP="001C5901">
      <w:pPr>
        <w:spacing w:after="0" w:line="240" w:lineRule="auto"/>
        <w:ind w:left="270"/>
        <w:jc w:val="both"/>
        <w:rPr>
          <w:rFonts w:ascii="Arial" w:hAnsi="Arial" w:cs="Arial"/>
        </w:rPr>
      </w:pPr>
      <w:hyperlink r:id="rId41" w:history="1">
        <w:r w:rsidR="001C5901" w:rsidRPr="003F1015">
          <w:rPr>
            <w:rStyle w:val="Hyperlink"/>
            <w:rFonts w:ascii="Arial" w:hAnsi="Arial" w:cs="Arial"/>
            <w:color w:val="auto"/>
          </w:rPr>
          <w:t>https://openlibrary.org/</w:t>
        </w:r>
      </w:hyperlink>
    </w:p>
    <w:p w:rsidR="001C5901" w:rsidRPr="003F1015" w:rsidRDefault="001C5901" w:rsidP="001C5901">
      <w:pPr>
        <w:spacing w:after="0" w:line="240" w:lineRule="auto"/>
        <w:ind w:left="270"/>
        <w:jc w:val="both"/>
        <w:rPr>
          <w:rFonts w:ascii="Arial" w:hAnsi="Arial" w:cs="Arial"/>
          <w:b/>
        </w:rPr>
      </w:pPr>
    </w:p>
    <w:p w:rsidR="001C5901" w:rsidRPr="003F1015" w:rsidRDefault="001C5901" w:rsidP="001C5901">
      <w:pPr>
        <w:spacing w:after="0" w:line="240" w:lineRule="auto"/>
        <w:ind w:left="270"/>
        <w:jc w:val="both"/>
        <w:rPr>
          <w:rFonts w:ascii="Arial" w:hAnsi="Arial" w:cs="Arial"/>
          <w:b/>
        </w:rPr>
      </w:pPr>
      <w:r w:rsidRPr="003F1015">
        <w:rPr>
          <w:rFonts w:ascii="Arial" w:hAnsi="Arial" w:cs="Arial"/>
          <w:b/>
        </w:rPr>
        <w:t>Videos</w:t>
      </w:r>
    </w:p>
    <w:p w:rsidR="001C5901" w:rsidRPr="003F1015" w:rsidRDefault="001C5901" w:rsidP="001C5901">
      <w:pPr>
        <w:spacing w:after="0" w:line="240" w:lineRule="auto"/>
        <w:ind w:left="270"/>
        <w:jc w:val="both"/>
        <w:rPr>
          <w:rFonts w:ascii="Arial" w:hAnsi="Arial" w:cs="Arial"/>
        </w:rPr>
      </w:pPr>
    </w:p>
    <w:p w:rsidR="001C5901" w:rsidRPr="003F1015" w:rsidRDefault="001C5901" w:rsidP="001C5901">
      <w:pPr>
        <w:spacing w:after="0" w:line="240" w:lineRule="auto"/>
        <w:ind w:left="270"/>
        <w:jc w:val="both"/>
        <w:rPr>
          <w:rFonts w:ascii="Arial" w:hAnsi="Arial" w:cs="Arial"/>
        </w:rPr>
      </w:pPr>
      <w:r w:rsidRPr="003F1015">
        <w:rPr>
          <w:rFonts w:ascii="Arial" w:hAnsi="Arial" w:cs="Arial"/>
        </w:rPr>
        <w:t xml:space="preserve">You may use videos released under open licenses like Creative Commons licenses, but use them only in accordance with the terms of license. </w:t>
      </w:r>
    </w:p>
    <w:p w:rsidR="001C5901" w:rsidRPr="003F1015" w:rsidRDefault="001C5901" w:rsidP="001C5901">
      <w:pPr>
        <w:spacing w:after="0" w:line="240" w:lineRule="auto"/>
        <w:ind w:left="270"/>
        <w:jc w:val="both"/>
        <w:rPr>
          <w:rFonts w:ascii="Arial" w:hAnsi="Arial" w:cs="Arial"/>
        </w:rPr>
      </w:pPr>
    </w:p>
    <w:p w:rsidR="001C5901" w:rsidRPr="003F1015" w:rsidRDefault="001C5901" w:rsidP="001C5901">
      <w:pPr>
        <w:spacing w:after="0" w:line="240" w:lineRule="auto"/>
        <w:ind w:left="270"/>
        <w:jc w:val="both"/>
        <w:rPr>
          <w:rFonts w:ascii="Arial" w:hAnsi="Arial" w:cs="Arial"/>
        </w:rPr>
      </w:pPr>
      <w:r w:rsidRPr="003F1015">
        <w:rPr>
          <w:rFonts w:ascii="Arial" w:hAnsi="Arial" w:cs="Arial"/>
        </w:rPr>
        <w:t>You may also provide links to videos uploaded by copyright holders on platforms like YouTube (</w:t>
      </w:r>
      <w:hyperlink r:id="rId42" w:history="1">
        <w:r w:rsidRPr="003F1015">
          <w:rPr>
            <w:rStyle w:val="Hyperlink"/>
            <w:rFonts w:ascii="Arial" w:hAnsi="Arial" w:cs="Arial"/>
            <w:color w:val="auto"/>
          </w:rPr>
          <w:t>www.youtube.com</w:t>
        </w:r>
      </w:hyperlink>
      <w:r w:rsidRPr="003F1015">
        <w:rPr>
          <w:rFonts w:ascii="Arial" w:hAnsi="Arial" w:cs="Arial"/>
        </w:rPr>
        <w:t>) and use them in accordance with the license conditions.</w:t>
      </w:r>
    </w:p>
    <w:p w:rsidR="001C5901" w:rsidRPr="003F1015" w:rsidRDefault="001C5901" w:rsidP="001C5901">
      <w:pPr>
        <w:rPr>
          <w:rFonts w:ascii="Arial" w:hAnsi="Arial" w:cs="Arial"/>
        </w:rPr>
      </w:pPr>
      <w:r w:rsidRPr="003F1015">
        <w:rPr>
          <w:rFonts w:ascii="Arial" w:hAnsi="Arial" w:cs="Arial"/>
        </w:rPr>
        <w:br w:type="page"/>
      </w:r>
    </w:p>
    <w:p w:rsidR="001C5901" w:rsidRPr="003F1015" w:rsidRDefault="001C5901" w:rsidP="001C5901">
      <w:pPr>
        <w:spacing w:after="0" w:line="240" w:lineRule="auto"/>
        <w:ind w:left="270"/>
        <w:jc w:val="both"/>
        <w:rPr>
          <w:rFonts w:ascii="Arial" w:hAnsi="Arial" w:cs="Arial"/>
        </w:rPr>
      </w:pPr>
      <w:r w:rsidRPr="003F1015">
        <w:rPr>
          <w:rFonts w:ascii="Arial" w:hAnsi="Arial" w:cs="Arial"/>
        </w:rPr>
        <w:t xml:space="preserve">   </w:t>
      </w:r>
    </w:p>
    <w:p w:rsidR="001C5901" w:rsidRPr="003F1015" w:rsidRDefault="001C5901" w:rsidP="001C5901">
      <w:pPr>
        <w:spacing w:after="0" w:line="240" w:lineRule="auto"/>
        <w:jc w:val="both"/>
        <w:rPr>
          <w:rFonts w:ascii="Arial" w:hAnsi="Arial" w:cs="Arial"/>
          <w:b/>
        </w:rPr>
      </w:pPr>
    </w:p>
    <w:p w:rsidR="001C5901" w:rsidRPr="003F1015" w:rsidRDefault="001C5901" w:rsidP="001C5901">
      <w:pPr>
        <w:spacing w:after="0" w:line="240" w:lineRule="auto"/>
        <w:jc w:val="both"/>
        <w:rPr>
          <w:rFonts w:ascii="Arial" w:hAnsi="Arial" w:cs="Arial"/>
          <w:b/>
        </w:rPr>
      </w:pPr>
      <w:r w:rsidRPr="003F1015">
        <w:rPr>
          <w:rFonts w:ascii="Arial" w:hAnsi="Arial" w:cs="Arial"/>
          <w:b/>
        </w:rPr>
        <w:t>4.</w:t>
      </w:r>
      <w:r w:rsidRPr="003F1015">
        <w:rPr>
          <w:rFonts w:ascii="Arial" w:hAnsi="Arial" w:cs="Arial"/>
          <w:b/>
        </w:rPr>
        <w:tab/>
        <w:t xml:space="preserve">Use of copyrighted materials which are not available under any open license </w:t>
      </w:r>
    </w:p>
    <w:p w:rsidR="001C5901" w:rsidRPr="003F1015" w:rsidRDefault="001C5901" w:rsidP="001C5901">
      <w:pPr>
        <w:spacing w:after="0" w:line="240" w:lineRule="auto"/>
        <w:jc w:val="both"/>
        <w:rPr>
          <w:rFonts w:ascii="Arial" w:hAnsi="Arial" w:cs="Arial"/>
          <w:b/>
        </w:rPr>
      </w:pPr>
    </w:p>
    <w:p w:rsidR="001C5901" w:rsidRPr="003F1015" w:rsidRDefault="001C5901" w:rsidP="001C5901">
      <w:pPr>
        <w:spacing w:after="0" w:line="240" w:lineRule="auto"/>
        <w:ind w:left="270"/>
        <w:jc w:val="both"/>
        <w:rPr>
          <w:rFonts w:ascii="Arial" w:hAnsi="Arial" w:cs="Arial"/>
          <w:b/>
        </w:rPr>
      </w:pPr>
      <w:r w:rsidRPr="003F1015">
        <w:rPr>
          <w:rFonts w:ascii="Arial" w:hAnsi="Arial" w:cs="Arial"/>
          <w:b/>
        </w:rPr>
        <w:t>(a) Try to take permission from the copyright holder</w:t>
      </w:r>
    </w:p>
    <w:p w:rsidR="001C5901" w:rsidRPr="003F1015" w:rsidRDefault="001C5901" w:rsidP="001C5901">
      <w:pPr>
        <w:spacing w:after="0" w:line="240" w:lineRule="auto"/>
        <w:ind w:left="270"/>
        <w:jc w:val="both"/>
        <w:rPr>
          <w:rFonts w:ascii="Arial" w:hAnsi="Arial" w:cs="Arial"/>
        </w:rPr>
      </w:pPr>
    </w:p>
    <w:p w:rsidR="001C5901" w:rsidRPr="003F1015" w:rsidRDefault="001C5901" w:rsidP="001C5901">
      <w:pPr>
        <w:spacing w:after="0" w:line="240" w:lineRule="auto"/>
        <w:ind w:left="270"/>
        <w:jc w:val="both"/>
        <w:rPr>
          <w:rFonts w:ascii="Arial" w:hAnsi="Arial" w:cs="Arial"/>
        </w:rPr>
      </w:pPr>
      <w:r w:rsidRPr="003F1015">
        <w:rPr>
          <w:rFonts w:ascii="Arial" w:hAnsi="Arial" w:cs="Arial"/>
        </w:rPr>
        <w:t>Many copyright holders might be willing to allow the use of their works for educational purposes. So you may contact the copyright holder directly and seek their written permission for inclusion of their materials.</w:t>
      </w:r>
    </w:p>
    <w:p w:rsidR="001C5901" w:rsidRPr="003F1015" w:rsidRDefault="001C5901" w:rsidP="001C5901">
      <w:pPr>
        <w:pStyle w:val="ListParagraph"/>
        <w:spacing w:after="0" w:line="240" w:lineRule="auto"/>
        <w:ind w:left="270"/>
        <w:jc w:val="both"/>
        <w:rPr>
          <w:rFonts w:ascii="Arial" w:hAnsi="Arial" w:cs="Arial"/>
          <w:b/>
        </w:rPr>
      </w:pPr>
    </w:p>
    <w:p w:rsidR="001C5901" w:rsidRPr="003F1015" w:rsidRDefault="001C5901" w:rsidP="001C5901">
      <w:pPr>
        <w:spacing w:after="0" w:line="240" w:lineRule="auto"/>
        <w:ind w:left="270"/>
        <w:jc w:val="both"/>
        <w:rPr>
          <w:rFonts w:ascii="Arial" w:hAnsi="Arial" w:cs="Arial"/>
          <w:b/>
        </w:rPr>
      </w:pPr>
      <w:r w:rsidRPr="003F1015">
        <w:rPr>
          <w:rFonts w:ascii="Arial" w:hAnsi="Arial" w:cs="Arial"/>
          <w:b/>
        </w:rPr>
        <w:t>(b) Provide the links to the copyrighted materials</w:t>
      </w:r>
    </w:p>
    <w:p w:rsidR="001C5901" w:rsidRPr="003F1015" w:rsidRDefault="001C5901" w:rsidP="001C5901">
      <w:pPr>
        <w:spacing w:after="0" w:line="240" w:lineRule="auto"/>
        <w:ind w:left="270"/>
        <w:jc w:val="both"/>
        <w:rPr>
          <w:rFonts w:ascii="Arial" w:hAnsi="Arial" w:cs="Arial"/>
        </w:rPr>
      </w:pPr>
    </w:p>
    <w:p w:rsidR="001C5901" w:rsidRPr="003F1015" w:rsidRDefault="001C5901" w:rsidP="001C5901">
      <w:pPr>
        <w:spacing w:after="0" w:line="240" w:lineRule="auto"/>
        <w:ind w:left="270"/>
        <w:jc w:val="both"/>
        <w:rPr>
          <w:rFonts w:ascii="Arial" w:hAnsi="Arial" w:cs="Arial"/>
        </w:rPr>
      </w:pPr>
      <w:r w:rsidRPr="003F1015">
        <w:rPr>
          <w:rFonts w:ascii="Arial" w:hAnsi="Arial" w:cs="Arial"/>
        </w:rPr>
        <w:t xml:space="preserve">Wherever possible, provide hyperlinks to the content, instead of directly incorporating the copyrighted work in to the course material. Please make sure that the hyper linking is done only to legitimate contents and not to any illegally copied contents. </w:t>
      </w:r>
    </w:p>
    <w:p w:rsidR="001C5901" w:rsidRPr="003F1015" w:rsidRDefault="001C5901" w:rsidP="001C5901">
      <w:pPr>
        <w:pStyle w:val="ListParagraph"/>
        <w:spacing w:after="0" w:line="240" w:lineRule="auto"/>
        <w:ind w:left="270"/>
        <w:jc w:val="both"/>
        <w:rPr>
          <w:rFonts w:ascii="Arial" w:hAnsi="Arial" w:cs="Arial"/>
        </w:rPr>
      </w:pPr>
    </w:p>
    <w:p w:rsidR="001C5901" w:rsidRPr="003F1015" w:rsidRDefault="001C5901" w:rsidP="001C5901">
      <w:pPr>
        <w:spacing w:after="0" w:line="240" w:lineRule="auto"/>
        <w:ind w:left="270"/>
        <w:jc w:val="both"/>
        <w:rPr>
          <w:rFonts w:ascii="Arial" w:hAnsi="Arial" w:cs="Arial"/>
          <w:b/>
        </w:rPr>
      </w:pPr>
      <w:r w:rsidRPr="003F1015">
        <w:rPr>
          <w:rFonts w:ascii="Arial" w:hAnsi="Arial" w:cs="Arial"/>
          <w:b/>
        </w:rPr>
        <w:t>(c) Use as minimum as possible</w:t>
      </w:r>
    </w:p>
    <w:p w:rsidR="001C5901" w:rsidRPr="003F1015" w:rsidRDefault="001C5901" w:rsidP="001C5901">
      <w:pPr>
        <w:pStyle w:val="ListParagraph"/>
        <w:spacing w:after="0" w:line="240" w:lineRule="auto"/>
        <w:ind w:left="270"/>
        <w:jc w:val="both"/>
        <w:rPr>
          <w:rFonts w:ascii="Arial" w:hAnsi="Arial" w:cs="Arial"/>
          <w:b/>
        </w:rPr>
      </w:pPr>
    </w:p>
    <w:p w:rsidR="001C5901" w:rsidRPr="003F1015" w:rsidRDefault="001C5901" w:rsidP="001C5901">
      <w:pPr>
        <w:spacing w:after="0" w:line="240" w:lineRule="auto"/>
        <w:ind w:left="270"/>
        <w:jc w:val="both"/>
        <w:rPr>
          <w:rFonts w:ascii="Arial" w:hAnsi="Arial" w:cs="Arial"/>
        </w:rPr>
      </w:pPr>
      <w:r w:rsidRPr="003F1015">
        <w:rPr>
          <w:rFonts w:ascii="Arial" w:hAnsi="Arial" w:cs="Arial"/>
        </w:rPr>
        <w:t xml:space="preserve">Wherever you have to use copyrighted materials which are not available under any open license, use as minimum as possible, so that the courts would be more inclined to rule in favour of fair dealing or consider the use as </w:t>
      </w:r>
      <w:r w:rsidRPr="003F1015">
        <w:rPr>
          <w:rFonts w:ascii="Arial" w:hAnsi="Arial" w:cs="Arial"/>
          <w:i/>
        </w:rPr>
        <w:t>de minimize,</w:t>
      </w:r>
      <w:r w:rsidRPr="003F1015">
        <w:rPr>
          <w:rFonts w:ascii="Arial" w:hAnsi="Arial" w:cs="Arial"/>
        </w:rPr>
        <w:t xml:space="preserve"> in the event of a dispute. Once again, we reemphasize that such contents should be taken only from legitimate sources.</w:t>
      </w:r>
    </w:p>
    <w:p w:rsidR="001C5901" w:rsidRPr="003F1015" w:rsidRDefault="001C5901" w:rsidP="001C5901">
      <w:pPr>
        <w:spacing w:after="0" w:line="240" w:lineRule="auto"/>
        <w:jc w:val="both"/>
        <w:rPr>
          <w:rFonts w:ascii="Arial" w:hAnsi="Arial" w:cs="Arial"/>
          <w:b/>
        </w:rPr>
      </w:pPr>
    </w:p>
    <w:p w:rsidR="001C5901" w:rsidRPr="003F1015" w:rsidRDefault="001C5901" w:rsidP="001C5901">
      <w:pPr>
        <w:spacing w:after="0" w:line="240" w:lineRule="auto"/>
        <w:jc w:val="both"/>
        <w:rPr>
          <w:rFonts w:ascii="Arial" w:hAnsi="Arial" w:cs="Arial"/>
          <w:b/>
        </w:rPr>
      </w:pPr>
      <w:r w:rsidRPr="003F1015">
        <w:rPr>
          <w:rFonts w:ascii="Arial" w:hAnsi="Arial" w:cs="Arial"/>
          <w:b/>
        </w:rPr>
        <w:t>5.</w:t>
      </w:r>
      <w:r w:rsidRPr="003F1015">
        <w:rPr>
          <w:rFonts w:ascii="Arial" w:hAnsi="Arial" w:cs="Arial"/>
          <w:b/>
        </w:rPr>
        <w:tab/>
        <w:t>Other general guidelines</w:t>
      </w:r>
    </w:p>
    <w:p w:rsidR="001C5901" w:rsidRPr="003F1015" w:rsidRDefault="001C5901" w:rsidP="001C5901">
      <w:pPr>
        <w:pStyle w:val="ListParagraph"/>
        <w:spacing w:after="0" w:line="240" w:lineRule="auto"/>
        <w:jc w:val="both"/>
        <w:rPr>
          <w:rFonts w:ascii="Arial" w:hAnsi="Arial" w:cs="Arial"/>
          <w:b/>
        </w:rPr>
      </w:pPr>
    </w:p>
    <w:p w:rsidR="001C5901" w:rsidRPr="003F1015" w:rsidRDefault="001C5901" w:rsidP="001C5901">
      <w:pPr>
        <w:spacing w:after="0" w:line="240" w:lineRule="auto"/>
        <w:ind w:left="270"/>
        <w:jc w:val="both"/>
        <w:rPr>
          <w:rFonts w:ascii="Arial" w:hAnsi="Arial" w:cs="Arial"/>
          <w:b/>
        </w:rPr>
      </w:pPr>
      <w:r w:rsidRPr="003F1015">
        <w:rPr>
          <w:rFonts w:ascii="Arial" w:hAnsi="Arial" w:cs="Arial"/>
          <w:b/>
        </w:rPr>
        <w:t>Providing appropriate attribution to original creators</w:t>
      </w:r>
    </w:p>
    <w:p w:rsidR="001C5901" w:rsidRPr="003F1015" w:rsidRDefault="001C5901" w:rsidP="001C5901">
      <w:pPr>
        <w:spacing w:after="0" w:line="240" w:lineRule="auto"/>
        <w:ind w:left="270"/>
        <w:jc w:val="both"/>
        <w:rPr>
          <w:rFonts w:ascii="Arial" w:hAnsi="Arial" w:cs="Arial"/>
        </w:rPr>
      </w:pPr>
    </w:p>
    <w:p w:rsidR="001C5901" w:rsidRPr="003F1015" w:rsidRDefault="001C5901" w:rsidP="001C5901">
      <w:pPr>
        <w:spacing w:after="0" w:line="240" w:lineRule="auto"/>
        <w:ind w:left="270"/>
        <w:jc w:val="both"/>
        <w:rPr>
          <w:rFonts w:ascii="Arial" w:hAnsi="Arial" w:cs="Arial"/>
        </w:rPr>
      </w:pPr>
      <w:r w:rsidRPr="003F1015">
        <w:rPr>
          <w:rFonts w:ascii="Arial" w:hAnsi="Arial" w:cs="Arial"/>
        </w:rPr>
        <w:t xml:space="preserve">Under all circumstances, you must provide appropriate attribution to the creators of the contents used in any of the other materials you developed as part of the course. In case it is not possible to provide attribution at the exact place where you have used the work, you must at least provide attribution at the end part of your content (for example, on the last slide or at the end of the video). </w:t>
      </w:r>
    </w:p>
    <w:p w:rsidR="001C5901" w:rsidRPr="003F1015" w:rsidRDefault="001C5901" w:rsidP="001C5901">
      <w:pPr>
        <w:spacing w:after="0" w:line="240" w:lineRule="auto"/>
        <w:ind w:left="270"/>
        <w:jc w:val="both"/>
        <w:rPr>
          <w:rFonts w:ascii="Arial" w:hAnsi="Arial" w:cs="Arial"/>
          <w:b/>
        </w:rPr>
      </w:pPr>
    </w:p>
    <w:p w:rsidR="001C5901" w:rsidRPr="003F1015" w:rsidRDefault="001C5901" w:rsidP="001C5901">
      <w:pPr>
        <w:spacing w:after="0" w:line="240" w:lineRule="auto"/>
        <w:ind w:left="270"/>
        <w:jc w:val="both"/>
        <w:rPr>
          <w:rFonts w:ascii="Arial" w:hAnsi="Arial" w:cs="Arial"/>
          <w:b/>
        </w:rPr>
      </w:pPr>
      <w:r w:rsidRPr="003F1015">
        <w:rPr>
          <w:rFonts w:ascii="Arial" w:hAnsi="Arial" w:cs="Arial"/>
          <w:b/>
        </w:rPr>
        <w:t>Avoiding Plagiarism</w:t>
      </w:r>
    </w:p>
    <w:p w:rsidR="001C5901" w:rsidRPr="003F1015" w:rsidRDefault="001C5901" w:rsidP="001C5901">
      <w:pPr>
        <w:spacing w:after="0" w:line="240" w:lineRule="auto"/>
        <w:ind w:left="270"/>
        <w:jc w:val="both"/>
        <w:rPr>
          <w:rFonts w:ascii="Arial" w:hAnsi="Arial" w:cs="Arial"/>
        </w:rPr>
      </w:pPr>
    </w:p>
    <w:p w:rsidR="001C5901" w:rsidRPr="003F1015" w:rsidRDefault="001C5901" w:rsidP="001C5901">
      <w:pPr>
        <w:spacing w:after="0" w:line="240" w:lineRule="auto"/>
        <w:ind w:left="270"/>
        <w:jc w:val="both"/>
        <w:rPr>
          <w:rFonts w:ascii="Arial" w:hAnsi="Arial" w:cs="Arial"/>
        </w:rPr>
      </w:pPr>
      <w:r w:rsidRPr="003F1015">
        <w:rPr>
          <w:rFonts w:ascii="Arial" w:hAnsi="Arial" w:cs="Arial"/>
        </w:rPr>
        <w:t>As academics, it is our ethical duty to be cautious against plagiarism. Since not all instances of plagiarism may be intentional, and since plagiarism can also happen subconsciously, we strongly recommend you to use one of the anti-plagiarism software like Turnitin, before finalizing the contents of your course. We also recommend you to get the contents reviewed by your peers, so that the probabilities of plagiarism can be reduced.</w:t>
      </w:r>
    </w:p>
    <w:p w:rsidR="001C5901" w:rsidRPr="003F1015" w:rsidRDefault="001C5901" w:rsidP="001C5901">
      <w:pPr>
        <w:spacing w:after="0" w:line="240" w:lineRule="auto"/>
        <w:ind w:left="270"/>
        <w:jc w:val="both"/>
        <w:rPr>
          <w:rFonts w:ascii="Arial" w:hAnsi="Arial" w:cs="Arial"/>
          <w:b/>
        </w:rPr>
      </w:pPr>
    </w:p>
    <w:p w:rsidR="001C5901" w:rsidRPr="003F1015" w:rsidRDefault="001C5901" w:rsidP="001C5901">
      <w:pPr>
        <w:spacing w:after="0" w:line="240" w:lineRule="auto"/>
        <w:ind w:left="270"/>
        <w:jc w:val="both"/>
        <w:rPr>
          <w:rFonts w:ascii="Arial" w:hAnsi="Arial" w:cs="Arial"/>
          <w:b/>
        </w:rPr>
      </w:pPr>
      <w:r w:rsidRPr="003F1015">
        <w:rPr>
          <w:rFonts w:ascii="Arial" w:hAnsi="Arial" w:cs="Arial"/>
          <w:b/>
        </w:rPr>
        <w:t>Use institutional mechanisms to address IPR related queries</w:t>
      </w:r>
    </w:p>
    <w:p w:rsidR="001C5901" w:rsidRPr="003F1015" w:rsidRDefault="001C5901" w:rsidP="001C5901">
      <w:pPr>
        <w:spacing w:after="0" w:line="240" w:lineRule="auto"/>
        <w:ind w:left="270"/>
        <w:jc w:val="both"/>
        <w:rPr>
          <w:rFonts w:ascii="Arial" w:hAnsi="Arial" w:cs="Arial"/>
        </w:rPr>
      </w:pPr>
    </w:p>
    <w:p w:rsidR="001C5901" w:rsidRPr="003F1015" w:rsidRDefault="001C5901" w:rsidP="001C5901">
      <w:pPr>
        <w:spacing w:after="0" w:line="240" w:lineRule="auto"/>
        <w:ind w:left="270"/>
        <w:jc w:val="both"/>
        <w:rPr>
          <w:rFonts w:ascii="Arial" w:hAnsi="Arial" w:cs="Arial"/>
        </w:rPr>
      </w:pPr>
      <w:r w:rsidRPr="003F1015">
        <w:rPr>
          <w:rFonts w:ascii="Arial" w:hAnsi="Arial" w:cs="Arial"/>
        </w:rPr>
        <w:t xml:space="preserve">Please consult the IP experts in your university or recommended IP practitioners in your city if you have any queries or doubts regarding the possibility of including any specific contents to your course materials. </w:t>
      </w:r>
    </w:p>
    <w:p w:rsidR="001C5901" w:rsidRPr="003F1015" w:rsidRDefault="001C5901" w:rsidP="001C5901">
      <w:pPr>
        <w:spacing w:after="0" w:line="240" w:lineRule="auto"/>
        <w:ind w:left="270"/>
        <w:jc w:val="both"/>
        <w:rPr>
          <w:rFonts w:ascii="Arial" w:hAnsi="Arial" w:cs="Arial"/>
          <w:b/>
        </w:rPr>
      </w:pPr>
      <w:bookmarkStart w:id="5" w:name="_GoBack"/>
      <w:bookmarkEnd w:id="5"/>
    </w:p>
    <w:p w:rsidR="001C5901" w:rsidRPr="003F1015" w:rsidRDefault="001C5901" w:rsidP="001C5901">
      <w:pPr>
        <w:spacing w:after="0" w:line="240" w:lineRule="auto"/>
        <w:ind w:left="270"/>
        <w:jc w:val="both"/>
        <w:rPr>
          <w:rFonts w:ascii="Arial" w:hAnsi="Arial" w:cs="Arial"/>
          <w:b/>
        </w:rPr>
      </w:pPr>
      <w:r w:rsidRPr="003F1015">
        <w:rPr>
          <w:rFonts w:ascii="Arial" w:hAnsi="Arial" w:cs="Arial"/>
          <w:b/>
        </w:rPr>
        <w:t xml:space="preserve">Share your contents also under an open license </w:t>
      </w:r>
    </w:p>
    <w:p w:rsidR="001C5901" w:rsidRPr="003F1015" w:rsidRDefault="001C5901" w:rsidP="001C5901">
      <w:pPr>
        <w:spacing w:after="0" w:line="240" w:lineRule="auto"/>
        <w:ind w:left="270"/>
        <w:jc w:val="both"/>
        <w:rPr>
          <w:rFonts w:ascii="Arial" w:hAnsi="Arial" w:cs="Arial"/>
        </w:rPr>
      </w:pPr>
    </w:p>
    <w:p w:rsidR="001C5901" w:rsidRPr="003F1015" w:rsidRDefault="001C5901" w:rsidP="001C5901">
      <w:pPr>
        <w:ind w:left="270"/>
        <w:jc w:val="both"/>
        <w:rPr>
          <w:rFonts w:ascii="Arial" w:hAnsi="Arial" w:cs="Arial"/>
          <w:bCs/>
        </w:rPr>
      </w:pPr>
      <w:r w:rsidRPr="003F1015">
        <w:rPr>
          <w:rFonts w:ascii="Arial" w:hAnsi="Arial" w:cs="Arial"/>
        </w:rPr>
        <w:t>This MOOC initiative is part of a broad global open access movement to make knowledge accessible for everyone. Hence we strongly encourage you also to share all the contents you create (including photos and graphs you may have created for your course) under suitable open licenses, so that more people can use them for different purposes.  As beneficiaries of different materials made available under open licenses, it is our ethical duty to share the materials we create.</w:t>
      </w:r>
    </w:p>
    <w:p w:rsidR="002B020F" w:rsidRPr="003F1015" w:rsidRDefault="002B020F" w:rsidP="002B020F">
      <w:pPr>
        <w:spacing w:after="0" w:line="240" w:lineRule="auto"/>
        <w:rPr>
          <w:rFonts w:ascii="Arial" w:hAnsi="Arial" w:cs="Arial"/>
          <w:bCs/>
        </w:rPr>
      </w:pPr>
    </w:p>
    <w:p w:rsidR="00C833F4" w:rsidRPr="003F1015" w:rsidRDefault="00C833F4" w:rsidP="00C833F4">
      <w:pPr>
        <w:spacing w:after="0" w:line="240" w:lineRule="auto"/>
        <w:jc w:val="right"/>
        <w:rPr>
          <w:rFonts w:ascii="Arial" w:hAnsi="Arial" w:cs="Arial"/>
          <w:bCs/>
        </w:rPr>
      </w:pPr>
      <w:r w:rsidRPr="003F1015">
        <w:rPr>
          <w:rFonts w:ascii="Arial" w:hAnsi="Arial" w:cs="Arial"/>
          <w:b/>
          <w:bCs/>
          <w:u w:val="single"/>
        </w:rPr>
        <w:t>Agenda Item No. 8</w:t>
      </w:r>
    </w:p>
    <w:p w:rsidR="00C833F4" w:rsidRPr="003F1015" w:rsidRDefault="00C833F4" w:rsidP="002B020F">
      <w:pPr>
        <w:rPr>
          <w:rFonts w:ascii="Arial" w:hAnsi="Arial" w:cs="Arial"/>
          <w:bCs/>
        </w:rPr>
      </w:pPr>
    </w:p>
    <w:p w:rsidR="00C833F4" w:rsidRPr="003F1015" w:rsidRDefault="00E334CF" w:rsidP="00C833F4">
      <w:pPr>
        <w:jc w:val="center"/>
        <w:rPr>
          <w:rFonts w:ascii="Arial" w:hAnsi="Arial" w:cs="Arial"/>
          <w:b/>
          <w:bCs/>
          <w:u w:val="single"/>
        </w:rPr>
      </w:pPr>
      <w:r w:rsidRPr="00680D40">
        <w:rPr>
          <w:rFonts w:ascii="Arial" w:hAnsi="Arial" w:cs="Arial"/>
          <w:b/>
          <w:bCs/>
          <w:u w:val="single"/>
        </w:rPr>
        <w:t>Workshop on “ICT in Education” for the UNESCO</w:t>
      </w:r>
      <w:r>
        <w:rPr>
          <w:rFonts w:ascii="Arial" w:hAnsi="Arial" w:cs="Arial"/>
          <w:b/>
          <w:bCs/>
          <w:u w:val="single"/>
        </w:rPr>
        <w:t xml:space="preserve"> </w:t>
      </w:r>
      <w:r w:rsidRPr="00680D40">
        <w:rPr>
          <w:rFonts w:ascii="Arial" w:hAnsi="Arial" w:cs="Arial"/>
          <w:b/>
          <w:bCs/>
          <w:u w:val="single"/>
        </w:rPr>
        <w:t>E-9 Countries</w:t>
      </w:r>
      <w:r w:rsidR="00C833F4" w:rsidRPr="003F1015">
        <w:rPr>
          <w:rFonts w:ascii="Arial" w:hAnsi="Arial" w:cs="Arial"/>
          <w:b/>
          <w:bCs/>
          <w:u w:val="single"/>
        </w:rPr>
        <w:t xml:space="preserve"> </w:t>
      </w:r>
    </w:p>
    <w:p w:rsidR="00D0606E" w:rsidRPr="003F1015" w:rsidRDefault="00D0606E" w:rsidP="00D0606E">
      <w:pPr>
        <w:rPr>
          <w:rFonts w:ascii="Arial" w:hAnsi="Arial" w:cs="Arial"/>
          <w:b/>
          <w:bCs/>
        </w:rPr>
      </w:pPr>
      <w:r w:rsidRPr="003F1015">
        <w:rPr>
          <w:rFonts w:ascii="Arial" w:hAnsi="Arial" w:cs="Arial"/>
          <w:b/>
          <w:bCs/>
        </w:rPr>
        <w:t>Purport</w:t>
      </w:r>
    </w:p>
    <w:p w:rsidR="005539C4" w:rsidRPr="003F1015" w:rsidRDefault="00E334CF" w:rsidP="002B020F">
      <w:pPr>
        <w:jc w:val="both"/>
        <w:rPr>
          <w:rFonts w:ascii="Arial" w:hAnsi="Arial" w:cs="Arial"/>
          <w:bCs/>
        </w:rPr>
      </w:pPr>
      <w:r w:rsidRPr="005F7903">
        <w:rPr>
          <w:rFonts w:ascii="Arial" w:hAnsi="Arial" w:cs="Arial"/>
          <w:bCs/>
        </w:rPr>
        <w:t xml:space="preserve">The objective of this Note is to seek in principle approval for holding </w:t>
      </w:r>
      <w:r>
        <w:rPr>
          <w:rFonts w:ascii="Arial" w:hAnsi="Arial" w:cs="Arial"/>
          <w:bCs/>
        </w:rPr>
        <w:t>a</w:t>
      </w:r>
      <w:r w:rsidRPr="005F7903">
        <w:rPr>
          <w:rFonts w:ascii="Arial" w:hAnsi="Arial" w:cs="Arial"/>
          <w:bCs/>
        </w:rPr>
        <w:t xml:space="preserve"> Workshop on “ICT in Education</w:t>
      </w:r>
      <w:r>
        <w:rPr>
          <w:rFonts w:ascii="Arial" w:hAnsi="Arial" w:cs="Arial"/>
          <w:bCs/>
        </w:rPr>
        <w:t>”</w:t>
      </w:r>
      <w:r w:rsidRPr="005F7903">
        <w:rPr>
          <w:rFonts w:ascii="Arial" w:hAnsi="Arial" w:cs="Arial"/>
          <w:bCs/>
        </w:rPr>
        <w:t xml:space="preserve"> for</w:t>
      </w:r>
      <w:r>
        <w:rPr>
          <w:rFonts w:ascii="Arial" w:hAnsi="Arial" w:cs="Arial"/>
          <w:bCs/>
        </w:rPr>
        <w:t xml:space="preserve"> the</w:t>
      </w:r>
      <w:r w:rsidRPr="005F7903">
        <w:rPr>
          <w:rFonts w:ascii="Arial" w:hAnsi="Arial" w:cs="Arial"/>
          <w:bCs/>
        </w:rPr>
        <w:t xml:space="preserve"> </w:t>
      </w:r>
      <w:r w:rsidRPr="002B029A">
        <w:rPr>
          <w:rFonts w:ascii="Arial" w:hAnsi="Arial" w:cs="Arial"/>
          <w:bCs/>
        </w:rPr>
        <w:t>UNESCO E-9 Countries</w:t>
      </w:r>
      <w:r w:rsidRPr="005F7903">
        <w:rPr>
          <w:rFonts w:ascii="Arial" w:hAnsi="Arial" w:cs="Arial"/>
          <w:bCs/>
        </w:rPr>
        <w:t>.</w:t>
      </w:r>
    </w:p>
    <w:p w:rsidR="001B5165" w:rsidRPr="003F1015" w:rsidRDefault="001B5165" w:rsidP="000C37AF">
      <w:pPr>
        <w:spacing w:after="0" w:line="240" w:lineRule="auto"/>
        <w:jc w:val="both"/>
        <w:rPr>
          <w:rFonts w:ascii="Arial" w:hAnsi="Arial" w:cs="Arial"/>
          <w:b/>
        </w:rPr>
      </w:pPr>
    </w:p>
    <w:p w:rsidR="00D0606E" w:rsidRPr="003F1015" w:rsidRDefault="00D0606E" w:rsidP="00D0606E">
      <w:pPr>
        <w:rPr>
          <w:rFonts w:ascii="Arial" w:hAnsi="Arial" w:cs="Arial"/>
          <w:b/>
          <w:bCs/>
        </w:rPr>
      </w:pPr>
      <w:r w:rsidRPr="003F1015">
        <w:rPr>
          <w:rFonts w:ascii="Arial" w:hAnsi="Arial" w:cs="Arial"/>
          <w:b/>
          <w:bCs/>
        </w:rPr>
        <w:t>Background</w:t>
      </w:r>
    </w:p>
    <w:p w:rsidR="00E334CF" w:rsidRDefault="00E334CF" w:rsidP="00E334CF">
      <w:pPr>
        <w:jc w:val="both"/>
        <w:rPr>
          <w:rFonts w:ascii="Arial" w:hAnsi="Arial" w:cs="Arial"/>
        </w:rPr>
      </w:pPr>
      <w:r w:rsidRPr="003F1015">
        <w:rPr>
          <w:rFonts w:ascii="Arial" w:hAnsi="Arial" w:cs="Arial"/>
        </w:rPr>
        <w:t>Launched in 1993, the E-9 Initiative is a networking platform to share experiences in educational policy, exchange best practices and monitor progress. The E-9 countries - the People's Republic of Bangladesh, the Federative Republic of Brazil, the People’s Republic of China, the Arab Republic of Egypt, the Republic of India, the Republic of Indonesia, the United Mexican States, the Federal Republic of Nigeria and the Islamic Republic of Pakistan– are home to over half of the world’s population, two-thirds of the world’s illiterate adults and nearly one-half of the world’s out-of-school children and youth.</w:t>
      </w:r>
    </w:p>
    <w:p w:rsidR="00E334CF" w:rsidRPr="005F7903" w:rsidRDefault="00E334CF" w:rsidP="00E334CF">
      <w:pPr>
        <w:jc w:val="both"/>
        <w:rPr>
          <w:rFonts w:ascii="Arial" w:hAnsi="Arial" w:cs="Arial"/>
        </w:rPr>
      </w:pPr>
      <w:r w:rsidRPr="003F1015">
        <w:rPr>
          <w:rFonts w:ascii="Arial" w:hAnsi="Arial" w:cs="Arial"/>
        </w:rPr>
        <w:t>The Eleventh E-9 Ministerial Meeting was held in Dhaka, Bangladesh from 5</w:t>
      </w:r>
      <w:r w:rsidRPr="003F1015">
        <w:rPr>
          <w:rFonts w:ascii="Arial" w:hAnsi="Arial" w:cs="Arial"/>
          <w:vertAlign w:val="superscript"/>
        </w:rPr>
        <w:t>th</w:t>
      </w:r>
      <w:r w:rsidRPr="003F1015">
        <w:rPr>
          <w:rFonts w:ascii="Arial" w:hAnsi="Arial" w:cs="Arial"/>
        </w:rPr>
        <w:t xml:space="preserve"> to 7</w:t>
      </w:r>
      <w:r w:rsidRPr="003F1015">
        <w:rPr>
          <w:rFonts w:ascii="Arial" w:hAnsi="Arial" w:cs="Arial"/>
          <w:vertAlign w:val="superscript"/>
        </w:rPr>
        <w:t>th</w:t>
      </w:r>
      <w:r w:rsidRPr="003F1015">
        <w:rPr>
          <w:rFonts w:ascii="Arial" w:hAnsi="Arial" w:cs="Arial"/>
        </w:rPr>
        <w:t xml:space="preserve"> February, 2017</w:t>
      </w:r>
      <w:r>
        <w:rPr>
          <w:rFonts w:ascii="Arial" w:hAnsi="Arial" w:cs="Arial"/>
        </w:rPr>
        <w:t xml:space="preserve">. </w:t>
      </w:r>
      <w:r w:rsidRPr="005F7903">
        <w:rPr>
          <w:rFonts w:ascii="Arial" w:hAnsi="Arial" w:cs="Arial"/>
        </w:rPr>
        <w:t>The Meeting, hosted by the Government of Bangladesh, was the first E-9 Ministerial meeting since the adoption of the</w:t>
      </w:r>
      <w:r>
        <w:rPr>
          <w:rFonts w:ascii="Arial" w:hAnsi="Arial" w:cs="Arial"/>
        </w:rPr>
        <w:t xml:space="preserve"> </w:t>
      </w:r>
      <w:r w:rsidRPr="005F7903">
        <w:rPr>
          <w:rFonts w:ascii="Arial" w:hAnsi="Arial" w:cs="Arial"/>
        </w:rPr>
        <w:t>2030 Agenda for Sustainable Development and the Education 2030 Framework for Action.</w:t>
      </w:r>
    </w:p>
    <w:p w:rsidR="00E334CF" w:rsidRPr="005F7903" w:rsidRDefault="00E334CF" w:rsidP="00E334CF">
      <w:pPr>
        <w:jc w:val="both"/>
        <w:rPr>
          <w:rFonts w:ascii="Arial" w:hAnsi="Arial" w:cs="Arial"/>
        </w:rPr>
      </w:pPr>
      <w:r w:rsidRPr="005F7903">
        <w:rPr>
          <w:rFonts w:ascii="Arial" w:hAnsi="Arial" w:cs="Arial"/>
        </w:rPr>
        <w:t xml:space="preserve">India highlighted that there is need to Harnessing the potential of ICTs for expanding access to education, improving the quality of teaching-learning process, improving the quality of teacher development programs, strengthening educational planning and management, and improving monitoring systems. </w:t>
      </w:r>
    </w:p>
    <w:p w:rsidR="00E334CF" w:rsidRPr="005F7903" w:rsidRDefault="00E334CF" w:rsidP="00E334CF">
      <w:pPr>
        <w:jc w:val="both"/>
        <w:rPr>
          <w:rFonts w:ascii="Arial" w:hAnsi="Arial" w:cs="Arial"/>
        </w:rPr>
      </w:pPr>
      <w:r>
        <w:rPr>
          <w:rFonts w:ascii="Arial" w:hAnsi="Arial" w:cs="Arial"/>
        </w:rPr>
        <w:t>It was</w:t>
      </w:r>
      <w:r w:rsidRPr="005F7903">
        <w:rPr>
          <w:rFonts w:ascii="Arial" w:hAnsi="Arial" w:cs="Arial"/>
        </w:rPr>
        <w:t xml:space="preserve"> also proposed that joint efforts by E-9 countries is required for </w:t>
      </w:r>
      <w:r>
        <w:rPr>
          <w:rFonts w:ascii="Arial" w:hAnsi="Arial" w:cs="Arial"/>
        </w:rPr>
        <w:t>s</w:t>
      </w:r>
      <w:r w:rsidRPr="005F7903">
        <w:rPr>
          <w:rFonts w:ascii="Arial" w:hAnsi="Arial" w:cs="Arial"/>
        </w:rPr>
        <w:t>haring and dissemination of knowledge between the nine countries including the publication of an E-9 Newsletter and the creation of a mechanism for dissemination of policy analysis and research results on specific themes of common interest such as education for sustainable development; transition of youth from education and training to the world of work; use of ICTs for education, and innovative teaching-learning practices.</w:t>
      </w:r>
    </w:p>
    <w:p w:rsidR="005539C4" w:rsidRPr="003F1015" w:rsidRDefault="00E334CF" w:rsidP="00E334CF">
      <w:pPr>
        <w:spacing w:after="0"/>
        <w:jc w:val="both"/>
        <w:rPr>
          <w:rFonts w:ascii="Arial" w:hAnsi="Arial" w:cs="Arial"/>
        </w:rPr>
      </w:pPr>
      <w:r w:rsidRPr="005F7903">
        <w:rPr>
          <w:rFonts w:ascii="Arial" w:hAnsi="Arial" w:cs="Arial"/>
        </w:rPr>
        <w:t xml:space="preserve">The </w:t>
      </w:r>
      <w:r>
        <w:rPr>
          <w:rFonts w:ascii="Arial" w:hAnsi="Arial" w:cs="Arial"/>
        </w:rPr>
        <w:t>DHAKA Declaration</w:t>
      </w:r>
      <w:r w:rsidRPr="005F7903">
        <w:rPr>
          <w:rFonts w:ascii="Arial" w:hAnsi="Arial" w:cs="Arial"/>
        </w:rPr>
        <w:t xml:space="preserve"> states that E-9 should </w:t>
      </w:r>
      <w:r>
        <w:rPr>
          <w:rFonts w:ascii="Arial" w:hAnsi="Arial" w:cs="Arial"/>
        </w:rPr>
        <w:t>p</w:t>
      </w:r>
      <w:r w:rsidRPr="005F7903">
        <w:rPr>
          <w:rFonts w:ascii="Arial" w:hAnsi="Arial" w:cs="Arial"/>
        </w:rPr>
        <w:t xml:space="preserve">romote cross-fertilization of good practice through exchange programs, scholarships, internships, as well as virtual ICT-enabled learning programs. </w:t>
      </w:r>
      <w:r>
        <w:rPr>
          <w:rFonts w:ascii="Arial" w:hAnsi="Arial" w:cs="Arial"/>
        </w:rPr>
        <w:t>It was a</w:t>
      </w:r>
      <w:r w:rsidRPr="005F7903">
        <w:rPr>
          <w:rFonts w:ascii="Arial" w:hAnsi="Arial" w:cs="Arial"/>
        </w:rPr>
        <w:t>lso decided to hold regular meetings of experts and E-9 focal points (at least one per year), in addition to the Ministerial Meetings held once in two years, to discuss technical issues relating to a particular theme or SDG4 targets</w:t>
      </w:r>
      <w:r>
        <w:rPr>
          <w:rFonts w:ascii="Arial" w:hAnsi="Arial" w:cs="Arial"/>
        </w:rPr>
        <w:t>. Copy of the declaration is attached</w:t>
      </w:r>
      <w:r w:rsidR="00871977">
        <w:rPr>
          <w:rFonts w:ascii="Arial" w:hAnsi="Arial" w:cs="Arial"/>
        </w:rPr>
        <w:t xml:space="preserve"> at </w:t>
      </w:r>
      <w:r w:rsidR="00871977" w:rsidRPr="00871977">
        <w:rPr>
          <w:rFonts w:ascii="Arial" w:hAnsi="Arial" w:cs="Arial"/>
          <w:b/>
        </w:rPr>
        <w:t>Annexure IV</w:t>
      </w:r>
      <w:r>
        <w:rPr>
          <w:rFonts w:ascii="Arial" w:hAnsi="Arial" w:cs="Arial"/>
        </w:rPr>
        <w:t>.</w:t>
      </w:r>
    </w:p>
    <w:p w:rsidR="00B93839" w:rsidRPr="003F1015" w:rsidRDefault="00B93839" w:rsidP="00D0606E">
      <w:pPr>
        <w:rPr>
          <w:rFonts w:ascii="Arial" w:hAnsi="Arial" w:cs="Arial"/>
          <w:b/>
          <w:bCs/>
        </w:rPr>
      </w:pPr>
    </w:p>
    <w:p w:rsidR="00D0606E" w:rsidRPr="003F1015" w:rsidRDefault="00D0606E" w:rsidP="00D0606E">
      <w:pPr>
        <w:rPr>
          <w:rFonts w:ascii="Arial" w:hAnsi="Arial" w:cs="Arial"/>
          <w:b/>
          <w:bCs/>
        </w:rPr>
      </w:pPr>
      <w:r w:rsidRPr="003F1015">
        <w:rPr>
          <w:rFonts w:ascii="Arial" w:hAnsi="Arial" w:cs="Arial"/>
          <w:b/>
          <w:bCs/>
        </w:rPr>
        <w:t>Approval Sought</w:t>
      </w:r>
    </w:p>
    <w:p w:rsidR="009C6713" w:rsidRPr="00E334CF" w:rsidRDefault="00E334CF" w:rsidP="002B020F">
      <w:pPr>
        <w:jc w:val="both"/>
        <w:rPr>
          <w:rFonts w:ascii="Arial" w:hAnsi="Arial" w:cs="Arial"/>
          <w:b/>
        </w:rPr>
      </w:pPr>
      <w:r w:rsidRPr="00E334CF">
        <w:rPr>
          <w:rFonts w:ascii="Arial" w:hAnsi="Arial" w:cs="Arial"/>
          <w:b/>
        </w:rPr>
        <w:t xml:space="preserve">The Board is requested to accord in principle approval for holding a </w:t>
      </w:r>
      <w:r w:rsidRPr="00E334CF">
        <w:rPr>
          <w:rFonts w:ascii="Arial" w:hAnsi="Arial" w:cs="Arial"/>
          <w:b/>
          <w:bCs/>
        </w:rPr>
        <w:t>Workshop on “ICT in Education” for the UNESCO E-9 Countries at New Delhi during November / December, 2018</w:t>
      </w:r>
      <w:r w:rsidR="009C6713" w:rsidRPr="00E334CF">
        <w:rPr>
          <w:rFonts w:ascii="Arial" w:hAnsi="Arial" w:cs="Arial"/>
          <w:b/>
        </w:rPr>
        <w:t>.</w:t>
      </w:r>
    </w:p>
    <w:p w:rsidR="00E87473" w:rsidRDefault="00E87473" w:rsidP="000C37AF">
      <w:pPr>
        <w:spacing w:after="0" w:line="240" w:lineRule="auto"/>
        <w:jc w:val="both"/>
        <w:rPr>
          <w:rFonts w:ascii="Arial" w:hAnsi="Arial" w:cs="Arial"/>
          <w:b/>
          <w:sz w:val="24"/>
          <w:szCs w:val="24"/>
        </w:rPr>
      </w:pPr>
    </w:p>
    <w:p w:rsidR="00871977" w:rsidRPr="00871977" w:rsidRDefault="00871977" w:rsidP="00871977">
      <w:pPr>
        <w:spacing w:after="0" w:line="240" w:lineRule="auto"/>
        <w:rPr>
          <w:rFonts w:ascii="Arial" w:hAnsi="Arial" w:cs="Arial"/>
        </w:rPr>
      </w:pPr>
    </w:p>
    <w:p w:rsidR="0002378C" w:rsidRPr="0002378C" w:rsidRDefault="0002378C" w:rsidP="0002378C">
      <w:pPr>
        <w:spacing w:after="0" w:line="240" w:lineRule="auto"/>
        <w:jc w:val="right"/>
        <w:rPr>
          <w:rFonts w:ascii="Arial" w:hAnsi="Arial" w:cs="Arial"/>
          <w:b/>
          <w:u w:val="single"/>
        </w:rPr>
      </w:pPr>
      <w:r w:rsidRPr="0002378C">
        <w:rPr>
          <w:rFonts w:ascii="Arial" w:hAnsi="Arial" w:cs="Arial"/>
          <w:b/>
          <w:u w:val="single"/>
        </w:rPr>
        <w:t>Annexure</w:t>
      </w:r>
      <w:r>
        <w:rPr>
          <w:rFonts w:ascii="Arial" w:hAnsi="Arial" w:cs="Arial"/>
          <w:b/>
          <w:u w:val="single"/>
        </w:rPr>
        <w:t>-</w:t>
      </w:r>
      <w:r w:rsidR="00871977">
        <w:rPr>
          <w:rFonts w:ascii="Arial" w:hAnsi="Arial" w:cs="Arial"/>
          <w:b/>
          <w:u w:val="single"/>
        </w:rPr>
        <w:t>I</w:t>
      </w:r>
      <w:r w:rsidRPr="0002378C">
        <w:rPr>
          <w:rFonts w:ascii="Arial" w:hAnsi="Arial" w:cs="Arial"/>
          <w:b/>
          <w:u w:val="single"/>
        </w:rPr>
        <w:t>V</w:t>
      </w:r>
    </w:p>
    <w:p w:rsidR="004A493D" w:rsidRPr="003F1015" w:rsidRDefault="004A493D" w:rsidP="004A493D">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984337" cy="968510"/>
            <wp:effectExtent l="19050" t="0" r="6263"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984513" cy="968683"/>
                    </a:xfrm>
                    <a:prstGeom prst="rect">
                      <a:avLst/>
                    </a:prstGeom>
                    <a:noFill/>
                    <a:ln w="9525">
                      <a:noFill/>
                      <a:miter lim="800000"/>
                      <a:headEnd/>
                      <a:tailEnd/>
                    </a:ln>
                  </pic:spPr>
                </pic:pic>
              </a:graphicData>
            </a:graphic>
          </wp:inline>
        </w:drawing>
      </w:r>
      <w:r>
        <w:rPr>
          <w:rFonts w:ascii="Arial" w:hAnsi="Arial" w:cs="Arial"/>
          <w:b/>
          <w:sz w:val="24"/>
          <w:szCs w:val="24"/>
        </w:rPr>
        <w:tab/>
      </w:r>
      <w:r>
        <w:rPr>
          <w:rFonts w:ascii="Arial" w:hAnsi="Arial" w:cs="Arial"/>
          <w:b/>
          <w:noProof/>
          <w:sz w:val="24"/>
          <w:szCs w:val="24"/>
        </w:rPr>
        <w:drawing>
          <wp:inline distT="0" distB="0" distL="0" distR="0">
            <wp:extent cx="802891" cy="791309"/>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806262" cy="794631"/>
                    </a:xfrm>
                    <a:prstGeom prst="rect">
                      <a:avLst/>
                    </a:prstGeom>
                    <a:noFill/>
                    <a:ln w="9525">
                      <a:noFill/>
                      <a:miter lim="800000"/>
                      <a:headEnd/>
                      <a:tailEnd/>
                    </a:ln>
                  </pic:spPr>
                </pic:pic>
              </a:graphicData>
            </a:graphic>
          </wp:inline>
        </w:drawing>
      </w:r>
    </w:p>
    <w:p w:rsidR="004A493D" w:rsidRDefault="004A493D" w:rsidP="004A493D">
      <w:pPr>
        <w:pStyle w:val="Default"/>
      </w:pPr>
    </w:p>
    <w:p w:rsidR="004A493D" w:rsidRPr="004A493D" w:rsidRDefault="004A493D" w:rsidP="004A493D">
      <w:pPr>
        <w:pStyle w:val="Default"/>
        <w:jc w:val="center"/>
        <w:rPr>
          <w:rFonts w:ascii="Arial" w:hAnsi="Arial" w:cs="Arial"/>
          <w:sz w:val="22"/>
          <w:szCs w:val="22"/>
        </w:rPr>
      </w:pPr>
      <w:r w:rsidRPr="004A493D">
        <w:rPr>
          <w:rFonts w:ascii="Arial" w:hAnsi="Arial" w:cs="Arial"/>
          <w:b/>
          <w:bCs/>
          <w:sz w:val="22"/>
          <w:szCs w:val="22"/>
        </w:rPr>
        <w:t>E-9 Ministerial Meeting on Education 2030</w:t>
      </w:r>
    </w:p>
    <w:p w:rsidR="004A493D" w:rsidRPr="004A493D" w:rsidRDefault="004A493D" w:rsidP="004A493D">
      <w:pPr>
        <w:pStyle w:val="Default"/>
        <w:jc w:val="center"/>
        <w:rPr>
          <w:rFonts w:ascii="Arial" w:hAnsi="Arial" w:cs="Arial"/>
          <w:sz w:val="22"/>
          <w:szCs w:val="22"/>
        </w:rPr>
      </w:pPr>
      <w:r w:rsidRPr="004A493D">
        <w:rPr>
          <w:rFonts w:ascii="Arial" w:hAnsi="Arial" w:cs="Arial"/>
          <w:b/>
          <w:bCs/>
          <w:sz w:val="22"/>
          <w:szCs w:val="22"/>
        </w:rPr>
        <w:t>Inclusive and Equitable Quality Education and Lifelong Learning by 2030:</w:t>
      </w:r>
    </w:p>
    <w:p w:rsidR="004A493D" w:rsidRPr="004A493D" w:rsidRDefault="004A493D" w:rsidP="004A493D">
      <w:pPr>
        <w:pStyle w:val="Default"/>
        <w:jc w:val="center"/>
        <w:rPr>
          <w:rFonts w:ascii="Arial" w:hAnsi="Arial" w:cs="Arial"/>
          <w:sz w:val="22"/>
          <w:szCs w:val="22"/>
        </w:rPr>
      </w:pPr>
      <w:r w:rsidRPr="004A493D">
        <w:rPr>
          <w:rFonts w:ascii="Arial" w:hAnsi="Arial" w:cs="Arial"/>
          <w:b/>
          <w:bCs/>
          <w:sz w:val="22"/>
          <w:szCs w:val="22"/>
        </w:rPr>
        <w:t>Challenges and Opportunities for E-9 countries</w:t>
      </w:r>
    </w:p>
    <w:p w:rsidR="00E87473" w:rsidRPr="00E87473" w:rsidRDefault="00E87473" w:rsidP="00E87473">
      <w:pPr>
        <w:spacing w:after="0" w:line="240" w:lineRule="auto"/>
        <w:rPr>
          <w:rFonts w:ascii="Arial" w:hAnsi="Arial" w:cs="Arial"/>
          <w:bCs/>
        </w:rPr>
      </w:pPr>
    </w:p>
    <w:p w:rsidR="001B5165" w:rsidRPr="004A493D" w:rsidRDefault="004A493D" w:rsidP="004A493D">
      <w:pPr>
        <w:spacing w:after="0" w:line="240" w:lineRule="auto"/>
        <w:jc w:val="center"/>
        <w:rPr>
          <w:rFonts w:ascii="Arial" w:hAnsi="Arial" w:cs="Arial"/>
          <w:b/>
        </w:rPr>
      </w:pPr>
      <w:r w:rsidRPr="004A493D">
        <w:rPr>
          <w:rFonts w:ascii="Arial" w:hAnsi="Arial" w:cs="Arial"/>
          <w:b/>
          <w:bCs/>
        </w:rPr>
        <w:t>DHAKA DECLARATION</w:t>
      </w:r>
    </w:p>
    <w:p w:rsidR="004A493D" w:rsidRPr="004A493D" w:rsidRDefault="004A493D" w:rsidP="004A493D">
      <w:pPr>
        <w:pStyle w:val="Default"/>
        <w:jc w:val="both"/>
        <w:rPr>
          <w:rFonts w:ascii="Arial" w:hAnsi="Arial" w:cs="Arial"/>
          <w:sz w:val="22"/>
          <w:szCs w:val="22"/>
        </w:rPr>
      </w:pPr>
    </w:p>
    <w:p w:rsidR="004A493D" w:rsidRPr="004A493D" w:rsidRDefault="004A493D" w:rsidP="004A493D">
      <w:pPr>
        <w:pStyle w:val="Default"/>
        <w:jc w:val="both"/>
        <w:rPr>
          <w:rFonts w:ascii="Arial" w:hAnsi="Arial" w:cs="Arial"/>
          <w:sz w:val="22"/>
          <w:szCs w:val="22"/>
        </w:rPr>
      </w:pPr>
      <w:r w:rsidRPr="004A493D">
        <w:rPr>
          <w:rFonts w:ascii="Arial" w:hAnsi="Arial" w:cs="Arial"/>
          <w:sz w:val="22"/>
          <w:szCs w:val="22"/>
        </w:rPr>
        <w:t xml:space="preserve">We, the Ministers of Education and heads of delegations of the E-9 countries in attendance - the People’s Republic of Bangladesh, the Federative Republic of Brazil, the People’s Republic of China, the Arab Republic of Egypt, the Republic of India, the Republic of Indonesia, the Federal Republic of Nigeria and the Islamic Republic of Pakistan - extend our warm appreciation to the Islamic Republic of Pakistan as the out-going Chair and the People’s Republic of Bangladesh for hosting this Ministerial Meeting on Education 2030 and assuming the role of the E-9 Chair. </w:t>
      </w:r>
    </w:p>
    <w:p w:rsidR="004A493D" w:rsidRDefault="004A493D" w:rsidP="004A493D">
      <w:pPr>
        <w:pStyle w:val="Default"/>
        <w:jc w:val="both"/>
        <w:rPr>
          <w:rFonts w:ascii="Arial" w:hAnsi="Arial" w:cs="Arial"/>
          <w:sz w:val="22"/>
          <w:szCs w:val="22"/>
        </w:rPr>
      </w:pPr>
    </w:p>
    <w:p w:rsidR="004A493D" w:rsidRPr="004A493D" w:rsidRDefault="004A493D" w:rsidP="004A493D">
      <w:pPr>
        <w:pStyle w:val="Default"/>
        <w:jc w:val="both"/>
        <w:rPr>
          <w:rFonts w:ascii="Arial" w:hAnsi="Arial" w:cs="Arial"/>
          <w:sz w:val="22"/>
          <w:szCs w:val="22"/>
        </w:rPr>
      </w:pPr>
      <w:r w:rsidRPr="004A493D">
        <w:rPr>
          <w:rFonts w:ascii="Arial" w:hAnsi="Arial" w:cs="Arial"/>
          <w:sz w:val="22"/>
          <w:szCs w:val="22"/>
        </w:rPr>
        <w:t xml:space="preserve">Having met in Dhaka, Bangladesh, from 5 to 7 February 2017 to discuss the education challenges and opportunities for E-9 countries in the context of a fast-evolving global development landscape, to further enhance our cooperation in ensuring the unfinished Education for All agenda, and to address the national education challenges to achieve by 2030 the country- specific goals and targets set in the context of SDG4, </w:t>
      </w:r>
    </w:p>
    <w:p w:rsidR="004A493D" w:rsidRDefault="004A493D" w:rsidP="004A493D">
      <w:pPr>
        <w:pStyle w:val="Default"/>
        <w:jc w:val="both"/>
        <w:rPr>
          <w:rFonts w:ascii="Arial" w:hAnsi="Arial" w:cs="Arial"/>
          <w:sz w:val="22"/>
          <w:szCs w:val="22"/>
        </w:rPr>
      </w:pPr>
    </w:p>
    <w:p w:rsidR="004A493D" w:rsidRDefault="004A493D" w:rsidP="004A493D">
      <w:pPr>
        <w:pStyle w:val="Default"/>
        <w:jc w:val="both"/>
        <w:rPr>
          <w:rFonts w:ascii="Arial" w:hAnsi="Arial" w:cs="Arial"/>
          <w:sz w:val="22"/>
          <w:szCs w:val="22"/>
        </w:rPr>
      </w:pPr>
      <w:r w:rsidRPr="004A493D">
        <w:rPr>
          <w:rFonts w:ascii="Arial" w:hAnsi="Arial" w:cs="Arial"/>
          <w:sz w:val="22"/>
          <w:szCs w:val="22"/>
        </w:rPr>
        <w:t>Reaffirming our endorsement of the vision, principles, and targets laid out under SDG4 within ‘The 2030 Agenda for Sustainable Development’ and the ‘Education 2030 Framework for Action’,</w:t>
      </w:r>
    </w:p>
    <w:p w:rsidR="004A493D" w:rsidRPr="004A493D" w:rsidRDefault="004A493D" w:rsidP="004A493D">
      <w:pPr>
        <w:pStyle w:val="Default"/>
        <w:jc w:val="both"/>
        <w:rPr>
          <w:rFonts w:ascii="Arial" w:hAnsi="Arial" w:cs="Arial"/>
          <w:sz w:val="22"/>
          <w:szCs w:val="22"/>
        </w:rPr>
      </w:pPr>
      <w:r w:rsidRPr="004A493D">
        <w:rPr>
          <w:rFonts w:ascii="Arial" w:hAnsi="Arial" w:cs="Arial"/>
          <w:sz w:val="22"/>
          <w:szCs w:val="22"/>
        </w:rPr>
        <w:t xml:space="preserve"> </w:t>
      </w:r>
    </w:p>
    <w:p w:rsidR="004A493D" w:rsidRPr="004A493D" w:rsidRDefault="004A493D" w:rsidP="004A493D">
      <w:pPr>
        <w:pStyle w:val="Default"/>
        <w:jc w:val="both"/>
        <w:rPr>
          <w:rFonts w:ascii="Arial" w:hAnsi="Arial" w:cs="Arial"/>
          <w:sz w:val="22"/>
          <w:szCs w:val="22"/>
        </w:rPr>
      </w:pPr>
      <w:r w:rsidRPr="004A493D">
        <w:rPr>
          <w:rFonts w:ascii="Arial" w:hAnsi="Arial" w:cs="Arial"/>
          <w:sz w:val="22"/>
          <w:szCs w:val="22"/>
        </w:rPr>
        <w:t xml:space="preserve">Noting that the overarching goal which seeks to ‘ensure equitable and inclusive quality education and lifelong learning for all by 2030’ reflects the aspiration and commitment of each of our countries for national education development by 2030, </w:t>
      </w:r>
    </w:p>
    <w:p w:rsidR="004A493D" w:rsidRDefault="004A493D" w:rsidP="004A493D">
      <w:pPr>
        <w:pStyle w:val="Default"/>
        <w:jc w:val="both"/>
        <w:rPr>
          <w:rFonts w:ascii="Arial" w:hAnsi="Arial" w:cs="Arial"/>
          <w:sz w:val="22"/>
          <w:szCs w:val="22"/>
        </w:rPr>
      </w:pPr>
    </w:p>
    <w:p w:rsidR="004A493D" w:rsidRPr="004A493D" w:rsidRDefault="004A493D" w:rsidP="004A493D">
      <w:pPr>
        <w:pStyle w:val="Default"/>
        <w:jc w:val="both"/>
        <w:rPr>
          <w:rFonts w:ascii="Arial" w:hAnsi="Arial" w:cs="Arial"/>
          <w:sz w:val="22"/>
          <w:szCs w:val="22"/>
        </w:rPr>
      </w:pPr>
      <w:r w:rsidRPr="004A493D">
        <w:rPr>
          <w:rFonts w:ascii="Arial" w:hAnsi="Arial" w:cs="Arial"/>
          <w:sz w:val="22"/>
          <w:szCs w:val="22"/>
        </w:rPr>
        <w:t xml:space="preserve">Given the diversity that characterizes our countries in a global context of increasing inequality, tension, and division, we affirm the role of the E-9 partnership in advancing human solidarity, respect for human rights and human dignity, </w:t>
      </w:r>
    </w:p>
    <w:p w:rsidR="004A493D" w:rsidRDefault="004A493D" w:rsidP="004A493D">
      <w:pPr>
        <w:spacing w:after="0" w:line="240" w:lineRule="auto"/>
        <w:jc w:val="both"/>
        <w:rPr>
          <w:rFonts w:ascii="Arial" w:hAnsi="Arial" w:cs="Arial"/>
        </w:rPr>
      </w:pPr>
    </w:p>
    <w:p w:rsidR="001B5165" w:rsidRDefault="004A493D" w:rsidP="004A493D">
      <w:pPr>
        <w:spacing w:after="0" w:line="240" w:lineRule="auto"/>
        <w:jc w:val="both"/>
        <w:rPr>
          <w:rFonts w:ascii="Arial" w:hAnsi="Arial" w:cs="Arial"/>
        </w:rPr>
      </w:pPr>
      <w:r w:rsidRPr="004A493D">
        <w:rPr>
          <w:rFonts w:ascii="Arial" w:hAnsi="Arial" w:cs="Arial"/>
        </w:rPr>
        <w:t>Acknowledging that the E-9 countries together are home to over half of the world’s population, over half of the world’s out-of-school children, and two thirds of the world’s non-literate youth and adults, we share, not only common challenges, but also opportunities for joint action and progress on a large scale,</w:t>
      </w:r>
    </w:p>
    <w:p w:rsidR="004A493D" w:rsidRDefault="004A493D" w:rsidP="004A493D">
      <w:pPr>
        <w:spacing w:after="0" w:line="240" w:lineRule="auto"/>
        <w:jc w:val="both"/>
        <w:rPr>
          <w:rFonts w:ascii="Arial" w:hAnsi="Arial" w:cs="Arial"/>
        </w:rPr>
      </w:pPr>
    </w:p>
    <w:p w:rsidR="004A493D" w:rsidRDefault="004A493D" w:rsidP="004A493D">
      <w:pPr>
        <w:pStyle w:val="Default"/>
        <w:jc w:val="both"/>
        <w:rPr>
          <w:rFonts w:ascii="Arial" w:hAnsi="Arial" w:cs="Arial"/>
          <w:sz w:val="22"/>
          <w:szCs w:val="22"/>
        </w:rPr>
      </w:pPr>
      <w:r w:rsidRPr="004A493D">
        <w:rPr>
          <w:rFonts w:ascii="Arial" w:hAnsi="Arial" w:cs="Arial"/>
          <w:sz w:val="22"/>
          <w:szCs w:val="22"/>
        </w:rPr>
        <w:t>Recognizing the continued relevance of the E-9 initiative and its important role in advancing the Education 2030 agenda, as stated in the 2014 Islamabad Declaration,</w:t>
      </w:r>
    </w:p>
    <w:p w:rsidR="004A493D" w:rsidRPr="004A493D" w:rsidRDefault="004A493D" w:rsidP="004A493D">
      <w:pPr>
        <w:pStyle w:val="Default"/>
        <w:jc w:val="both"/>
        <w:rPr>
          <w:rFonts w:ascii="Arial" w:hAnsi="Arial" w:cs="Arial"/>
          <w:sz w:val="22"/>
          <w:szCs w:val="22"/>
        </w:rPr>
      </w:pPr>
      <w:r w:rsidRPr="004A493D">
        <w:rPr>
          <w:rFonts w:ascii="Arial" w:hAnsi="Arial" w:cs="Arial"/>
          <w:sz w:val="22"/>
          <w:szCs w:val="22"/>
        </w:rPr>
        <w:t xml:space="preserve"> </w:t>
      </w:r>
    </w:p>
    <w:p w:rsidR="004A493D" w:rsidRDefault="004A493D" w:rsidP="004A493D">
      <w:pPr>
        <w:pStyle w:val="Default"/>
        <w:jc w:val="both"/>
        <w:rPr>
          <w:rFonts w:ascii="Arial" w:hAnsi="Arial" w:cs="Arial"/>
          <w:sz w:val="22"/>
          <w:szCs w:val="22"/>
        </w:rPr>
      </w:pPr>
      <w:r w:rsidRPr="004A493D">
        <w:rPr>
          <w:rFonts w:ascii="Arial" w:hAnsi="Arial" w:cs="Arial"/>
          <w:sz w:val="22"/>
          <w:szCs w:val="22"/>
        </w:rPr>
        <w:t>Hereby, in reaffirming the E-9 Initiative</w:t>
      </w:r>
      <w:r>
        <w:rPr>
          <w:rFonts w:ascii="Arial" w:hAnsi="Arial" w:cs="Arial"/>
          <w:sz w:val="22"/>
          <w:szCs w:val="22"/>
        </w:rPr>
        <w:t>, we declare our commitment to:</w:t>
      </w:r>
    </w:p>
    <w:p w:rsidR="004A493D" w:rsidRPr="004A493D" w:rsidRDefault="004A493D" w:rsidP="004A493D">
      <w:pPr>
        <w:pStyle w:val="Default"/>
        <w:jc w:val="both"/>
        <w:rPr>
          <w:rFonts w:ascii="Arial" w:hAnsi="Arial" w:cs="Arial"/>
          <w:sz w:val="22"/>
          <w:szCs w:val="22"/>
        </w:rPr>
      </w:pPr>
    </w:p>
    <w:p w:rsidR="004A493D" w:rsidRPr="004A493D" w:rsidRDefault="004A493D" w:rsidP="00E87473">
      <w:pPr>
        <w:pStyle w:val="Default"/>
        <w:jc w:val="both"/>
        <w:rPr>
          <w:rFonts w:ascii="Arial" w:hAnsi="Arial" w:cs="Arial"/>
          <w:sz w:val="22"/>
          <w:szCs w:val="22"/>
        </w:rPr>
      </w:pPr>
      <w:r w:rsidRPr="004A493D">
        <w:rPr>
          <w:rFonts w:ascii="Arial" w:hAnsi="Arial" w:cs="Arial"/>
          <w:sz w:val="22"/>
          <w:szCs w:val="22"/>
        </w:rPr>
        <w:t xml:space="preserve">1. Advance SDG4 and corresponding targets set within ‘The 2030 Agenda for Sustainable Development’ and the ‘Education 2030 Framework for Action’ which serve as the overall guiding framework for education development and enhancing lifelong learning opportunities in the coming few years. </w:t>
      </w:r>
    </w:p>
    <w:p w:rsidR="004A493D" w:rsidRPr="004A493D" w:rsidRDefault="004A493D" w:rsidP="004A493D">
      <w:pPr>
        <w:pStyle w:val="Default"/>
        <w:ind w:left="270"/>
        <w:jc w:val="both"/>
        <w:rPr>
          <w:rFonts w:ascii="Arial" w:hAnsi="Arial" w:cs="Arial"/>
          <w:sz w:val="22"/>
          <w:szCs w:val="22"/>
        </w:rPr>
      </w:pPr>
    </w:p>
    <w:p w:rsidR="004A493D" w:rsidRPr="004A493D" w:rsidRDefault="004A493D" w:rsidP="00E87473">
      <w:pPr>
        <w:pStyle w:val="Default"/>
        <w:jc w:val="both"/>
        <w:rPr>
          <w:rFonts w:ascii="Arial" w:hAnsi="Arial" w:cs="Arial"/>
          <w:sz w:val="22"/>
          <w:szCs w:val="22"/>
        </w:rPr>
      </w:pPr>
      <w:r w:rsidRPr="004A493D">
        <w:rPr>
          <w:rFonts w:ascii="Arial" w:hAnsi="Arial" w:cs="Arial"/>
          <w:sz w:val="22"/>
          <w:szCs w:val="22"/>
        </w:rPr>
        <w:t>2. Initiate actions to formulate country-specific targets within the broader scope of the SDG4, taking into account past gains and achievements in the education sector, emerging national development priorities, availability of resources and institutional capacities; align</w:t>
      </w:r>
      <w:r>
        <w:rPr>
          <w:rFonts w:ascii="Arial" w:hAnsi="Arial" w:cs="Arial"/>
          <w:sz w:val="22"/>
          <w:szCs w:val="22"/>
        </w:rPr>
        <w:t xml:space="preserve"> </w:t>
      </w:r>
      <w:r w:rsidRPr="004A493D">
        <w:rPr>
          <w:rFonts w:ascii="Arial" w:hAnsi="Arial" w:cs="Arial"/>
          <w:sz w:val="22"/>
          <w:szCs w:val="22"/>
        </w:rPr>
        <w:t>national education legislation, policy priorities</w:t>
      </w:r>
      <w:r>
        <w:rPr>
          <w:rFonts w:ascii="Arial" w:hAnsi="Arial" w:cs="Arial"/>
          <w:sz w:val="22"/>
          <w:szCs w:val="22"/>
        </w:rPr>
        <w:t xml:space="preserve"> </w:t>
      </w:r>
      <w:r w:rsidRPr="004A493D">
        <w:rPr>
          <w:rFonts w:ascii="Arial" w:hAnsi="Arial" w:cs="Arial"/>
          <w:sz w:val="22"/>
          <w:szCs w:val="22"/>
        </w:rPr>
        <w:t>and planning processes with SDG4 targets and commitments; and build capacity at the national and sub</w:t>
      </w:r>
      <w:r>
        <w:rPr>
          <w:rFonts w:ascii="Arial" w:hAnsi="Arial" w:cs="Arial"/>
          <w:sz w:val="22"/>
          <w:szCs w:val="22"/>
        </w:rPr>
        <w:t xml:space="preserve"> </w:t>
      </w:r>
      <w:r w:rsidRPr="004A493D">
        <w:rPr>
          <w:rFonts w:ascii="Arial" w:hAnsi="Arial" w:cs="Arial"/>
          <w:sz w:val="22"/>
          <w:szCs w:val="22"/>
        </w:rPr>
        <w:t xml:space="preserve">national levels, as appropriate, for monitoring progress towards SDG4 and other SDGs as relevant. </w:t>
      </w:r>
    </w:p>
    <w:p w:rsidR="004A493D" w:rsidRPr="004A493D" w:rsidRDefault="004A493D" w:rsidP="004A493D">
      <w:pPr>
        <w:pStyle w:val="Default"/>
        <w:ind w:left="270"/>
        <w:jc w:val="both"/>
        <w:rPr>
          <w:rFonts w:ascii="Arial" w:hAnsi="Arial" w:cs="Arial"/>
          <w:sz w:val="22"/>
          <w:szCs w:val="22"/>
        </w:rPr>
      </w:pPr>
    </w:p>
    <w:p w:rsidR="004A493D" w:rsidRPr="004A493D" w:rsidRDefault="004A493D" w:rsidP="00E87473">
      <w:pPr>
        <w:pStyle w:val="Default"/>
        <w:jc w:val="both"/>
        <w:rPr>
          <w:rFonts w:ascii="Arial" w:hAnsi="Arial" w:cs="Arial"/>
          <w:sz w:val="22"/>
          <w:szCs w:val="22"/>
        </w:rPr>
      </w:pPr>
      <w:r w:rsidRPr="004A493D">
        <w:rPr>
          <w:rFonts w:ascii="Arial" w:hAnsi="Arial" w:cs="Arial"/>
          <w:sz w:val="22"/>
          <w:szCs w:val="22"/>
        </w:rPr>
        <w:t xml:space="preserve">3. Promote greater relevance, visibility and impact of our cooperation and contribute meaningfully to the efforts aimed at advancing and monitoring progress towards the SDGs. </w:t>
      </w:r>
    </w:p>
    <w:p w:rsidR="004A493D" w:rsidRPr="004A493D" w:rsidRDefault="004A493D" w:rsidP="004A493D">
      <w:pPr>
        <w:pStyle w:val="Default"/>
        <w:ind w:left="270"/>
        <w:jc w:val="both"/>
        <w:rPr>
          <w:rFonts w:ascii="Arial" w:hAnsi="Arial" w:cs="Arial"/>
          <w:sz w:val="22"/>
          <w:szCs w:val="22"/>
        </w:rPr>
      </w:pPr>
    </w:p>
    <w:p w:rsidR="004A493D" w:rsidRPr="004A493D" w:rsidRDefault="004A493D" w:rsidP="00E87473">
      <w:pPr>
        <w:pStyle w:val="Default"/>
        <w:jc w:val="both"/>
        <w:rPr>
          <w:rFonts w:ascii="Arial" w:hAnsi="Arial" w:cs="Arial"/>
          <w:sz w:val="22"/>
          <w:szCs w:val="22"/>
        </w:rPr>
      </w:pPr>
      <w:r w:rsidRPr="004A493D">
        <w:rPr>
          <w:rFonts w:ascii="Arial" w:hAnsi="Arial" w:cs="Arial"/>
          <w:sz w:val="22"/>
          <w:szCs w:val="22"/>
        </w:rPr>
        <w:t>4. Strengthen the E-9 partnership by putting in place a robust mechanism for promoting joint programmes</w:t>
      </w:r>
      <w:r>
        <w:rPr>
          <w:rFonts w:ascii="Arial" w:hAnsi="Arial" w:cs="Arial"/>
          <w:sz w:val="22"/>
          <w:szCs w:val="22"/>
        </w:rPr>
        <w:t xml:space="preserve"> </w:t>
      </w:r>
      <w:r w:rsidRPr="004A493D">
        <w:rPr>
          <w:rFonts w:ascii="Arial" w:hAnsi="Arial" w:cs="Arial"/>
          <w:sz w:val="22"/>
          <w:szCs w:val="22"/>
        </w:rPr>
        <w:t>/</w:t>
      </w:r>
      <w:r>
        <w:rPr>
          <w:rFonts w:ascii="Arial" w:hAnsi="Arial" w:cs="Arial"/>
          <w:sz w:val="22"/>
          <w:szCs w:val="22"/>
        </w:rPr>
        <w:t xml:space="preserve"> </w:t>
      </w:r>
      <w:r w:rsidRPr="004A493D">
        <w:rPr>
          <w:rFonts w:ascii="Arial" w:hAnsi="Arial" w:cs="Arial"/>
          <w:sz w:val="22"/>
          <w:szCs w:val="22"/>
        </w:rPr>
        <w:t xml:space="preserve">projects/activities involving the following, and coordinated and led by a designated E-9 country: </w:t>
      </w:r>
    </w:p>
    <w:p w:rsidR="004A493D" w:rsidRPr="004A493D" w:rsidRDefault="004A493D" w:rsidP="004A493D">
      <w:pPr>
        <w:pStyle w:val="Default"/>
        <w:jc w:val="both"/>
        <w:rPr>
          <w:rFonts w:ascii="Arial" w:hAnsi="Arial" w:cs="Arial"/>
          <w:sz w:val="22"/>
          <w:szCs w:val="22"/>
        </w:rPr>
      </w:pPr>
    </w:p>
    <w:p w:rsidR="004A493D" w:rsidRPr="004A493D" w:rsidRDefault="004A493D" w:rsidP="00E87473">
      <w:pPr>
        <w:pStyle w:val="Default"/>
        <w:ind w:left="360"/>
        <w:jc w:val="both"/>
        <w:rPr>
          <w:rFonts w:ascii="Arial" w:hAnsi="Arial" w:cs="Arial"/>
          <w:sz w:val="22"/>
          <w:szCs w:val="22"/>
        </w:rPr>
      </w:pPr>
      <w:r w:rsidRPr="004A493D">
        <w:rPr>
          <w:rFonts w:ascii="Arial" w:hAnsi="Arial" w:cs="Arial"/>
          <w:sz w:val="22"/>
          <w:szCs w:val="22"/>
        </w:rPr>
        <w:t xml:space="preserve">4.1 Cross-country study visits hosted by E-9 countries and exchange of experience of successful interventions relating to each of the SDG4 targets; </w:t>
      </w:r>
    </w:p>
    <w:p w:rsidR="004A493D" w:rsidRPr="004A493D" w:rsidRDefault="004A493D" w:rsidP="00E87473">
      <w:pPr>
        <w:pStyle w:val="Default"/>
        <w:ind w:left="360"/>
        <w:jc w:val="both"/>
        <w:rPr>
          <w:rFonts w:ascii="Arial" w:hAnsi="Arial" w:cs="Arial"/>
          <w:sz w:val="22"/>
          <w:szCs w:val="22"/>
        </w:rPr>
      </w:pPr>
    </w:p>
    <w:p w:rsidR="004A493D" w:rsidRPr="004A493D" w:rsidRDefault="004A493D" w:rsidP="00E87473">
      <w:pPr>
        <w:pStyle w:val="Default"/>
        <w:ind w:left="360"/>
        <w:jc w:val="both"/>
        <w:rPr>
          <w:rFonts w:ascii="Arial" w:hAnsi="Arial" w:cs="Arial"/>
          <w:sz w:val="22"/>
          <w:szCs w:val="22"/>
        </w:rPr>
      </w:pPr>
      <w:r w:rsidRPr="004A493D">
        <w:rPr>
          <w:rFonts w:ascii="Arial" w:hAnsi="Arial" w:cs="Arial"/>
          <w:sz w:val="22"/>
          <w:szCs w:val="22"/>
        </w:rPr>
        <w:t xml:space="preserve">4.2 Collaborative research of mutual benefit to all E-9 countries, to generate knowledge in areas of common interests and on educational challenges specific to high-population countries that help inform and support education policy formulation, implementation and monitoring &amp; evaluation; </w:t>
      </w:r>
    </w:p>
    <w:p w:rsidR="004A493D" w:rsidRPr="004A493D" w:rsidRDefault="004A493D" w:rsidP="00E87473">
      <w:pPr>
        <w:pStyle w:val="Default"/>
        <w:ind w:left="360"/>
        <w:jc w:val="both"/>
        <w:rPr>
          <w:rFonts w:ascii="Arial" w:hAnsi="Arial" w:cs="Arial"/>
          <w:sz w:val="22"/>
          <w:szCs w:val="22"/>
        </w:rPr>
      </w:pPr>
    </w:p>
    <w:p w:rsidR="004A493D" w:rsidRPr="004A493D" w:rsidRDefault="004A493D" w:rsidP="00E87473">
      <w:pPr>
        <w:pStyle w:val="Default"/>
        <w:ind w:left="360"/>
        <w:jc w:val="both"/>
        <w:rPr>
          <w:rFonts w:ascii="Arial" w:hAnsi="Arial" w:cs="Arial"/>
          <w:sz w:val="22"/>
          <w:szCs w:val="22"/>
        </w:rPr>
      </w:pPr>
      <w:r w:rsidRPr="004A493D">
        <w:rPr>
          <w:rFonts w:ascii="Arial" w:hAnsi="Arial" w:cs="Arial"/>
          <w:sz w:val="22"/>
          <w:szCs w:val="22"/>
        </w:rPr>
        <w:t>4.3 Sharing</w:t>
      </w:r>
      <w:r>
        <w:rPr>
          <w:rFonts w:ascii="Arial" w:hAnsi="Arial" w:cs="Arial"/>
          <w:sz w:val="22"/>
          <w:szCs w:val="22"/>
        </w:rPr>
        <w:t xml:space="preserve"> </w:t>
      </w:r>
      <w:r w:rsidRPr="004A493D">
        <w:rPr>
          <w:rFonts w:ascii="Arial" w:hAnsi="Arial" w:cs="Arial"/>
          <w:sz w:val="22"/>
          <w:szCs w:val="22"/>
        </w:rPr>
        <w:t>information and</w:t>
      </w:r>
      <w:r>
        <w:rPr>
          <w:rFonts w:ascii="Arial" w:hAnsi="Arial" w:cs="Arial"/>
          <w:sz w:val="22"/>
          <w:szCs w:val="22"/>
        </w:rPr>
        <w:t xml:space="preserve"> </w:t>
      </w:r>
      <w:r w:rsidRPr="004A493D">
        <w:rPr>
          <w:rFonts w:ascii="Arial" w:hAnsi="Arial" w:cs="Arial"/>
          <w:sz w:val="22"/>
          <w:szCs w:val="22"/>
        </w:rPr>
        <w:t>knowledge</w:t>
      </w:r>
      <w:r>
        <w:rPr>
          <w:rFonts w:ascii="Arial" w:hAnsi="Arial" w:cs="Arial"/>
          <w:sz w:val="22"/>
          <w:szCs w:val="22"/>
        </w:rPr>
        <w:t xml:space="preserve"> </w:t>
      </w:r>
      <w:r w:rsidRPr="004A493D">
        <w:rPr>
          <w:rFonts w:ascii="Arial" w:hAnsi="Arial" w:cs="Arial"/>
          <w:sz w:val="22"/>
          <w:szCs w:val="22"/>
        </w:rPr>
        <w:t xml:space="preserve">among various stakeholders of E-9 countries, including through the publication of an E-9 Newsletter, seminars/conferences and other modalities for dissemination of policy analysis and research results on specific themes of common interest; </w:t>
      </w:r>
    </w:p>
    <w:p w:rsidR="004A493D" w:rsidRPr="004A493D" w:rsidRDefault="004A493D" w:rsidP="00E87473">
      <w:pPr>
        <w:pStyle w:val="Default"/>
        <w:ind w:left="360"/>
        <w:jc w:val="both"/>
        <w:rPr>
          <w:rFonts w:ascii="Arial" w:hAnsi="Arial" w:cs="Arial"/>
          <w:sz w:val="22"/>
          <w:szCs w:val="22"/>
        </w:rPr>
      </w:pPr>
    </w:p>
    <w:p w:rsidR="004A493D" w:rsidRPr="004A493D" w:rsidRDefault="004A493D" w:rsidP="00E87473">
      <w:pPr>
        <w:pStyle w:val="Default"/>
        <w:ind w:left="360"/>
        <w:jc w:val="both"/>
        <w:rPr>
          <w:rFonts w:ascii="Arial" w:hAnsi="Arial" w:cs="Arial"/>
          <w:sz w:val="22"/>
          <w:szCs w:val="22"/>
        </w:rPr>
      </w:pPr>
      <w:r w:rsidRPr="004A493D">
        <w:rPr>
          <w:rFonts w:ascii="Arial" w:hAnsi="Arial" w:cs="Arial"/>
          <w:sz w:val="22"/>
          <w:szCs w:val="22"/>
        </w:rPr>
        <w:t>4.4 Promote cross-fertilization of good practice through exchange programmes,</w:t>
      </w:r>
      <w:r>
        <w:rPr>
          <w:rFonts w:ascii="Arial" w:hAnsi="Arial" w:cs="Arial"/>
          <w:sz w:val="22"/>
          <w:szCs w:val="22"/>
        </w:rPr>
        <w:t xml:space="preserve"> </w:t>
      </w:r>
      <w:r w:rsidRPr="004A493D">
        <w:rPr>
          <w:rFonts w:ascii="Arial" w:hAnsi="Arial" w:cs="Arial"/>
          <w:sz w:val="22"/>
          <w:szCs w:val="22"/>
        </w:rPr>
        <w:t xml:space="preserve">scholarships, internships, as well as virtual ICT-enabled learning programmes; </w:t>
      </w:r>
    </w:p>
    <w:p w:rsidR="004A493D" w:rsidRPr="004A493D" w:rsidRDefault="004A493D" w:rsidP="00E87473">
      <w:pPr>
        <w:pStyle w:val="Default"/>
        <w:ind w:left="360"/>
        <w:jc w:val="both"/>
        <w:rPr>
          <w:rFonts w:ascii="Arial" w:hAnsi="Arial" w:cs="Arial"/>
          <w:sz w:val="22"/>
          <w:szCs w:val="22"/>
        </w:rPr>
      </w:pPr>
    </w:p>
    <w:p w:rsidR="004A493D" w:rsidRPr="004A493D" w:rsidRDefault="004A493D" w:rsidP="00E87473">
      <w:pPr>
        <w:pStyle w:val="Default"/>
        <w:ind w:left="360"/>
        <w:jc w:val="both"/>
        <w:rPr>
          <w:rFonts w:ascii="Arial" w:hAnsi="Arial" w:cs="Arial"/>
          <w:sz w:val="22"/>
          <w:szCs w:val="22"/>
        </w:rPr>
      </w:pPr>
      <w:r w:rsidRPr="004A493D">
        <w:rPr>
          <w:rFonts w:ascii="Arial" w:hAnsi="Arial" w:cs="Arial"/>
          <w:sz w:val="22"/>
          <w:szCs w:val="22"/>
        </w:rPr>
        <w:t>4.5 Regular meetings of experts and E-9 focal points (at least one per year), in addition to the Ministerial Meetings held once in two years, to discuss technical issues relating to a p</w:t>
      </w:r>
      <w:r>
        <w:rPr>
          <w:rFonts w:ascii="Arial" w:hAnsi="Arial" w:cs="Arial"/>
          <w:sz w:val="22"/>
          <w:szCs w:val="22"/>
        </w:rPr>
        <w:t xml:space="preserve">articular </w:t>
      </w:r>
      <w:r w:rsidRPr="004A493D">
        <w:rPr>
          <w:rFonts w:ascii="Arial" w:hAnsi="Arial" w:cs="Arial"/>
          <w:sz w:val="22"/>
          <w:szCs w:val="22"/>
        </w:rPr>
        <w:t>theme or SDG4 targets;</w:t>
      </w:r>
    </w:p>
    <w:p w:rsidR="004A493D" w:rsidRPr="004A493D" w:rsidRDefault="004A493D" w:rsidP="00E87473">
      <w:pPr>
        <w:pStyle w:val="Default"/>
        <w:ind w:left="360"/>
        <w:jc w:val="both"/>
        <w:rPr>
          <w:rFonts w:ascii="Arial" w:hAnsi="Arial" w:cs="Arial"/>
          <w:sz w:val="22"/>
          <w:szCs w:val="22"/>
        </w:rPr>
      </w:pPr>
    </w:p>
    <w:p w:rsidR="004A493D" w:rsidRPr="004A493D" w:rsidRDefault="004A493D" w:rsidP="00E87473">
      <w:pPr>
        <w:pStyle w:val="Default"/>
        <w:ind w:left="360"/>
        <w:jc w:val="both"/>
        <w:rPr>
          <w:rFonts w:ascii="Arial" w:hAnsi="Arial" w:cs="Arial"/>
          <w:sz w:val="22"/>
          <w:szCs w:val="22"/>
        </w:rPr>
      </w:pPr>
      <w:r w:rsidRPr="004A493D">
        <w:rPr>
          <w:rFonts w:ascii="Arial" w:hAnsi="Arial" w:cs="Arial"/>
          <w:sz w:val="22"/>
          <w:szCs w:val="22"/>
        </w:rPr>
        <w:t>4.6 Policy dialogues</w:t>
      </w:r>
      <w:r>
        <w:rPr>
          <w:rFonts w:ascii="Arial" w:hAnsi="Arial" w:cs="Arial"/>
          <w:sz w:val="22"/>
          <w:szCs w:val="22"/>
        </w:rPr>
        <w:t xml:space="preserve"> </w:t>
      </w:r>
      <w:r w:rsidRPr="004A493D">
        <w:rPr>
          <w:rFonts w:ascii="Arial" w:hAnsi="Arial" w:cs="Arial"/>
          <w:sz w:val="22"/>
          <w:szCs w:val="22"/>
        </w:rPr>
        <w:t>involving education authorities, universities, civil society, and other stakeholders in E-9 countries and within regional platforms</w:t>
      </w:r>
      <w:r w:rsidR="00E87473">
        <w:rPr>
          <w:rFonts w:ascii="Arial" w:hAnsi="Arial" w:cs="Arial"/>
          <w:sz w:val="22"/>
          <w:szCs w:val="22"/>
        </w:rPr>
        <w:t xml:space="preserve"> </w:t>
      </w:r>
      <w:r w:rsidRPr="004A493D">
        <w:rPr>
          <w:rFonts w:ascii="Arial" w:hAnsi="Arial" w:cs="Arial"/>
          <w:sz w:val="22"/>
          <w:szCs w:val="22"/>
        </w:rPr>
        <w:t xml:space="preserve">to evolve appropriate policy responses and programmatic interventions required to facilitate achievement of education sector development goals and targets set by E-9 countries, including through non-formal approaches; </w:t>
      </w:r>
    </w:p>
    <w:p w:rsidR="004A493D" w:rsidRPr="004A493D" w:rsidRDefault="004A493D" w:rsidP="00E87473">
      <w:pPr>
        <w:pStyle w:val="Default"/>
        <w:ind w:left="360"/>
        <w:jc w:val="both"/>
        <w:rPr>
          <w:rFonts w:ascii="Arial" w:hAnsi="Arial" w:cs="Arial"/>
          <w:sz w:val="22"/>
          <w:szCs w:val="22"/>
        </w:rPr>
      </w:pPr>
    </w:p>
    <w:p w:rsidR="004A493D" w:rsidRPr="004A493D" w:rsidRDefault="004A493D" w:rsidP="00E87473">
      <w:pPr>
        <w:pStyle w:val="Default"/>
        <w:ind w:left="360"/>
        <w:jc w:val="both"/>
        <w:rPr>
          <w:rFonts w:ascii="Arial" w:hAnsi="Arial" w:cs="Arial"/>
          <w:sz w:val="22"/>
          <w:szCs w:val="22"/>
        </w:rPr>
      </w:pPr>
      <w:r w:rsidRPr="004A493D">
        <w:rPr>
          <w:rFonts w:ascii="Arial" w:hAnsi="Arial" w:cs="Arial"/>
          <w:sz w:val="22"/>
          <w:szCs w:val="22"/>
        </w:rPr>
        <w:t>4.7 Assessment and analysis of education developments in each E-9 country and preparation ofE-9 specific biennial Education Monitoring Reports facilitated by the E-9 Secretariat</w:t>
      </w:r>
      <w:r>
        <w:rPr>
          <w:rFonts w:ascii="Arial" w:hAnsi="Arial" w:cs="Arial"/>
          <w:sz w:val="22"/>
          <w:szCs w:val="22"/>
        </w:rPr>
        <w:t xml:space="preserve"> </w:t>
      </w:r>
      <w:r w:rsidRPr="004A493D">
        <w:rPr>
          <w:rFonts w:ascii="Arial" w:hAnsi="Arial" w:cs="Arial"/>
          <w:sz w:val="22"/>
          <w:szCs w:val="22"/>
        </w:rPr>
        <w:t xml:space="preserve">in collaboration with the Global Education Monitoring Report and disseminate them through publications and national conferences to facilitate the formulation of policy responses and programmatic interventions required for achieving the education development goals and targets; </w:t>
      </w:r>
    </w:p>
    <w:p w:rsidR="004A493D" w:rsidRPr="004A493D" w:rsidRDefault="004A493D" w:rsidP="00E87473">
      <w:pPr>
        <w:pStyle w:val="Default"/>
        <w:ind w:left="360"/>
        <w:jc w:val="both"/>
        <w:rPr>
          <w:rFonts w:ascii="Arial" w:hAnsi="Arial" w:cs="Arial"/>
          <w:sz w:val="22"/>
          <w:szCs w:val="22"/>
        </w:rPr>
      </w:pPr>
    </w:p>
    <w:p w:rsidR="004A493D" w:rsidRPr="004A493D" w:rsidRDefault="004A493D" w:rsidP="00E87473">
      <w:pPr>
        <w:pStyle w:val="Default"/>
        <w:ind w:left="360"/>
        <w:jc w:val="both"/>
        <w:rPr>
          <w:rFonts w:ascii="Arial" w:hAnsi="Arial" w:cs="Arial"/>
          <w:sz w:val="22"/>
          <w:szCs w:val="22"/>
        </w:rPr>
      </w:pPr>
      <w:r w:rsidRPr="004A493D">
        <w:rPr>
          <w:rFonts w:ascii="Arial" w:hAnsi="Arial" w:cs="Arial"/>
          <w:sz w:val="22"/>
          <w:szCs w:val="22"/>
        </w:rPr>
        <w:t xml:space="preserve">4.8 Joint advocacy by the E-9 countries for promoting the adoption of effective education policies/practices and for influencing global education policies, including through regional platforms, and ensuring that these policies reflect common educational concerns and priorities of the nine countries; </w:t>
      </w:r>
    </w:p>
    <w:p w:rsidR="004A493D" w:rsidRPr="004A493D" w:rsidRDefault="004A493D" w:rsidP="00E87473">
      <w:pPr>
        <w:pStyle w:val="Default"/>
        <w:ind w:left="360"/>
        <w:jc w:val="both"/>
        <w:rPr>
          <w:rFonts w:ascii="Arial" w:hAnsi="Arial" w:cs="Arial"/>
          <w:sz w:val="22"/>
          <w:szCs w:val="22"/>
        </w:rPr>
      </w:pPr>
    </w:p>
    <w:p w:rsidR="004A493D" w:rsidRDefault="004A493D" w:rsidP="00E87473">
      <w:pPr>
        <w:pStyle w:val="Default"/>
        <w:ind w:left="360"/>
        <w:jc w:val="both"/>
        <w:rPr>
          <w:rFonts w:ascii="Arial" w:hAnsi="Arial" w:cs="Arial"/>
          <w:sz w:val="22"/>
          <w:szCs w:val="22"/>
        </w:rPr>
      </w:pPr>
      <w:r w:rsidRPr="004A493D">
        <w:rPr>
          <w:rFonts w:ascii="Arial" w:hAnsi="Arial" w:cs="Arial"/>
          <w:sz w:val="22"/>
          <w:szCs w:val="22"/>
        </w:rPr>
        <w:t>4.9 Enhance multilateral and bilateral cooperation among E-9 countries through programmes</w:t>
      </w:r>
      <w:r>
        <w:rPr>
          <w:rFonts w:ascii="Arial" w:hAnsi="Arial" w:cs="Arial"/>
          <w:sz w:val="22"/>
          <w:szCs w:val="22"/>
        </w:rPr>
        <w:t xml:space="preserve"> </w:t>
      </w:r>
      <w:r w:rsidRPr="004A493D">
        <w:rPr>
          <w:rFonts w:ascii="Arial" w:hAnsi="Arial" w:cs="Arial"/>
          <w:sz w:val="22"/>
          <w:szCs w:val="22"/>
        </w:rPr>
        <w:t>which integrate economic development and education initiative</w:t>
      </w:r>
      <w:r>
        <w:rPr>
          <w:rFonts w:ascii="Arial" w:hAnsi="Arial" w:cs="Arial"/>
          <w:sz w:val="22"/>
          <w:szCs w:val="22"/>
        </w:rPr>
        <w:t>s</w:t>
      </w:r>
      <w:r w:rsidR="00E87473">
        <w:rPr>
          <w:rFonts w:ascii="Arial" w:hAnsi="Arial" w:cs="Arial"/>
          <w:sz w:val="22"/>
          <w:szCs w:val="22"/>
        </w:rPr>
        <w:t>.</w:t>
      </w:r>
    </w:p>
    <w:p w:rsidR="00E87473" w:rsidRPr="00E87473" w:rsidRDefault="00E87473" w:rsidP="00E87473">
      <w:pPr>
        <w:pStyle w:val="Default"/>
        <w:ind w:left="270"/>
        <w:jc w:val="both"/>
        <w:rPr>
          <w:rFonts w:ascii="Arial" w:hAnsi="Arial" w:cs="Arial"/>
          <w:sz w:val="22"/>
          <w:szCs w:val="22"/>
        </w:rPr>
      </w:pPr>
    </w:p>
    <w:p w:rsidR="00E87473" w:rsidRPr="00E87473" w:rsidRDefault="00E87473" w:rsidP="00E87473">
      <w:pPr>
        <w:pStyle w:val="Default"/>
        <w:jc w:val="both"/>
        <w:rPr>
          <w:rFonts w:ascii="Arial" w:hAnsi="Arial" w:cs="Arial"/>
          <w:sz w:val="22"/>
          <w:szCs w:val="22"/>
        </w:rPr>
      </w:pPr>
      <w:r w:rsidRPr="00E87473">
        <w:rPr>
          <w:rFonts w:ascii="Arial" w:hAnsi="Arial" w:cs="Arial"/>
          <w:i/>
          <w:iCs/>
          <w:sz w:val="22"/>
          <w:szCs w:val="22"/>
        </w:rPr>
        <w:t xml:space="preserve">5. </w:t>
      </w:r>
      <w:r w:rsidRPr="00E87473">
        <w:rPr>
          <w:rFonts w:ascii="Arial" w:hAnsi="Arial" w:cs="Arial"/>
          <w:sz w:val="22"/>
          <w:szCs w:val="22"/>
        </w:rPr>
        <w:t>Put in place mechanisms to increase government funding for education, enhance its efficient use, and facilitate mobilization of domestic resources</w:t>
      </w:r>
      <w:r>
        <w:rPr>
          <w:rFonts w:ascii="Arial" w:hAnsi="Arial" w:cs="Arial"/>
          <w:sz w:val="22"/>
          <w:szCs w:val="22"/>
        </w:rPr>
        <w:t xml:space="preserve"> </w:t>
      </w:r>
      <w:r w:rsidRPr="00E87473">
        <w:rPr>
          <w:rFonts w:ascii="Arial" w:hAnsi="Arial" w:cs="Arial"/>
          <w:sz w:val="22"/>
          <w:szCs w:val="22"/>
        </w:rPr>
        <w:t>from both public and private sources. We strongly recommend reaching the internationally recognized bench</w:t>
      </w:r>
      <w:r>
        <w:rPr>
          <w:rFonts w:ascii="Arial" w:hAnsi="Arial" w:cs="Arial"/>
          <w:sz w:val="22"/>
          <w:szCs w:val="22"/>
        </w:rPr>
        <w:t xml:space="preserve"> </w:t>
      </w:r>
      <w:r w:rsidRPr="00E87473">
        <w:rPr>
          <w:rFonts w:ascii="Arial" w:hAnsi="Arial" w:cs="Arial"/>
          <w:sz w:val="22"/>
          <w:szCs w:val="22"/>
        </w:rPr>
        <w:t>marks</w:t>
      </w:r>
      <w:r>
        <w:rPr>
          <w:rFonts w:ascii="Arial" w:hAnsi="Arial" w:cs="Arial"/>
          <w:sz w:val="22"/>
          <w:szCs w:val="22"/>
        </w:rPr>
        <w:t xml:space="preserve"> </w:t>
      </w:r>
      <w:r w:rsidRPr="00E87473">
        <w:rPr>
          <w:rFonts w:ascii="Arial" w:hAnsi="Arial" w:cs="Arial"/>
          <w:sz w:val="22"/>
          <w:szCs w:val="22"/>
        </w:rPr>
        <w:t>of at least 4 to6 percent of gross domestic product and/or at least 15 to 20 percent of total public expenditure allocated to education, in line with the 2015 Incheon Declaration. This may include</w:t>
      </w:r>
      <w:r>
        <w:rPr>
          <w:rFonts w:ascii="Arial" w:hAnsi="Arial" w:cs="Arial"/>
          <w:sz w:val="22"/>
          <w:szCs w:val="22"/>
        </w:rPr>
        <w:t xml:space="preserve"> </w:t>
      </w:r>
      <w:r w:rsidRPr="00E87473">
        <w:rPr>
          <w:rFonts w:ascii="Arial" w:hAnsi="Arial" w:cs="Arial"/>
          <w:sz w:val="22"/>
          <w:szCs w:val="22"/>
        </w:rPr>
        <w:t xml:space="preserve">identifying alternative funding sources and the possibility of tapping into existing resources that might be available within the nine countries for funding joint projects among the E-9 countries. </w:t>
      </w:r>
    </w:p>
    <w:p w:rsidR="00E87473" w:rsidRPr="00E87473" w:rsidRDefault="00E87473" w:rsidP="00E87473">
      <w:pPr>
        <w:pStyle w:val="Default"/>
        <w:ind w:left="270"/>
        <w:jc w:val="both"/>
        <w:rPr>
          <w:rFonts w:ascii="Arial" w:hAnsi="Arial" w:cs="Arial"/>
          <w:sz w:val="22"/>
          <w:szCs w:val="22"/>
        </w:rPr>
      </w:pPr>
    </w:p>
    <w:p w:rsidR="00E87473" w:rsidRPr="00E87473" w:rsidRDefault="00E87473" w:rsidP="00E87473">
      <w:pPr>
        <w:pStyle w:val="Default"/>
        <w:jc w:val="both"/>
        <w:rPr>
          <w:rFonts w:ascii="Arial" w:hAnsi="Arial" w:cs="Arial"/>
          <w:sz w:val="22"/>
          <w:szCs w:val="22"/>
        </w:rPr>
      </w:pPr>
      <w:r w:rsidRPr="00E87473">
        <w:rPr>
          <w:rFonts w:ascii="Arial" w:hAnsi="Arial" w:cs="Arial"/>
          <w:sz w:val="22"/>
          <w:szCs w:val="22"/>
        </w:rPr>
        <w:t xml:space="preserve">6. Mobilize international and external financing from traditional and emerging public and private sources and engage more actively with global processes and mechanisms in order to ensure that education is prioritized within global financing processes including by the multilateral financial institutions. </w:t>
      </w:r>
    </w:p>
    <w:p w:rsidR="00E87473" w:rsidRPr="00E87473" w:rsidRDefault="00E87473" w:rsidP="00E87473">
      <w:pPr>
        <w:pStyle w:val="Default"/>
        <w:ind w:left="270"/>
        <w:jc w:val="both"/>
        <w:rPr>
          <w:rFonts w:ascii="Arial" w:hAnsi="Arial" w:cs="Arial"/>
          <w:sz w:val="22"/>
          <w:szCs w:val="22"/>
        </w:rPr>
      </w:pPr>
    </w:p>
    <w:p w:rsidR="00E87473" w:rsidRPr="00E87473" w:rsidRDefault="00E87473" w:rsidP="00E87473">
      <w:pPr>
        <w:pStyle w:val="Default"/>
        <w:jc w:val="both"/>
        <w:rPr>
          <w:rFonts w:ascii="Arial" w:hAnsi="Arial" w:cs="Arial"/>
          <w:sz w:val="22"/>
          <w:szCs w:val="22"/>
        </w:rPr>
      </w:pPr>
      <w:r w:rsidRPr="00E87473">
        <w:rPr>
          <w:rFonts w:ascii="Arial" w:hAnsi="Arial" w:cs="Arial"/>
          <w:sz w:val="22"/>
          <w:szCs w:val="22"/>
        </w:rPr>
        <w:t xml:space="preserve">7. Institute measures to develop inclusive and responsive education systems to address the challenges we face from natural disasters, climate change, conflict, and other crises, based on our common experience in ensuring risk reduction in and through education. </w:t>
      </w:r>
    </w:p>
    <w:p w:rsidR="00E87473" w:rsidRPr="00E87473" w:rsidRDefault="00E87473" w:rsidP="00E87473">
      <w:pPr>
        <w:pStyle w:val="Default"/>
        <w:ind w:left="270"/>
        <w:jc w:val="both"/>
        <w:rPr>
          <w:rFonts w:ascii="Arial" w:hAnsi="Arial" w:cs="Arial"/>
          <w:sz w:val="22"/>
          <w:szCs w:val="22"/>
        </w:rPr>
      </w:pPr>
    </w:p>
    <w:p w:rsidR="00E87473" w:rsidRDefault="00E87473" w:rsidP="00E87473">
      <w:pPr>
        <w:pStyle w:val="Default"/>
        <w:jc w:val="both"/>
        <w:rPr>
          <w:rFonts w:ascii="Arial" w:hAnsi="Arial" w:cs="Arial"/>
          <w:sz w:val="22"/>
          <w:szCs w:val="22"/>
        </w:rPr>
      </w:pPr>
      <w:r w:rsidRPr="00E87473">
        <w:rPr>
          <w:rFonts w:ascii="Arial" w:hAnsi="Arial" w:cs="Arial"/>
          <w:sz w:val="22"/>
          <w:szCs w:val="22"/>
        </w:rPr>
        <w:t>8. Engage with the development of global indicators through participation in the Inter-Agency and Expert Group on SDG Indicators (IAEG), and the</w:t>
      </w:r>
      <w:r>
        <w:rPr>
          <w:rFonts w:ascii="Arial" w:hAnsi="Arial" w:cs="Arial"/>
          <w:sz w:val="22"/>
          <w:szCs w:val="22"/>
        </w:rPr>
        <w:t xml:space="preserve"> </w:t>
      </w:r>
      <w:r w:rsidRPr="00E87473">
        <w:rPr>
          <w:rFonts w:ascii="Arial" w:hAnsi="Arial" w:cs="Arial"/>
          <w:sz w:val="22"/>
          <w:szCs w:val="22"/>
        </w:rPr>
        <w:t>Technical Cooperation Group (TCG) and the Global Alliance</w:t>
      </w:r>
      <w:r>
        <w:rPr>
          <w:rFonts w:ascii="Arial" w:hAnsi="Arial" w:cs="Arial"/>
          <w:sz w:val="22"/>
          <w:szCs w:val="22"/>
        </w:rPr>
        <w:t xml:space="preserve"> </w:t>
      </w:r>
      <w:r w:rsidRPr="00E87473">
        <w:rPr>
          <w:rFonts w:ascii="Arial" w:hAnsi="Arial" w:cs="Arial"/>
          <w:sz w:val="22"/>
          <w:szCs w:val="22"/>
        </w:rPr>
        <w:t>for Monitoring Learning (GAML), and other processes on data and monitoring coordinated by the UNESCO Institute for Statistics (UIS).</w:t>
      </w:r>
    </w:p>
    <w:p w:rsidR="00E87473" w:rsidRDefault="00E87473" w:rsidP="00E87473">
      <w:pPr>
        <w:pStyle w:val="Default"/>
        <w:jc w:val="both"/>
        <w:rPr>
          <w:rFonts w:ascii="Arial" w:hAnsi="Arial" w:cs="Arial"/>
          <w:sz w:val="22"/>
          <w:szCs w:val="22"/>
        </w:rPr>
      </w:pPr>
    </w:p>
    <w:p w:rsidR="00E87473" w:rsidRDefault="00E87473" w:rsidP="00E87473">
      <w:pPr>
        <w:pStyle w:val="Default"/>
        <w:jc w:val="both"/>
        <w:rPr>
          <w:rFonts w:ascii="Arial" w:hAnsi="Arial" w:cs="Arial"/>
          <w:sz w:val="22"/>
          <w:szCs w:val="22"/>
        </w:rPr>
      </w:pPr>
      <w:r w:rsidRPr="00E87473">
        <w:rPr>
          <w:rFonts w:ascii="Arial" w:hAnsi="Arial" w:cs="Arial"/>
          <w:sz w:val="22"/>
          <w:szCs w:val="22"/>
        </w:rPr>
        <w:t>Finally, as a unique partnership of peoples in</w:t>
      </w:r>
      <w:r>
        <w:rPr>
          <w:rFonts w:ascii="Arial" w:hAnsi="Arial" w:cs="Arial"/>
          <w:sz w:val="22"/>
          <w:szCs w:val="22"/>
        </w:rPr>
        <w:t xml:space="preserve"> </w:t>
      </w:r>
      <w:r w:rsidRPr="00E87473">
        <w:rPr>
          <w:rFonts w:ascii="Arial" w:hAnsi="Arial" w:cs="Arial"/>
          <w:sz w:val="22"/>
          <w:szCs w:val="22"/>
        </w:rPr>
        <w:t>the E-9 countries, we reaffirm our commitment to devote our energy, resources and creativity to fulfilling the Education 2030 targets and commitments in our respective countries and for the world.</w:t>
      </w:r>
    </w:p>
    <w:p w:rsidR="00E87473" w:rsidRPr="00E87473" w:rsidRDefault="00E87473" w:rsidP="00E87473">
      <w:pPr>
        <w:pStyle w:val="Default"/>
        <w:jc w:val="both"/>
        <w:rPr>
          <w:rFonts w:ascii="Arial" w:hAnsi="Arial" w:cs="Arial"/>
          <w:sz w:val="22"/>
          <w:szCs w:val="22"/>
        </w:rPr>
      </w:pPr>
    </w:p>
    <w:p w:rsidR="00E87473" w:rsidRDefault="00E87473" w:rsidP="00E87473">
      <w:pPr>
        <w:pStyle w:val="Default"/>
        <w:jc w:val="both"/>
        <w:rPr>
          <w:rFonts w:ascii="Arial" w:hAnsi="Arial" w:cs="Arial"/>
          <w:sz w:val="22"/>
          <w:szCs w:val="22"/>
        </w:rPr>
      </w:pPr>
      <w:r w:rsidRPr="00E87473">
        <w:rPr>
          <w:rFonts w:ascii="Arial" w:hAnsi="Arial" w:cs="Arial"/>
          <w:sz w:val="22"/>
          <w:szCs w:val="22"/>
        </w:rPr>
        <w:t>We urge UNESCO to enhance its role in coordination, facilitation, and follow-up of the implementation of commitments with Ministries of Education of the E-9 countries.</w:t>
      </w:r>
    </w:p>
    <w:p w:rsidR="00E87473" w:rsidRPr="00E87473" w:rsidRDefault="00E87473" w:rsidP="00E87473">
      <w:pPr>
        <w:pStyle w:val="Default"/>
        <w:jc w:val="both"/>
        <w:rPr>
          <w:rFonts w:ascii="Arial" w:hAnsi="Arial" w:cs="Arial"/>
          <w:sz w:val="22"/>
          <w:szCs w:val="22"/>
        </w:rPr>
      </w:pPr>
    </w:p>
    <w:p w:rsidR="00E87473" w:rsidRDefault="00E87473" w:rsidP="00E87473">
      <w:pPr>
        <w:pStyle w:val="Default"/>
        <w:jc w:val="both"/>
        <w:rPr>
          <w:rFonts w:ascii="Arial" w:hAnsi="Arial" w:cs="Arial"/>
          <w:sz w:val="22"/>
          <w:szCs w:val="22"/>
        </w:rPr>
      </w:pPr>
      <w:r w:rsidRPr="00E87473">
        <w:rPr>
          <w:rFonts w:ascii="Arial" w:hAnsi="Arial" w:cs="Arial"/>
          <w:sz w:val="22"/>
          <w:szCs w:val="22"/>
        </w:rPr>
        <w:t>Done in English language, on 6th of February, 2017, in Dhaka, Bangladesh</w:t>
      </w:r>
    </w:p>
    <w:p w:rsidR="00E87473" w:rsidRPr="00E87473" w:rsidRDefault="00E87473" w:rsidP="00E87473">
      <w:pPr>
        <w:pStyle w:val="Default"/>
        <w:jc w:val="both"/>
        <w:rPr>
          <w:rFonts w:ascii="Arial" w:hAnsi="Arial" w:cs="Arial"/>
          <w:sz w:val="22"/>
          <w:szCs w:val="22"/>
        </w:rPr>
      </w:pPr>
    </w:p>
    <w:p w:rsidR="00E87473" w:rsidRDefault="00E87473" w:rsidP="00E87473">
      <w:pPr>
        <w:pStyle w:val="Default"/>
        <w:jc w:val="both"/>
        <w:rPr>
          <w:rFonts w:ascii="Arial" w:hAnsi="Arial" w:cs="Arial"/>
          <w:sz w:val="22"/>
          <w:szCs w:val="22"/>
        </w:rPr>
      </w:pPr>
    </w:p>
    <w:p w:rsidR="004A493D" w:rsidRPr="004A493D" w:rsidRDefault="004A493D" w:rsidP="004A493D">
      <w:pPr>
        <w:pStyle w:val="Default"/>
        <w:jc w:val="both"/>
        <w:rPr>
          <w:rFonts w:ascii="Arial" w:hAnsi="Arial" w:cs="Arial"/>
          <w:sz w:val="22"/>
          <w:szCs w:val="22"/>
        </w:rPr>
      </w:pPr>
    </w:p>
    <w:p w:rsidR="004A493D" w:rsidRDefault="004A493D" w:rsidP="004A493D">
      <w:pPr>
        <w:pStyle w:val="Default"/>
        <w:ind w:left="540"/>
        <w:jc w:val="both"/>
        <w:rPr>
          <w:rFonts w:ascii="Arial" w:hAnsi="Arial" w:cs="Arial"/>
          <w:sz w:val="22"/>
          <w:szCs w:val="22"/>
        </w:rPr>
      </w:pPr>
    </w:p>
    <w:p w:rsidR="004A493D" w:rsidRPr="004A493D" w:rsidRDefault="004A493D" w:rsidP="004A493D">
      <w:pPr>
        <w:pStyle w:val="Default"/>
        <w:ind w:left="540"/>
        <w:jc w:val="both"/>
        <w:rPr>
          <w:rFonts w:ascii="Arial" w:hAnsi="Arial" w:cs="Arial"/>
          <w:sz w:val="22"/>
          <w:szCs w:val="22"/>
        </w:rPr>
      </w:pPr>
      <w:r w:rsidRPr="004A493D">
        <w:rPr>
          <w:rFonts w:ascii="Arial" w:hAnsi="Arial" w:cs="Arial"/>
          <w:sz w:val="22"/>
          <w:szCs w:val="22"/>
        </w:rPr>
        <w:t xml:space="preserve"> </w:t>
      </w:r>
    </w:p>
    <w:p w:rsidR="004A493D" w:rsidRPr="004A493D" w:rsidRDefault="004A493D" w:rsidP="004A493D">
      <w:pPr>
        <w:spacing w:after="0" w:line="240" w:lineRule="auto"/>
        <w:jc w:val="both"/>
        <w:rPr>
          <w:rFonts w:ascii="Arial" w:hAnsi="Arial" w:cs="Arial"/>
          <w:b/>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1B5165" w:rsidRPr="003F1015" w:rsidRDefault="001B5165" w:rsidP="000C37AF">
      <w:pPr>
        <w:spacing w:after="0" w:line="240" w:lineRule="auto"/>
        <w:jc w:val="both"/>
        <w:rPr>
          <w:rFonts w:ascii="Arial" w:hAnsi="Arial" w:cs="Arial"/>
          <w:b/>
          <w:sz w:val="24"/>
          <w:szCs w:val="24"/>
        </w:rPr>
      </w:pPr>
    </w:p>
    <w:p w:rsidR="00D107D2" w:rsidRPr="003F1015" w:rsidRDefault="00D107D2" w:rsidP="000C37AF">
      <w:pPr>
        <w:spacing w:after="0" w:line="240" w:lineRule="auto"/>
        <w:jc w:val="both"/>
        <w:rPr>
          <w:rFonts w:ascii="Arial" w:hAnsi="Arial" w:cs="Arial"/>
          <w:b/>
          <w:sz w:val="24"/>
          <w:szCs w:val="24"/>
        </w:rPr>
      </w:pPr>
    </w:p>
    <w:p w:rsidR="00D107D2" w:rsidRPr="003F1015" w:rsidRDefault="00D107D2" w:rsidP="000C37AF">
      <w:pPr>
        <w:spacing w:after="0" w:line="240" w:lineRule="auto"/>
        <w:jc w:val="both"/>
        <w:rPr>
          <w:rFonts w:ascii="Arial" w:hAnsi="Arial" w:cs="Arial"/>
          <w:b/>
          <w:sz w:val="24"/>
          <w:szCs w:val="24"/>
        </w:rPr>
      </w:pPr>
    </w:p>
    <w:p w:rsidR="00D107D2" w:rsidRPr="003F1015" w:rsidRDefault="00D107D2" w:rsidP="000C37AF">
      <w:pPr>
        <w:spacing w:after="0" w:line="240" w:lineRule="auto"/>
        <w:jc w:val="both"/>
        <w:rPr>
          <w:rFonts w:ascii="Arial" w:hAnsi="Arial" w:cs="Arial"/>
          <w:b/>
          <w:sz w:val="24"/>
          <w:szCs w:val="24"/>
        </w:rPr>
      </w:pPr>
    </w:p>
    <w:p w:rsidR="003D79EF" w:rsidRPr="003F1015" w:rsidRDefault="003D79EF" w:rsidP="000C37AF">
      <w:pPr>
        <w:spacing w:after="0" w:line="240" w:lineRule="auto"/>
        <w:jc w:val="both"/>
        <w:rPr>
          <w:rFonts w:ascii="Arial" w:hAnsi="Arial" w:cs="Arial"/>
          <w:b/>
          <w:sz w:val="24"/>
          <w:szCs w:val="24"/>
        </w:rPr>
      </w:pPr>
    </w:p>
    <w:p w:rsidR="003D79EF" w:rsidRPr="003F1015" w:rsidRDefault="003D79EF" w:rsidP="000C37AF">
      <w:pPr>
        <w:spacing w:after="0" w:line="240" w:lineRule="auto"/>
        <w:jc w:val="both"/>
        <w:rPr>
          <w:rFonts w:ascii="Arial" w:hAnsi="Arial" w:cs="Arial"/>
          <w:b/>
          <w:sz w:val="24"/>
          <w:szCs w:val="24"/>
        </w:rPr>
      </w:pPr>
    </w:p>
    <w:p w:rsidR="003D79EF" w:rsidRPr="003F1015" w:rsidRDefault="003D79EF" w:rsidP="000C37AF">
      <w:pPr>
        <w:spacing w:after="0" w:line="240" w:lineRule="auto"/>
        <w:jc w:val="both"/>
        <w:rPr>
          <w:rFonts w:ascii="Arial" w:hAnsi="Arial" w:cs="Arial"/>
          <w:b/>
          <w:sz w:val="24"/>
          <w:szCs w:val="24"/>
        </w:rPr>
      </w:pPr>
    </w:p>
    <w:p w:rsidR="003D79EF" w:rsidRPr="003F1015" w:rsidRDefault="003D79EF" w:rsidP="000C37AF">
      <w:pPr>
        <w:spacing w:after="0" w:line="240" w:lineRule="auto"/>
        <w:jc w:val="both"/>
        <w:rPr>
          <w:rFonts w:ascii="Arial" w:hAnsi="Arial" w:cs="Arial"/>
          <w:b/>
          <w:sz w:val="24"/>
          <w:szCs w:val="24"/>
        </w:rPr>
      </w:pPr>
    </w:p>
    <w:p w:rsidR="00E60C58" w:rsidRPr="003F1015" w:rsidRDefault="00E60C58" w:rsidP="003D79EF">
      <w:pPr>
        <w:spacing w:after="0" w:line="240" w:lineRule="auto"/>
        <w:jc w:val="center"/>
        <w:rPr>
          <w:rFonts w:ascii="Arial" w:hAnsi="Arial" w:cs="Arial"/>
          <w:b/>
          <w:sz w:val="86"/>
          <w:szCs w:val="24"/>
        </w:rPr>
      </w:pPr>
    </w:p>
    <w:p w:rsidR="00E60C58" w:rsidRPr="003F1015" w:rsidRDefault="00E60C58" w:rsidP="003D79EF">
      <w:pPr>
        <w:spacing w:after="0" w:line="240" w:lineRule="auto"/>
        <w:jc w:val="center"/>
        <w:rPr>
          <w:rFonts w:ascii="Arial" w:hAnsi="Arial" w:cs="Arial"/>
          <w:b/>
          <w:sz w:val="86"/>
          <w:szCs w:val="24"/>
        </w:rPr>
      </w:pPr>
    </w:p>
    <w:p w:rsidR="00E60C58" w:rsidRPr="003F1015" w:rsidRDefault="00E60C58" w:rsidP="003D79EF">
      <w:pPr>
        <w:spacing w:after="0" w:line="240" w:lineRule="auto"/>
        <w:jc w:val="center"/>
        <w:rPr>
          <w:rFonts w:ascii="Arial" w:hAnsi="Arial" w:cs="Arial"/>
          <w:b/>
          <w:sz w:val="86"/>
          <w:szCs w:val="24"/>
        </w:rPr>
      </w:pPr>
    </w:p>
    <w:p w:rsidR="00E60C58" w:rsidRPr="003F1015" w:rsidRDefault="00E60C58" w:rsidP="003D79EF">
      <w:pPr>
        <w:spacing w:after="0" w:line="240" w:lineRule="auto"/>
        <w:jc w:val="center"/>
        <w:rPr>
          <w:rFonts w:ascii="Arial" w:hAnsi="Arial" w:cs="Arial"/>
          <w:b/>
          <w:sz w:val="86"/>
          <w:szCs w:val="24"/>
        </w:rPr>
      </w:pPr>
    </w:p>
    <w:p w:rsidR="00E60C58" w:rsidRPr="003F1015" w:rsidRDefault="00E60C58" w:rsidP="003D79EF">
      <w:pPr>
        <w:spacing w:after="0" w:line="240" w:lineRule="auto"/>
        <w:jc w:val="center"/>
        <w:rPr>
          <w:rFonts w:ascii="Arial" w:hAnsi="Arial" w:cs="Arial"/>
          <w:b/>
          <w:sz w:val="86"/>
          <w:szCs w:val="24"/>
        </w:rPr>
      </w:pPr>
    </w:p>
    <w:p w:rsidR="00E60C58" w:rsidRPr="003F1015" w:rsidRDefault="00E60C58" w:rsidP="003D79EF">
      <w:pPr>
        <w:spacing w:after="0" w:line="240" w:lineRule="auto"/>
        <w:jc w:val="center"/>
        <w:rPr>
          <w:rFonts w:ascii="Arial" w:hAnsi="Arial" w:cs="Arial"/>
          <w:b/>
          <w:sz w:val="86"/>
          <w:szCs w:val="24"/>
        </w:rPr>
      </w:pPr>
    </w:p>
    <w:p w:rsidR="003D79EF" w:rsidRPr="003F1015" w:rsidRDefault="003D79EF" w:rsidP="003D79EF">
      <w:pPr>
        <w:spacing w:after="0" w:line="240" w:lineRule="auto"/>
        <w:jc w:val="center"/>
        <w:rPr>
          <w:rFonts w:ascii="Arial" w:hAnsi="Arial" w:cs="Arial"/>
          <w:b/>
          <w:sz w:val="86"/>
          <w:szCs w:val="24"/>
        </w:rPr>
      </w:pPr>
      <w:r w:rsidRPr="003F1015">
        <w:rPr>
          <w:rFonts w:ascii="Arial" w:hAnsi="Arial" w:cs="Arial"/>
          <w:b/>
          <w:sz w:val="86"/>
          <w:szCs w:val="24"/>
        </w:rPr>
        <w:t>Thank</w:t>
      </w:r>
      <w:r w:rsidR="00845099" w:rsidRPr="003F1015">
        <w:rPr>
          <w:rFonts w:ascii="Arial" w:hAnsi="Arial" w:cs="Arial"/>
          <w:b/>
          <w:sz w:val="86"/>
          <w:szCs w:val="24"/>
        </w:rPr>
        <w:t xml:space="preserve"> </w:t>
      </w:r>
      <w:r w:rsidRPr="003F1015">
        <w:rPr>
          <w:rFonts w:ascii="Arial" w:hAnsi="Arial" w:cs="Arial"/>
          <w:b/>
          <w:sz w:val="86"/>
          <w:szCs w:val="24"/>
        </w:rPr>
        <w:t>You</w:t>
      </w:r>
    </w:p>
    <w:sectPr w:rsidR="003D79EF" w:rsidRPr="003F1015" w:rsidSect="008C5E9D">
      <w:footerReference w:type="default" r:id="rId45"/>
      <w:pgSz w:w="12240" w:h="15840"/>
      <w:pgMar w:top="450" w:right="900" w:bottom="990" w:left="1440" w:header="720" w:footer="720" w:gutter="0"/>
      <w:pgBorders w:display="firstPage" w:offsetFrom="page">
        <w:top w:val="palmsColor" w:sz="31" w:space="24" w:color="auto"/>
        <w:left w:val="palmsColor" w:sz="31" w:space="24" w:color="auto"/>
        <w:bottom w:val="palmsColor" w:sz="31" w:space="24" w:color="auto"/>
        <w:right w:val="palmsColor" w:sz="31" w:space="24" w:color="auto"/>
      </w:pgBorders>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7317" w:rsidRDefault="00DA7317" w:rsidP="00891550">
      <w:pPr>
        <w:spacing w:after="0" w:line="240" w:lineRule="auto"/>
      </w:pPr>
      <w:r>
        <w:separator/>
      </w:r>
    </w:p>
  </w:endnote>
  <w:endnote w:type="continuationSeparator" w:id="1">
    <w:p w:rsidR="00DA7317" w:rsidRDefault="00DA7317" w:rsidP="008915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MS Mincho"/>
    <w:charset w:val="80"/>
    <w:family w:val="auto"/>
    <w:pitch w:val="variable"/>
    <w:sig w:usb0="00000000" w:usb1="00000000" w:usb2="00000000" w:usb3="00000000" w:csb0="00000000" w:csb1="00000000"/>
  </w:font>
  <w:font w:name="ArialMT">
    <w:altName w:val="MS Mincho"/>
    <w:charset w:val="80"/>
    <w:family w:val="auto"/>
    <w:pitch w:val="variable"/>
    <w:sig w:usb0="00000000" w:usb1="00000000" w:usb2="00000000" w:usb3="00000000" w:csb0="00000000" w:csb1="00000000"/>
  </w:font>
  <w:font w:name="Arial-ItalicMT">
    <w:altName w:val="MS Gothic"/>
    <w:charset w:val="80"/>
    <w:family w:val="auto"/>
    <w:pitch w:val="variable"/>
    <w:sig w:usb0="00000000" w:usb1="00000000" w:usb2="00000000" w:usb3="00000000" w:csb0="00000000" w:csb1="00000000"/>
  </w:font>
  <w:font w:name="DejaVu Sans">
    <w:altName w:val="MS Mincho"/>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40723"/>
      <w:docPartObj>
        <w:docPartGallery w:val="Page Numbers (Bottom of Page)"/>
        <w:docPartUnique/>
      </w:docPartObj>
    </w:sdtPr>
    <w:sdtContent>
      <w:p w:rsidR="00FD524E" w:rsidRDefault="00FD524E">
        <w:pPr>
          <w:pStyle w:val="Footer"/>
          <w:jc w:val="right"/>
        </w:pPr>
        <w:fldSimple w:instr=" PAGE   \* MERGEFORMAT ">
          <w:r w:rsidR="00DA7317">
            <w:rPr>
              <w:noProof/>
            </w:rPr>
            <w:t>0</w:t>
          </w:r>
        </w:fldSimple>
      </w:p>
    </w:sdtContent>
  </w:sdt>
  <w:p w:rsidR="00FD524E" w:rsidRDefault="00FD52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7317" w:rsidRDefault="00DA7317" w:rsidP="00891550">
      <w:pPr>
        <w:spacing w:after="0" w:line="240" w:lineRule="auto"/>
      </w:pPr>
      <w:r>
        <w:separator/>
      </w:r>
    </w:p>
  </w:footnote>
  <w:footnote w:type="continuationSeparator" w:id="1">
    <w:p w:rsidR="00DA7317" w:rsidRDefault="00DA7317" w:rsidP="008915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2765A8"/>
    <w:multiLevelType w:val="hybridMultilevel"/>
    <w:tmpl w:val="35C6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6B0303"/>
    <w:multiLevelType w:val="multilevel"/>
    <w:tmpl w:val="94029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7573241"/>
    <w:multiLevelType w:val="hybridMultilevel"/>
    <w:tmpl w:val="44C0EB3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0B235F54"/>
    <w:multiLevelType w:val="hybridMultilevel"/>
    <w:tmpl w:val="6D5A9F5E"/>
    <w:lvl w:ilvl="0" w:tplc="81F4DE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DD6CE7"/>
    <w:multiLevelType w:val="hybridMultilevel"/>
    <w:tmpl w:val="3C7A7658"/>
    <w:lvl w:ilvl="0" w:tplc="2E5A8AE0">
      <w:start w:val="7"/>
      <w:numFmt w:val="lowerRoman"/>
      <w:lvlText w:val="(%1)"/>
      <w:lvlJc w:val="left"/>
      <w:pPr>
        <w:ind w:left="1080" w:hanging="720"/>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3751AE"/>
    <w:multiLevelType w:val="multilevel"/>
    <w:tmpl w:val="77FCA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109F5092"/>
    <w:multiLevelType w:val="hybridMultilevel"/>
    <w:tmpl w:val="FEDA8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0E606FC"/>
    <w:multiLevelType w:val="hybridMultilevel"/>
    <w:tmpl w:val="4CF822D8"/>
    <w:styleLink w:val="ImportedStyle3"/>
    <w:lvl w:ilvl="0" w:tplc="10E697E0">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264BD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F4FDF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9B05B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183A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96C24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3EAF9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6805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E2BC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15EF2729"/>
    <w:multiLevelType w:val="hybridMultilevel"/>
    <w:tmpl w:val="FFBC9152"/>
    <w:styleLink w:val="ImportedStyle2"/>
    <w:lvl w:ilvl="0" w:tplc="A296FEC8">
      <w:start w:val="1"/>
      <w:numFmt w:val="bullet"/>
      <w:lvlText w:val="➢"/>
      <w:lvlJc w:val="left"/>
      <w:pPr>
        <w:tabs>
          <w:tab w:val="num" w:pos="1440"/>
        </w:tabs>
        <w:ind w:left="7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F486D2">
      <w:start w:val="1"/>
      <w:numFmt w:val="bullet"/>
      <w:lvlText w:val="o"/>
      <w:lvlJc w:val="left"/>
      <w:pPr>
        <w:tabs>
          <w:tab w:val="num" w:pos="2160"/>
        </w:tabs>
        <w:ind w:left="14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BCC434">
      <w:start w:val="1"/>
      <w:numFmt w:val="bullet"/>
      <w:lvlText w:val="▪"/>
      <w:lvlJc w:val="left"/>
      <w:pPr>
        <w:tabs>
          <w:tab w:val="num" w:pos="2880"/>
        </w:tabs>
        <w:ind w:left="21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16FCCA">
      <w:start w:val="1"/>
      <w:numFmt w:val="bullet"/>
      <w:lvlText w:val="•"/>
      <w:lvlJc w:val="left"/>
      <w:pPr>
        <w:tabs>
          <w:tab w:val="num" w:pos="3600"/>
        </w:tabs>
        <w:ind w:left="28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1424FA4">
      <w:start w:val="1"/>
      <w:numFmt w:val="bullet"/>
      <w:lvlText w:val="o"/>
      <w:lvlJc w:val="left"/>
      <w:pPr>
        <w:tabs>
          <w:tab w:val="num" w:pos="4320"/>
        </w:tabs>
        <w:ind w:left="360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E89DE">
      <w:start w:val="1"/>
      <w:numFmt w:val="bullet"/>
      <w:lvlText w:val="▪"/>
      <w:lvlJc w:val="left"/>
      <w:pPr>
        <w:tabs>
          <w:tab w:val="num" w:pos="5040"/>
        </w:tabs>
        <w:ind w:left="43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CED6AC">
      <w:start w:val="1"/>
      <w:numFmt w:val="bullet"/>
      <w:lvlText w:val="•"/>
      <w:lvlJc w:val="left"/>
      <w:pPr>
        <w:tabs>
          <w:tab w:val="num" w:pos="5760"/>
        </w:tabs>
        <w:ind w:left="50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ED4F8BA">
      <w:start w:val="1"/>
      <w:numFmt w:val="bullet"/>
      <w:lvlText w:val="o"/>
      <w:lvlJc w:val="left"/>
      <w:pPr>
        <w:tabs>
          <w:tab w:val="num" w:pos="6480"/>
        </w:tabs>
        <w:ind w:left="57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B2B286">
      <w:start w:val="1"/>
      <w:numFmt w:val="bullet"/>
      <w:lvlText w:val="▪"/>
      <w:lvlJc w:val="left"/>
      <w:pPr>
        <w:tabs>
          <w:tab w:val="num" w:pos="7200"/>
        </w:tabs>
        <w:ind w:left="64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16B71797"/>
    <w:multiLevelType w:val="hybridMultilevel"/>
    <w:tmpl w:val="47CCB9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79D0696"/>
    <w:multiLevelType w:val="multilevel"/>
    <w:tmpl w:val="8EF49B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17DC152E"/>
    <w:multiLevelType w:val="hybridMultilevel"/>
    <w:tmpl w:val="96C23A10"/>
    <w:styleLink w:val="ImportedStyle10"/>
    <w:lvl w:ilvl="0" w:tplc="069A915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CA625A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BC4D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CA57C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1266CE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4EBD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2669D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9B4ACD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D6FA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1C232923"/>
    <w:multiLevelType w:val="hybridMultilevel"/>
    <w:tmpl w:val="44DE742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AEE2B7EA">
      <w:start w:val="1"/>
      <w:numFmt w:val="decimal"/>
      <w:lvlText w:val="%4."/>
      <w:lvlJc w:val="left"/>
      <w:pPr>
        <w:tabs>
          <w:tab w:val="num" w:pos="3240"/>
        </w:tabs>
        <w:ind w:left="3240" w:hanging="360"/>
      </w:pPr>
      <w:rPr>
        <w:i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1F9E3849"/>
    <w:multiLevelType w:val="multilevel"/>
    <w:tmpl w:val="2C30A5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1FD86773"/>
    <w:multiLevelType w:val="hybridMultilevel"/>
    <w:tmpl w:val="0B44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B567AF"/>
    <w:multiLevelType w:val="hybridMultilevel"/>
    <w:tmpl w:val="FFBC9152"/>
    <w:numStyleLink w:val="ImportedStyle2"/>
  </w:abstractNum>
  <w:abstractNum w:abstractNumId="20">
    <w:nsid w:val="26456DF7"/>
    <w:multiLevelType w:val="hybridMultilevel"/>
    <w:tmpl w:val="0688DEB0"/>
    <w:lvl w:ilvl="0" w:tplc="D0340B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576C20"/>
    <w:multiLevelType w:val="multilevel"/>
    <w:tmpl w:val="8716B9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27D55EF6"/>
    <w:multiLevelType w:val="hybridMultilevel"/>
    <w:tmpl w:val="903E125C"/>
    <w:lvl w:ilvl="0" w:tplc="B538BAD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A4E3914"/>
    <w:multiLevelType w:val="hybridMultilevel"/>
    <w:tmpl w:val="393637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61A5494"/>
    <w:multiLevelType w:val="hybridMultilevel"/>
    <w:tmpl w:val="96C23A10"/>
    <w:numStyleLink w:val="ImportedStyle10"/>
  </w:abstractNum>
  <w:abstractNum w:abstractNumId="25">
    <w:nsid w:val="37B71FF9"/>
    <w:multiLevelType w:val="multilevel"/>
    <w:tmpl w:val="A836B34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nsid w:val="37DF1E3E"/>
    <w:multiLevelType w:val="multilevel"/>
    <w:tmpl w:val="DDCA2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39315CEC"/>
    <w:multiLevelType w:val="hybridMultilevel"/>
    <w:tmpl w:val="4CF822D8"/>
    <w:numStyleLink w:val="ImportedStyle3"/>
  </w:abstractNum>
  <w:abstractNum w:abstractNumId="28">
    <w:nsid w:val="3B6C689A"/>
    <w:multiLevelType w:val="hybridMultilevel"/>
    <w:tmpl w:val="03448C76"/>
    <w:numStyleLink w:val="ImportedStyle1"/>
  </w:abstractNum>
  <w:abstractNum w:abstractNumId="29">
    <w:nsid w:val="44890F32"/>
    <w:multiLevelType w:val="multilevel"/>
    <w:tmpl w:val="6BC00E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50EC330B"/>
    <w:multiLevelType w:val="hybridMultilevel"/>
    <w:tmpl w:val="C1CE9F6C"/>
    <w:lvl w:ilvl="0" w:tplc="04090001">
      <w:start w:val="1"/>
      <w:numFmt w:val="bullet"/>
      <w:lvlText w:val="n"/>
      <w:lvlJc w:val="left"/>
      <w:pPr>
        <w:ind w:left="720" w:hanging="360"/>
      </w:pPr>
      <w:rPr>
        <w:rFonts w:ascii="Wingdings" w:hAnsi="Wingdings" w:hint="default"/>
        <w:color w:val="000000" w:themeColor="text1"/>
        <w:sz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FA2CC8"/>
    <w:multiLevelType w:val="hybridMultilevel"/>
    <w:tmpl w:val="3A0EAD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7940C8F"/>
    <w:multiLevelType w:val="hybridMultilevel"/>
    <w:tmpl w:val="E57445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1B21AC"/>
    <w:multiLevelType w:val="multilevel"/>
    <w:tmpl w:val="1A3CD5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64986353"/>
    <w:multiLevelType w:val="hybridMultilevel"/>
    <w:tmpl w:val="C61A83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66906DAE"/>
    <w:multiLevelType w:val="hybridMultilevel"/>
    <w:tmpl w:val="44C0EB3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6">
    <w:nsid w:val="6DFA6A51"/>
    <w:multiLevelType w:val="hybridMultilevel"/>
    <w:tmpl w:val="03448C76"/>
    <w:styleLink w:val="ImportedStyle1"/>
    <w:lvl w:ilvl="0" w:tplc="0409001B">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19">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9001B">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F">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4090019">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09001B">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09000F">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4090019">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09001B">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nsid w:val="6E087E73"/>
    <w:multiLevelType w:val="multilevel"/>
    <w:tmpl w:val="CBDE88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75906BBE"/>
    <w:multiLevelType w:val="hybridMultilevel"/>
    <w:tmpl w:val="3EEA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B348E8"/>
    <w:multiLevelType w:val="hybridMultilevel"/>
    <w:tmpl w:val="3B66274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nsid w:val="78D252A4"/>
    <w:multiLevelType w:val="hybridMultilevel"/>
    <w:tmpl w:val="46EC50B6"/>
    <w:lvl w:ilvl="0" w:tplc="B2248A88">
      <w:start w:val="1"/>
      <w:numFmt w:val="lowerLetter"/>
      <w:lvlText w:val="%1)"/>
      <w:lvlJc w:val="left"/>
      <w:pPr>
        <w:tabs>
          <w:tab w:val="num" w:pos="720"/>
        </w:tabs>
        <w:ind w:left="720" w:hanging="360"/>
      </w:pPr>
      <w:rPr>
        <w:rFonts w:hint="default"/>
      </w:rPr>
    </w:lvl>
    <w:lvl w:ilvl="1" w:tplc="B7523402">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D8F3C2E"/>
    <w:multiLevelType w:val="hybridMultilevel"/>
    <w:tmpl w:val="EC40E24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36"/>
  </w:num>
  <w:num w:numId="3">
    <w:abstractNumId w:val="28"/>
    <w:lvlOverride w:ilvl="0">
      <w:lvl w:ilvl="0" w:tplc="75F82C20">
        <w:start w:val="1"/>
        <w:numFmt w:val="lowerRoman"/>
        <w:lvlText w:val="(%1)"/>
        <w:lvlJc w:val="left"/>
        <w:pPr>
          <w:ind w:left="1080" w:hanging="72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4">
    <w:abstractNumId w:val="12"/>
  </w:num>
  <w:num w:numId="5">
    <w:abstractNumId w:val="19"/>
  </w:num>
  <w:num w:numId="6">
    <w:abstractNumId w:val="15"/>
  </w:num>
  <w:num w:numId="7">
    <w:abstractNumId w:val="24"/>
  </w:num>
  <w:num w:numId="8">
    <w:abstractNumId w:val="11"/>
  </w:num>
  <w:num w:numId="9">
    <w:abstractNumId w:val="27"/>
  </w:num>
  <w:num w:numId="10">
    <w:abstractNumId w:val="8"/>
  </w:num>
  <w:num w:numId="11">
    <w:abstractNumId w:val="21"/>
  </w:num>
  <w:num w:numId="12">
    <w:abstractNumId w:val="37"/>
  </w:num>
  <w:num w:numId="13">
    <w:abstractNumId w:val="17"/>
  </w:num>
  <w:num w:numId="14">
    <w:abstractNumId w:val="14"/>
  </w:num>
  <w:num w:numId="15">
    <w:abstractNumId w:val="29"/>
  </w:num>
  <w:num w:numId="16">
    <w:abstractNumId w:val="9"/>
  </w:num>
  <w:num w:numId="17">
    <w:abstractNumId w:val="26"/>
  </w:num>
  <w:num w:numId="18">
    <w:abstractNumId w:val="5"/>
  </w:num>
  <w:num w:numId="19">
    <w:abstractNumId w:val="33"/>
  </w:num>
  <w:num w:numId="20">
    <w:abstractNumId w:val="40"/>
  </w:num>
  <w:num w:numId="21">
    <w:abstractNumId w:val="10"/>
  </w:num>
  <w:num w:numId="22">
    <w:abstractNumId w:val="30"/>
  </w:num>
  <w:num w:numId="23">
    <w:abstractNumId w:val="32"/>
  </w:num>
  <w:num w:numId="24">
    <w:abstractNumId w:val="4"/>
  </w:num>
  <w:num w:numId="25">
    <w:abstractNumId w:val="41"/>
  </w:num>
  <w:num w:numId="26">
    <w:abstractNumId w:val="25"/>
  </w:num>
  <w:num w:numId="27">
    <w:abstractNumId w:val="39"/>
  </w:num>
  <w:num w:numId="28">
    <w:abstractNumId w:val="16"/>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31"/>
  </w:num>
  <w:num w:numId="32">
    <w:abstractNumId w:val="13"/>
  </w:num>
  <w:num w:numId="33">
    <w:abstractNumId w:val="34"/>
  </w:num>
  <w:num w:numId="34">
    <w:abstractNumId w:val="0"/>
  </w:num>
  <w:num w:numId="35">
    <w:abstractNumId w:val="1"/>
  </w:num>
  <w:num w:numId="36">
    <w:abstractNumId w:val="2"/>
  </w:num>
  <w:num w:numId="37">
    <w:abstractNumId w:val="3"/>
  </w:num>
  <w:num w:numId="38">
    <w:abstractNumId w:val="18"/>
  </w:num>
  <w:num w:numId="39">
    <w:abstractNumId w:val="20"/>
  </w:num>
  <w:num w:numId="40">
    <w:abstractNumId w:val="38"/>
  </w:num>
  <w:num w:numId="41">
    <w:abstractNumId w:val="35"/>
  </w:num>
  <w:num w:numId="42">
    <w:abstractNumId w:val="7"/>
  </w:num>
  <w:num w:numId="43">
    <w:abstractNumId w:val="2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savePreviewPicture/>
  <w:footnotePr>
    <w:footnote w:id="0"/>
    <w:footnote w:id="1"/>
  </w:footnotePr>
  <w:endnotePr>
    <w:endnote w:id="0"/>
    <w:endnote w:id="1"/>
  </w:endnotePr>
  <w:compat>
    <w:useFELayout/>
  </w:compat>
  <w:rsids>
    <w:rsidRoot w:val="00044C54"/>
    <w:rsid w:val="00006D5C"/>
    <w:rsid w:val="0001779D"/>
    <w:rsid w:val="000204C0"/>
    <w:rsid w:val="000227DF"/>
    <w:rsid w:val="0002378C"/>
    <w:rsid w:val="00024EFB"/>
    <w:rsid w:val="000352FA"/>
    <w:rsid w:val="00044C54"/>
    <w:rsid w:val="00047497"/>
    <w:rsid w:val="0004782F"/>
    <w:rsid w:val="0005047A"/>
    <w:rsid w:val="00050A33"/>
    <w:rsid w:val="00052F4E"/>
    <w:rsid w:val="00054C7D"/>
    <w:rsid w:val="00061BBE"/>
    <w:rsid w:val="00081FC6"/>
    <w:rsid w:val="00082EC6"/>
    <w:rsid w:val="00091BAE"/>
    <w:rsid w:val="00097221"/>
    <w:rsid w:val="000B043D"/>
    <w:rsid w:val="000B2F39"/>
    <w:rsid w:val="000C37AF"/>
    <w:rsid w:val="000C7005"/>
    <w:rsid w:val="000D0BC7"/>
    <w:rsid w:val="000D11EA"/>
    <w:rsid w:val="000D6D3C"/>
    <w:rsid w:val="000E4870"/>
    <w:rsid w:val="000E58AA"/>
    <w:rsid w:val="000F435A"/>
    <w:rsid w:val="000F4C3F"/>
    <w:rsid w:val="001140D4"/>
    <w:rsid w:val="0012117E"/>
    <w:rsid w:val="00124BC8"/>
    <w:rsid w:val="0012535A"/>
    <w:rsid w:val="001259FC"/>
    <w:rsid w:val="00130AA4"/>
    <w:rsid w:val="00133B18"/>
    <w:rsid w:val="00136B59"/>
    <w:rsid w:val="00137D66"/>
    <w:rsid w:val="00143270"/>
    <w:rsid w:val="001456E9"/>
    <w:rsid w:val="00147618"/>
    <w:rsid w:val="00155B16"/>
    <w:rsid w:val="00160F84"/>
    <w:rsid w:val="00161859"/>
    <w:rsid w:val="00164B9B"/>
    <w:rsid w:val="001762C8"/>
    <w:rsid w:val="00176A05"/>
    <w:rsid w:val="00180AE3"/>
    <w:rsid w:val="00185513"/>
    <w:rsid w:val="0018571D"/>
    <w:rsid w:val="00185EDC"/>
    <w:rsid w:val="0019044E"/>
    <w:rsid w:val="001909BD"/>
    <w:rsid w:val="001923D4"/>
    <w:rsid w:val="001956F6"/>
    <w:rsid w:val="00196A37"/>
    <w:rsid w:val="001A1C9E"/>
    <w:rsid w:val="001A2A87"/>
    <w:rsid w:val="001A5CB0"/>
    <w:rsid w:val="001A79E1"/>
    <w:rsid w:val="001B2508"/>
    <w:rsid w:val="001B27D7"/>
    <w:rsid w:val="001B5165"/>
    <w:rsid w:val="001B6E78"/>
    <w:rsid w:val="001C35FC"/>
    <w:rsid w:val="001C420B"/>
    <w:rsid w:val="001C5901"/>
    <w:rsid w:val="001D249C"/>
    <w:rsid w:val="001E0223"/>
    <w:rsid w:val="001E0E1C"/>
    <w:rsid w:val="001E5A7F"/>
    <w:rsid w:val="001F35DB"/>
    <w:rsid w:val="001F4AA6"/>
    <w:rsid w:val="001F6B6F"/>
    <w:rsid w:val="002033F3"/>
    <w:rsid w:val="0020604F"/>
    <w:rsid w:val="00213A2E"/>
    <w:rsid w:val="00215673"/>
    <w:rsid w:val="00220CD3"/>
    <w:rsid w:val="00221F6B"/>
    <w:rsid w:val="002227CC"/>
    <w:rsid w:val="0023496A"/>
    <w:rsid w:val="00235A97"/>
    <w:rsid w:val="002411D6"/>
    <w:rsid w:val="0024434F"/>
    <w:rsid w:val="0024452F"/>
    <w:rsid w:val="00257231"/>
    <w:rsid w:val="0026041E"/>
    <w:rsid w:val="002709E2"/>
    <w:rsid w:val="00271B66"/>
    <w:rsid w:val="00275B79"/>
    <w:rsid w:val="002938B3"/>
    <w:rsid w:val="002A31FB"/>
    <w:rsid w:val="002A675A"/>
    <w:rsid w:val="002B020F"/>
    <w:rsid w:val="002B1084"/>
    <w:rsid w:val="002B55FE"/>
    <w:rsid w:val="002C0040"/>
    <w:rsid w:val="002C067B"/>
    <w:rsid w:val="002C2D42"/>
    <w:rsid w:val="002C30A6"/>
    <w:rsid w:val="002D337A"/>
    <w:rsid w:val="002D3BFB"/>
    <w:rsid w:val="002D5E26"/>
    <w:rsid w:val="002E0A9E"/>
    <w:rsid w:val="002E2114"/>
    <w:rsid w:val="002F47E6"/>
    <w:rsid w:val="003030FF"/>
    <w:rsid w:val="00311BB2"/>
    <w:rsid w:val="003143F7"/>
    <w:rsid w:val="00317464"/>
    <w:rsid w:val="00325ACC"/>
    <w:rsid w:val="00326FE5"/>
    <w:rsid w:val="00330A42"/>
    <w:rsid w:val="00333437"/>
    <w:rsid w:val="003336AB"/>
    <w:rsid w:val="00334DEE"/>
    <w:rsid w:val="00336A5E"/>
    <w:rsid w:val="00361C81"/>
    <w:rsid w:val="00363C03"/>
    <w:rsid w:val="00366FA6"/>
    <w:rsid w:val="003725E9"/>
    <w:rsid w:val="0038125B"/>
    <w:rsid w:val="00383CEB"/>
    <w:rsid w:val="00384DDB"/>
    <w:rsid w:val="003A33C4"/>
    <w:rsid w:val="003B1361"/>
    <w:rsid w:val="003C0412"/>
    <w:rsid w:val="003D312F"/>
    <w:rsid w:val="003D79EF"/>
    <w:rsid w:val="003E4F72"/>
    <w:rsid w:val="003E6887"/>
    <w:rsid w:val="003F1015"/>
    <w:rsid w:val="003F4893"/>
    <w:rsid w:val="004012EA"/>
    <w:rsid w:val="004110F3"/>
    <w:rsid w:val="00431070"/>
    <w:rsid w:val="00433972"/>
    <w:rsid w:val="00434E98"/>
    <w:rsid w:val="00440FE9"/>
    <w:rsid w:val="00441BE3"/>
    <w:rsid w:val="004578AC"/>
    <w:rsid w:val="004630BF"/>
    <w:rsid w:val="0046463A"/>
    <w:rsid w:val="0046658C"/>
    <w:rsid w:val="004672DE"/>
    <w:rsid w:val="00471A04"/>
    <w:rsid w:val="0047570F"/>
    <w:rsid w:val="00476575"/>
    <w:rsid w:val="004818F5"/>
    <w:rsid w:val="00491DDB"/>
    <w:rsid w:val="004939A7"/>
    <w:rsid w:val="00494EC6"/>
    <w:rsid w:val="004A2CD6"/>
    <w:rsid w:val="004A493D"/>
    <w:rsid w:val="004A5EF9"/>
    <w:rsid w:val="004A7D18"/>
    <w:rsid w:val="004B2A8B"/>
    <w:rsid w:val="004B3092"/>
    <w:rsid w:val="004C3A8A"/>
    <w:rsid w:val="004D4B45"/>
    <w:rsid w:val="004D720D"/>
    <w:rsid w:val="004D7F83"/>
    <w:rsid w:val="004E27A0"/>
    <w:rsid w:val="004F7667"/>
    <w:rsid w:val="00500B98"/>
    <w:rsid w:val="00502AB4"/>
    <w:rsid w:val="005047D3"/>
    <w:rsid w:val="00516461"/>
    <w:rsid w:val="00522605"/>
    <w:rsid w:val="00525C2A"/>
    <w:rsid w:val="00527002"/>
    <w:rsid w:val="00535DC5"/>
    <w:rsid w:val="005532A4"/>
    <w:rsid w:val="005539C4"/>
    <w:rsid w:val="005556FA"/>
    <w:rsid w:val="00557C63"/>
    <w:rsid w:val="00562811"/>
    <w:rsid w:val="00565A58"/>
    <w:rsid w:val="00567649"/>
    <w:rsid w:val="00567FC5"/>
    <w:rsid w:val="00570593"/>
    <w:rsid w:val="00570CAB"/>
    <w:rsid w:val="00571941"/>
    <w:rsid w:val="0057360E"/>
    <w:rsid w:val="005749C0"/>
    <w:rsid w:val="00574FD9"/>
    <w:rsid w:val="00575ED1"/>
    <w:rsid w:val="00584F44"/>
    <w:rsid w:val="00595928"/>
    <w:rsid w:val="00597DA3"/>
    <w:rsid w:val="005A4FCE"/>
    <w:rsid w:val="005A5FD6"/>
    <w:rsid w:val="005B210E"/>
    <w:rsid w:val="005B2A88"/>
    <w:rsid w:val="005B2C30"/>
    <w:rsid w:val="005B7519"/>
    <w:rsid w:val="005C378B"/>
    <w:rsid w:val="005D2821"/>
    <w:rsid w:val="005D566B"/>
    <w:rsid w:val="005D63BB"/>
    <w:rsid w:val="005D7127"/>
    <w:rsid w:val="005E5442"/>
    <w:rsid w:val="005F3BFB"/>
    <w:rsid w:val="005F4CE3"/>
    <w:rsid w:val="005F6833"/>
    <w:rsid w:val="005F6BD3"/>
    <w:rsid w:val="005F73E0"/>
    <w:rsid w:val="00601B14"/>
    <w:rsid w:val="006020E0"/>
    <w:rsid w:val="00603767"/>
    <w:rsid w:val="00603F27"/>
    <w:rsid w:val="006050EE"/>
    <w:rsid w:val="006058ED"/>
    <w:rsid w:val="00611F4C"/>
    <w:rsid w:val="006307CB"/>
    <w:rsid w:val="00636C5E"/>
    <w:rsid w:val="00636CFB"/>
    <w:rsid w:val="00640161"/>
    <w:rsid w:val="00640976"/>
    <w:rsid w:val="006429B1"/>
    <w:rsid w:val="00651447"/>
    <w:rsid w:val="00651A72"/>
    <w:rsid w:val="00653FE7"/>
    <w:rsid w:val="0065527A"/>
    <w:rsid w:val="00656DD2"/>
    <w:rsid w:val="00661795"/>
    <w:rsid w:val="00664169"/>
    <w:rsid w:val="006646C5"/>
    <w:rsid w:val="00664DDC"/>
    <w:rsid w:val="00666EC4"/>
    <w:rsid w:val="00676FC7"/>
    <w:rsid w:val="00680BD9"/>
    <w:rsid w:val="00685A94"/>
    <w:rsid w:val="00686B7F"/>
    <w:rsid w:val="006913DF"/>
    <w:rsid w:val="00696FA3"/>
    <w:rsid w:val="006A443E"/>
    <w:rsid w:val="006A6BDD"/>
    <w:rsid w:val="006B7C03"/>
    <w:rsid w:val="006C41FF"/>
    <w:rsid w:val="006C5606"/>
    <w:rsid w:val="006D00E0"/>
    <w:rsid w:val="006D1B06"/>
    <w:rsid w:val="006D29AE"/>
    <w:rsid w:val="006D3177"/>
    <w:rsid w:val="006D3887"/>
    <w:rsid w:val="006D444F"/>
    <w:rsid w:val="006D6EEB"/>
    <w:rsid w:val="006E006B"/>
    <w:rsid w:val="006F660B"/>
    <w:rsid w:val="00706593"/>
    <w:rsid w:val="0070738E"/>
    <w:rsid w:val="00713800"/>
    <w:rsid w:val="00722EEE"/>
    <w:rsid w:val="007248CC"/>
    <w:rsid w:val="00727AD7"/>
    <w:rsid w:val="00735C8A"/>
    <w:rsid w:val="00751ED1"/>
    <w:rsid w:val="00754079"/>
    <w:rsid w:val="007575EC"/>
    <w:rsid w:val="00763656"/>
    <w:rsid w:val="007669CE"/>
    <w:rsid w:val="00766E81"/>
    <w:rsid w:val="00773356"/>
    <w:rsid w:val="00777794"/>
    <w:rsid w:val="00777AEB"/>
    <w:rsid w:val="00780BA7"/>
    <w:rsid w:val="00784796"/>
    <w:rsid w:val="00784903"/>
    <w:rsid w:val="00784CFD"/>
    <w:rsid w:val="00791FB5"/>
    <w:rsid w:val="007967F6"/>
    <w:rsid w:val="007A0D6A"/>
    <w:rsid w:val="007A4F24"/>
    <w:rsid w:val="007A5274"/>
    <w:rsid w:val="007A6236"/>
    <w:rsid w:val="007A646D"/>
    <w:rsid w:val="007A66B4"/>
    <w:rsid w:val="007B1A49"/>
    <w:rsid w:val="007D43A0"/>
    <w:rsid w:val="007E0D4B"/>
    <w:rsid w:val="007E306C"/>
    <w:rsid w:val="007F008C"/>
    <w:rsid w:val="007F3905"/>
    <w:rsid w:val="007F4EB2"/>
    <w:rsid w:val="007F5DA0"/>
    <w:rsid w:val="007F6B19"/>
    <w:rsid w:val="007F7530"/>
    <w:rsid w:val="007F7982"/>
    <w:rsid w:val="00802AE6"/>
    <w:rsid w:val="00804A0C"/>
    <w:rsid w:val="00807EB5"/>
    <w:rsid w:val="00812FB9"/>
    <w:rsid w:val="008132B3"/>
    <w:rsid w:val="00822EC7"/>
    <w:rsid w:val="008358EA"/>
    <w:rsid w:val="00843092"/>
    <w:rsid w:val="00845099"/>
    <w:rsid w:val="00854025"/>
    <w:rsid w:val="00863F6E"/>
    <w:rsid w:val="00871977"/>
    <w:rsid w:val="00871AA5"/>
    <w:rsid w:val="008731FE"/>
    <w:rsid w:val="0088157C"/>
    <w:rsid w:val="00891439"/>
    <w:rsid w:val="00891550"/>
    <w:rsid w:val="00891E54"/>
    <w:rsid w:val="008939CF"/>
    <w:rsid w:val="00893B4B"/>
    <w:rsid w:val="00897BE7"/>
    <w:rsid w:val="008A4852"/>
    <w:rsid w:val="008B316F"/>
    <w:rsid w:val="008B7F93"/>
    <w:rsid w:val="008C5E9D"/>
    <w:rsid w:val="008D06C4"/>
    <w:rsid w:val="008E2E80"/>
    <w:rsid w:val="008E6A6F"/>
    <w:rsid w:val="008E7C12"/>
    <w:rsid w:val="008F398E"/>
    <w:rsid w:val="008F5FBD"/>
    <w:rsid w:val="00902C04"/>
    <w:rsid w:val="009058B9"/>
    <w:rsid w:val="00905935"/>
    <w:rsid w:val="009071CE"/>
    <w:rsid w:val="009205CD"/>
    <w:rsid w:val="0093073E"/>
    <w:rsid w:val="0093317D"/>
    <w:rsid w:val="009334D5"/>
    <w:rsid w:val="00935252"/>
    <w:rsid w:val="009407F4"/>
    <w:rsid w:val="00947860"/>
    <w:rsid w:val="009511B6"/>
    <w:rsid w:val="0095214E"/>
    <w:rsid w:val="0095433C"/>
    <w:rsid w:val="00955FCC"/>
    <w:rsid w:val="00956553"/>
    <w:rsid w:val="00964E68"/>
    <w:rsid w:val="009660F1"/>
    <w:rsid w:val="00976EBB"/>
    <w:rsid w:val="009809A9"/>
    <w:rsid w:val="00985510"/>
    <w:rsid w:val="00985FA2"/>
    <w:rsid w:val="00991940"/>
    <w:rsid w:val="009A5F92"/>
    <w:rsid w:val="009A6B65"/>
    <w:rsid w:val="009A7258"/>
    <w:rsid w:val="009C5156"/>
    <w:rsid w:val="009C6713"/>
    <w:rsid w:val="009D1C40"/>
    <w:rsid w:val="009D6308"/>
    <w:rsid w:val="009E4345"/>
    <w:rsid w:val="009E45FB"/>
    <w:rsid w:val="009E74A0"/>
    <w:rsid w:val="009F09AD"/>
    <w:rsid w:val="009F44A0"/>
    <w:rsid w:val="009F6ED9"/>
    <w:rsid w:val="00A030FD"/>
    <w:rsid w:val="00A119B4"/>
    <w:rsid w:val="00A159CE"/>
    <w:rsid w:val="00A171CC"/>
    <w:rsid w:val="00A17358"/>
    <w:rsid w:val="00A30A28"/>
    <w:rsid w:val="00A32C28"/>
    <w:rsid w:val="00A36A2C"/>
    <w:rsid w:val="00A41D67"/>
    <w:rsid w:val="00A41ECB"/>
    <w:rsid w:val="00A53CE9"/>
    <w:rsid w:val="00A56530"/>
    <w:rsid w:val="00A603F2"/>
    <w:rsid w:val="00A61A55"/>
    <w:rsid w:val="00A72452"/>
    <w:rsid w:val="00A84B7F"/>
    <w:rsid w:val="00A875B7"/>
    <w:rsid w:val="00A94AD9"/>
    <w:rsid w:val="00AA12DD"/>
    <w:rsid w:val="00AA1E11"/>
    <w:rsid w:val="00AA46F1"/>
    <w:rsid w:val="00AC1A58"/>
    <w:rsid w:val="00AC4B00"/>
    <w:rsid w:val="00AC550C"/>
    <w:rsid w:val="00AC55C1"/>
    <w:rsid w:val="00AD79C1"/>
    <w:rsid w:val="00AE2255"/>
    <w:rsid w:val="00AE4A0E"/>
    <w:rsid w:val="00AE781C"/>
    <w:rsid w:val="00AF120C"/>
    <w:rsid w:val="00AF24CD"/>
    <w:rsid w:val="00AF741D"/>
    <w:rsid w:val="00B0007C"/>
    <w:rsid w:val="00B00879"/>
    <w:rsid w:val="00B026A0"/>
    <w:rsid w:val="00B03AC3"/>
    <w:rsid w:val="00B03E5A"/>
    <w:rsid w:val="00B04252"/>
    <w:rsid w:val="00B06A18"/>
    <w:rsid w:val="00B07C76"/>
    <w:rsid w:val="00B1149C"/>
    <w:rsid w:val="00B21D79"/>
    <w:rsid w:val="00B3621C"/>
    <w:rsid w:val="00B40FC8"/>
    <w:rsid w:val="00B430A8"/>
    <w:rsid w:val="00B4374B"/>
    <w:rsid w:val="00B43CCE"/>
    <w:rsid w:val="00B452C2"/>
    <w:rsid w:val="00B5141E"/>
    <w:rsid w:val="00B55CAD"/>
    <w:rsid w:val="00B55F24"/>
    <w:rsid w:val="00B66309"/>
    <w:rsid w:val="00B734CA"/>
    <w:rsid w:val="00B74A9E"/>
    <w:rsid w:val="00B825A5"/>
    <w:rsid w:val="00B93839"/>
    <w:rsid w:val="00BA3193"/>
    <w:rsid w:val="00BA3495"/>
    <w:rsid w:val="00BA561C"/>
    <w:rsid w:val="00BB11B3"/>
    <w:rsid w:val="00BB6F1E"/>
    <w:rsid w:val="00BB74A4"/>
    <w:rsid w:val="00BC4598"/>
    <w:rsid w:val="00BC67E8"/>
    <w:rsid w:val="00BD3B9D"/>
    <w:rsid w:val="00BE1D41"/>
    <w:rsid w:val="00BE3D18"/>
    <w:rsid w:val="00BE7A0F"/>
    <w:rsid w:val="00BF585F"/>
    <w:rsid w:val="00C015F3"/>
    <w:rsid w:val="00C07E1F"/>
    <w:rsid w:val="00C13C2C"/>
    <w:rsid w:val="00C1403B"/>
    <w:rsid w:val="00C22615"/>
    <w:rsid w:val="00C230D9"/>
    <w:rsid w:val="00C2531D"/>
    <w:rsid w:val="00C27619"/>
    <w:rsid w:val="00C310AB"/>
    <w:rsid w:val="00C4061F"/>
    <w:rsid w:val="00C432C9"/>
    <w:rsid w:val="00C46BDA"/>
    <w:rsid w:val="00C50C03"/>
    <w:rsid w:val="00C515CF"/>
    <w:rsid w:val="00C5584B"/>
    <w:rsid w:val="00C61591"/>
    <w:rsid w:val="00C64575"/>
    <w:rsid w:val="00C655E1"/>
    <w:rsid w:val="00C751B1"/>
    <w:rsid w:val="00C7582F"/>
    <w:rsid w:val="00C833F4"/>
    <w:rsid w:val="00C85C8F"/>
    <w:rsid w:val="00C8743C"/>
    <w:rsid w:val="00C959D6"/>
    <w:rsid w:val="00C96FA9"/>
    <w:rsid w:val="00CA1AB0"/>
    <w:rsid w:val="00CA2962"/>
    <w:rsid w:val="00CB0EA8"/>
    <w:rsid w:val="00CB2DFE"/>
    <w:rsid w:val="00CC1F01"/>
    <w:rsid w:val="00CC3358"/>
    <w:rsid w:val="00CD47E3"/>
    <w:rsid w:val="00CD7ED0"/>
    <w:rsid w:val="00CE4F12"/>
    <w:rsid w:val="00CE5E00"/>
    <w:rsid w:val="00CE6AA2"/>
    <w:rsid w:val="00CF6F83"/>
    <w:rsid w:val="00D019F8"/>
    <w:rsid w:val="00D050F6"/>
    <w:rsid w:val="00D0606E"/>
    <w:rsid w:val="00D107D2"/>
    <w:rsid w:val="00D10D59"/>
    <w:rsid w:val="00D13AE9"/>
    <w:rsid w:val="00D36382"/>
    <w:rsid w:val="00D41B03"/>
    <w:rsid w:val="00D421E7"/>
    <w:rsid w:val="00D43A53"/>
    <w:rsid w:val="00D45889"/>
    <w:rsid w:val="00D773D3"/>
    <w:rsid w:val="00D8005A"/>
    <w:rsid w:val="00D81E06"/>
    <w:rsid w:val="00D942DB"/>
    <w:rsid w:val="00D9448C"/>
    <w:rsid w:val="00D944E1"/>
    <w:rsid w:val="00D97348"/>
    <w:rsid w:val="00D976C0"/>
    <w:rsid w:val="00DA35DC"/>
    <w:rsid w:val="00DA7317"/>
    <w:rsid w:val="00DB25A9"/>
    <w:rsid w:val="00DB3045"/>
    <w:rsid w:val="00DC63BE"/>
    <w:rsid w:val="00DD46D2"/>
    <w:rsid w:val="00DE0DC7"/>
    <w:rsid w:val="00DE5341"/>
    <w:rsid w:val="00DE74AC"/>
    <w:rsid w:val="00DF1A15"/>
    <w:rsid w:val="00DF1A39"/>
    <w:rsid w:val="00DF1C7C"/>
    <w:rsid w:val="00DF3DE9"/>
    <w:rsid w:val="00DF5B1D"/>
    <w:rsid w:val="00E00545"/>
    <w:rsid w:val="00E01484"/>
    <w:rsid w:val="00E02615"/>
    <w:rsid w:val="00E074AA"/>
    <w:rsid w:val="00E11B43"/>
    <w:rsid w:val="00E11BC0"/>
    <w:rsid w:val="00E13296"/>
    <w:rsid w:val="00E174C2"/>
    <w:rsid w:val="00E20005"/>
    <w:rsid w:val="00E30F83"/>
    <w:rsid w:val="00E334CF"/>
    <w:rsid w:val="00E45BD5"/>
    <w:rsid w:val="00E51D1E"/>
    <w:rsid w:val="00E53132"/>
    <w:rsid w:val="00E55FB0"/>
    <w:rsid w:val="00E60B0B"/>
    <w:rsid w:val="00E60C58"/>
    <w:rsid w:val="00E633CF"/>
    <w:rsid w:val="00E63B85"/>
    <w:rsid w:val="00E6629C"/>
    <w:rsid w:val="00E7329B"/>
    <w:rsid w:val="00E73C68"/>
    <w:rsid w:val="00E830A5"/>
    <w:rsid w:val="00E873C3"/>
    <w:rsid w:val="00E87473"/>
    <w:rsid w:val="00E92E27"/>
    <w:rsid w:val="00E93D09"/>
    <w:rsid w:val="00E948A9"/>
    <w:rsid w:val="00E97D41"/>
    <w:rsid w:val="00EA2F44"/>
    <w:rsid w:val="00EA4956"/>
    <w:rsid w:val="00EA5330"/>
    <w:rsid w:val="00EA5766"/>
    <w:rsid w:val="00EB38DE"/>
    <w:rsid w:val="00EB3FFF"/>
    <w:rsid w:val="00EB70A7"/>
    <w:rsid w:val="00EB70DE"/>
    <w:rsid w:val="00ED1F04"/>
    <w:rsid w:val="00EE51B5"/>
    <w:rsid w:val="00EE5DB8"/>
    <w:rsid w:val="00EE6164"/>
    <w:rsid w:val="00EE7969"/>
    <w:rsid w:val="00EE7D11"/>
    <w:rsid w:val="00EF12E2"/>
    <w:rsid w:val="00EF3999"/>
    <w:rsid w:val="00EF39DB"/>
    <w:rsid w:val="00EF3E7A"/>
    <w:rsid w:val="00F013CB"/>
    <w:rsid w:val="00F07199"/>
    <w:rsid w:val="00F158FE"/>
    <w:rsid w:val="00F26E87"/>
    <w:rsid w:val="00F279E1"/>
    <w:rsid w:val="00F31370"/>
    <w:rsid w:val="00F324C0"/>
    <w:rsid w:val="00F34FD4"/>
    <w:rsid w:val="00F36C50"/>
    <w:rsid w:val="00F435F6"/>
    <w:rsid w:val="00F45C17"/>
    <w:rsid w:val="00F56880"/>
    <w:rsid w:val="00F726D9"/>
    <w:rsid w:val="00F776AF"/>
    <w:rsid w:val="00F82012"/>
    <w:rsid w:val="00F93C27"/>
    <w:rsid w:val="00F942BC"/>
    <w:rsid w:val="00F94560"/>
    <w:rsid w:val="00F94A63"/>
    <w:rsid w:val="00FA2DD8"/>
    <w:rsid w:val="00FA4C72"/>
    <w:rsid w:val="00FB0566"/>
    <w:rsid w:val="00FB227B"/>
    <w:rsid w:val="00FC13C2"/>
    <w:rsid w:val="00FC1CE0"/>
    <w:rsid w:val="00FC3E1E"/>
    <w:rsid w:val="00FD029F"/>
    <w:rsid w:val="00FD0635"/>
    <w:rsid w:val="00FD244A"/>
    <w:rsid w:val="00FD524E"/>
    <w:rsid w:val="00FD5923"/>
    <w:rsid w:val="00FD59D7"/>
    <w:rsid w:val="00FE6F5C"/>
    <w:rsid w:val="00FF3919"/>
    <w:rsid w:val="00FF52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2FA"/>
  </w:style>
  <w:style w:type="paragraph" w:styleId="Heading1">
    <w:name w:val="heading 1"/>
    <w:basedOn w:val="Normal"/>
    <w:next w:val="Normal"/>
    <w:link w:val="Heading1Char"/>
    <w:uiPriority w:val="9"/>
    <w:qFormat/>
    <w:rsid w:val="00054C7D"/>
    <w:pPr>
      <w:keepNext/>
      <w:keepLines/>
      <w:pBdr>
        <w:top w:val="nil"/>
        <w:left w:val="nil"/>
        <w:bottom w:val="nil"/>
        <w:right w:val="nil"/>
        <w:between w:val="nil"/>
      </w:pBdr>
      <w:spacing w:before="400" w:after="120"/>
      <w:outlineLvl w:val="0"/>
    </w:pPr>
    <w:rPr>
      <w:rFonts w:ascii="Arial" w:eastAsia="Arial" w:hAnsi="Arial" w:cs="Arial"/>
      <w:color w:val="000000"/>
      <w:sz w:val="40"/>
      <w:szCs w:val="40"/>
      <w:lang w:eastAsia="en-IN"/>
    </w:rPr>
  </w:style>
  <w:style w:type="paragraph" w:styleId="Heading2">
    <w:name w:val="heading 2"/>
    <w:basedOn w:val="Normal"/>
    <w:next w:val="Normal"/>
    <w:link w:val="Heading2Char"/>
    <w:uiPriority w:val="9"/>
    <w:semiHidden/>
    <w:unhideWhenUsed/>
    <w:qFormat/>
    <w:rsid w:val="00097221"/>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97221"/>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97221"/>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semiHidden/>
    <w:unhideWhenUsed/>
    <w:qFormat/>
    <w:rsid w:val="00097221"/>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qFormat/>
    <w:rsid w:val="0009722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97221"/>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097221"/>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semiHidden/>
    <w:unhideWhenUsed/>
    <w:qFormat/>
    <w:rsid w:val="00097221"/>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C54"/>
    <w:pPr>
      <w:ind w:left="720"/>
      <w:contextualSpacing/>
    </w:pPr>
  </w:style>
  <w:style w:type="character" w:customStyle="1" w:styleId="ListParagraphChar">
    <w:name w:val="List Paragraph Char"/>
    <w:basedOn w:val="DefaultParagraphFont"/>
    <w:link w:val="ListParagraph"/>
    <w:uiPriority w:val="34"/>
    <w:rsid w:val="00044C54"/>
  </w:style>
  <w:style w:type="paragraph" w:styleId="BalloonText">
    <w:name w:val="Balloon Text"/>
    <w:basedOn w:val="Normal"/>
    <w:link w:val="BalloonTextChar"/>
    <w:uiPriority w:val="99"/>
    <w:semiHidden/>
    <w:unhideWhenUsed/>
    <w:rsid w:val="00401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2EA"/>
    <w:rPr>
      <w:rFonts w:ascii="Tahoma" w:hAnsi="Tahoma" w:cs="Tahoma"/>
      <w:sz w:val="16"/>
      <w:szCs w:val="16"/>
    </w:rPr>
  </w:style>
  <w:style w:type="table" w:styleId="TableGrid">
    <w:name w:val="Table Grid"/>
    <w:basedOn w:val="TableNormal"/>
    <w:uiPriority w:val="59"/>
    <w:rsid w:val="008915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915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1550"/>
  </w:style>
  <w:style w:type="paragraph" w:styleId="Footer">
    <w:name w:val="footer"/>
    <w:basedOn w:val="Normal"/>
    <w:link w:val="FooterChar"/>
    <w:uiPriority w:val="99"/>
    <w:unhideWhenUsed/>
    <w:rsid w:val="0089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550"/>
  </w:style>
  <w:style w:type="character" w:customStyle="1" w:styleId="Heading1Char">
    <w:name w:val="Heading 1 Char"/>
    <w:basedOn w:val="DefaultParagraphFont"/>
    <w:link w:val="Heading1"/>
    <w:uiPriority w:val="9"/>
    <w:rsid w:val="00054C7D"/>
    <w:rPr>
      <w:rFonts w:ascii="Arial" w:eastAsia="Arial" w:hAnsi="Arial" w:cs="Arial"/>
      <w:color w:val="000000"/>
      <w:sz w:val="40"/>
      <w:szCs w:val="40"/>
      <w:lang w:eastAsia="en-IN"/>
    </w:rPr>
  </w:style>
  <w:style w:type="paragraph" w:customStyle="1" w:styleId="normal0">
    <w:name w:val="normal"/>
    <w:rsid w:val="009511B6"/>
    <w:pPr>
      <w:pBdr>
        <w:top w:val="nil"/>
        <w:left w:val="nil"/>
        <w:bottom w:val="nil"/>
        <w:right w:val="nil"/>
        <w:between w:val="nil"/>
      </w:pBdr>
      <w:spacing w:after="0"/>
    </w:pPr>
    <w:rPr>
      <w:rFonts w:ascii="Arial" w:eastAsia="Arial" w:hAnsi="Arial" w:cs="Arial"/>
      <w:color w:val="000000"/>
    </w:rPr>
  </w:style>
  <w:style w:type="paragraph" w:styleId="Title">
    <w:name w:val="Title"/>
    <w:basedOn w:val="normal0"/>
    <w:next w:val="normal0"/>
    <w:link w:val="TitleChar"/>
    <w:qFormat/>
    <w:rsid w:val="009511B6"/>
    <w:pPr>
      <w:keepNext/>
      <w:keepLines/>
      <w:spacing w:after="60"/>
    </w:pPr>
    <w:rPr>
      <w:sz w:val="52"/>
      <w:szCs w:val="52"/>
    </w:rPr>
  </w:style>
  <w:style w:type="character" w:customStyle="1" w:styleId="TitleChar">
    <w:name w:val="Title Char"/>
    <w:basedOn w:val="DefaultParagraphFont"/>
    <w:link w:val="Title"/>
    <w:rsid w:val="009511B6"/>
    <w:rPr>
      <w:rFonts w:ascii="Arial" w:eastAsia="Arial" w:hAnsi="Arial" w:cs="Arial"/>
      <w:color w:val="000000"/>
      <w:sz w:val="52"/>
      <w:szCs w:val="52"/>
    </w:rPr>
  </w:style>
  <w:style w:type="character" w:styleId="FootnoteReference">
    <w:name w:val="footnote reference"/>
    <w:basedOn w:val="DefaultParagraphFont"/>
    <w:uiPriority w:val="99"/>
    <w:unhideWhenUsed/>
    <w:rsid w:val="00C85C8F"/>
    <w:rPr>
      <w:vertAlign w:val="superscript"/>
    </w:rPr>
  </w:style>
  <w:style w:type="paragraph" w:customStyle="1" w:styleId="VENormal">
    <w:name w:val="VE Normal"/>
    <w:aliases w:val="Nor"/>
    <w:basedOn w:val="Normal"/>
    <w:rsid w:val="00C85C8F"/>
    <w:pPr>
      <w:spacing w:after="0" w:line="240" w:lineRule="auto"/>
      <w:jc w:val="both"/>
    </w:pPr>
    <w:rPr>
      <w:rFonts w:ascii="Times New Roman" w:eastAsia="Times New Roman" w:hAnsi="Times New Roman" w:cs="Arial"/>
      <w:sz w:val="24"/>
      <w:szCs w:val="24"/>
    </w:rPr>
  </w:style>
  <w:style w:type="paragraph" w:styleId="FootnoteText">
    <w:name w:val="footnote text"/>
    <w:basedOn w:val="Normal"/>
    <w:link w:val="FootnoteTextChar"/>
    <w:uiPriority w:val="99"/>
    <w:unhideWhenUsed/>
    <w:rsid w:val="00C85C8F"/>
    <w:pPr>
      <w:spacing w:after="0" w:line="240" w:lineRule="auto"/>
    </w:pPr>
    <w:rPr>
      <w:sz w:val="24"/>
      <w:szCs w:val="24"/>
    </w:rPr>
  </w:style>
  <w:style w:type="character" w:customStyle="1" w:styleId="FootnoteTextChar">
    <w:name w:val="Footnote Text Char"/>
    <w:basedOn w:val="DefaultParagraphFont"/>
    <w:link w:val="FootnoteText"/>
    <w:uiPriority w:val="99"/>
    <w:rsid w:val="00C85C8F"/>
    <w:rPr>
      <w:sz w:val="24"/>
      <w:szCs w:val="24"/>
    </w:rPr>
  </w:style>
  <w:style w:type="paragraph" w:styleId="NoSpacing">
    <w:name w:val="No Spacing"/>
    <w:uiPriority w:val="1"/>
    <w:qFormat/>
    <w:rsid w:val="006020E0"/>
    <w:pPr>
      <w:spacing w:after="0" w:line="240" w:lineRule="auto"/>
    </w:pPr>
  </w:style>
  <w:style w:type="paragraph" w:customStyle="1" w:styleId="m7638976140372311759gmail-msonospacing">
    <w:name w:val="m_7638976140372311759gmail-msonospacing"/>
    <w:basedOn w:val="Normal"/>
    <w:rsid w:val="003F4893"/>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m7638976140372311759gmail-m6773468907984204626gmail-msonormalchar">
    <w:name w:val="m_7638976140372311759gmail-m6773468907984204626gmail-msonormalchar"/>
    <w:basedOn w:val="DefaultParagraphFont"/>
    <w:rsid w:val="003F4893"/>
  </w:style>
  <w:style w:type="paragraph" w:customStyle="1" w:styleId="Body">
    <w:name w:val="Body"/>
    <w:rsid w:val="00CA2962"/>
    <w:pPr>
      <w:pBdr>
        <w:top w:val="nil"/>
        <w:left w:val="nil"/>
        <w:bottom w:val="nil"/>
        <w:right w:val="nil"/>
        <w:between w:val="nil"/>
        <w:bar w:val="nil"/>
      </w:pBdr>
    </w:pPr>
    <w:rPr>
      <w:rFonts w:ascii="Calibri" w:eastAsia="Calibri" w:hAnsi="Calibri" w:cs="Calibri"/>
      <w:color w:val="000000"/>
      <w:u w:color="000000"/>
      <w:bdr w:val="nil"/>
      <w:lang w:val="en-IN" w:eastAsia="en-IN"/>
    </w:rPr>
  </w:style>
  <w:style w:type="numbering" w:customStyle="1" w:styleId="ImportedStyle1">
    <w:name w:val="Imported Style 1"/>
    <w:rsid w:val="00CA2962"/>
    <w:pPr>
      <w:numPr>
        <w:numId w:val="2"/>
      </w:numPr>
    </w:pPr>
  </w:style>
  <w:style w:type="character" w:styleId="Hyperlink">
    <w:name w:val="Hyperlink"/>
    <w:basedOn w:val="DefaultParagraphFont"/>
    <w:uiPriority w:val="99"/>
    <w:semiHidden/>
    <w:unhideWhenUsed/>
    <w:rsid w:val="005D63BB"/>
    <w:rPr>
      <w:color w:val="0000FF"/>
      <w:u w:val="single"/>
    </w:rPr>
  </w:style>
  <w:style w:type="paragraph" w:customStyle="1" w:styleId="BodyA">
    <w:name w:val="Body A"/>
    <w:rsid w:val="00AA46F1"/>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ImportedStyle2">
    <w:name w:val="Imported Style 2"/>
    <w:rsid w:val="00AA46F1"/>
    <w:pPr>
      <w:numPr>
        <w:numId w:val="4"/>
      </w:numPr>
    </w:pPr>
  </w:style>
  <w:style w:type="numbering" w:customStyle="1" w:styleId="ImportedStyle10">
    <w:name w:val="Imported Style 1.0"/>
    <w:rsid w:val="00AA46F1"/>
    <w:pPr>
      <w:numPr>
        <w:numId w:val="6"/>
      </w:numPr>
    </w:pPr>
  </w:style>
  <w:style w:type="numbering" w:customStyle="1" w:styleId="ImportedStyle3">
    <w:name w:val="Imported Style 3"/>
    <w:rsid w:val="00AA46F1"/>
    <w:pPr>
      <w:numPr>
        <w:numId w:val="8"/>
      </w:numPr>
    </w:pPr>
  </w:style>
  <w:style w:type="character" w:customStyle="1" w:styleId="Heading2Char">
    <w:name w:val="Heading 2 Char"/>
    <w:basedOn w:val="DefaultParagraphFont"/>
    <w:link w:val="Heading2"/>
    <w:uiPriority w:val="9"/>
    <w:semiHidden/>
    <w:rsid w:val="0009722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9722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97221"/>
    <w:rPr>
      <w:b/>
      <w:bCs/>
      <w:sz w:val="28"/>
      <w:szCs w:val="28"/>
    </w:rPr>
  </w:style>
  <w:style w:type="character" w:customStyle="1" w:styleId="Heading5Char">
    <w:name w:val="Heading 5 Char"/>
    <w:basedOn w:val="DefaultParagraphFont"/>
    <w:link w:val="Heading5"/>
    <w:uiPriority w:val="9"/>
    <w:semiHidden/>
    <w:rsid w:val="00097221"/>
    <w:rPr>
      <w:b/>
      <w:bCs/>
      <w:i/>
      <w:iCs/>
      <w:sz w:val="26"/>
      <w:szCs w:val="26"/>
    </w:rPr>
  </w:style>
  <w:style w:type="character" w:customStyle="1" w:styleId="Heading6Char">
    <w:name w:val="Heading 6 Char"/>
    <w:basedOn w:val="DefaultParagraphFont"/>
    <w:link w:val="Heading6"/>
    <w:rsid w:val="0009722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97221"/>
    <w:rPr>
      <w:sz w:val="24"/>
      <w:szCs w:val="24"/>
    </w:rPr>
  </w:style>
  <w:style w:type="character" w:customStyle="1" w:styleId="Heading8Char">
    <w:name w:val="Heading 8 Char"/>
    <w:basedOn w:val="DefaultParagraphFont"/>
    <w:link w:val="Heading8"/>
    <w:uiPriority w:val="9"/>
    <w:semiHidden/>
    <w:rsid w:val="00097221"/>
    <w:rPr>
      <w:i/>
      <w:iCs/>
      <w:sz w:val="24"/>
      <w:szCs w:val="24"/>
    </w:rPr>
  </w:style>
  <w:style w:type="character" w:customStyle="1" w:styleId="Heading9Char">
    <w:name w:val="Heading 9 Char"/>
    <w:basedOn w:val="DefaultParagraphFont"/>
    <w:link w:val="Heading9"/>
    <w:uiPriority w:val="9"/>
    <w:semiHidden/>
    <w:rsid w:val="00097221"/>
    <w:rPr>
      <w:rFonts w:asciiTheme="majorHAnsi" w:eastAsiaTheme="majorEastAsia" w:hAnsiTheme="majorHAnsi" w:cstheme="majorBidi"/>
    </w:rPr>
  </w:style>
  <w:style w:type="paragraph" w:customStyle="1" w:styleId="ver">
    <w:name w:val="ver"/>
    <w:basedOn w:val="Normal"/>
    <w:rsid w:val="00985510"/>
    <w:pPr>
      <w:spacing w:after="0" w:line="360" w:lineRule="auto"/>
    </w:pPr>
    <w:rPr>
      <w:rFonts w:ascii="Arial" w:eastAsia="Times New Roman" w:hAnsi="Arial" w:cs="Arial"/>
      <w:b/>
    </w:rPr>
  </w:style>
  <w:style w:type="paragraph" w:styleId="NormalWeb">
    <w:name w:val="Normal (Web)"/>
    <w:basedOn w:val="Normal"/>
    <w:rsid w:val="00985510"/>
    <w:pPr>
      <w:spacing w:before="100" w:beforeAutospacing="1" w:after="100" w:afterAutospacing="1" w:line="240" w:lineRule="auto"/>
    </w:pPr>
    <w:rPr>
      <w:rFonts w:ascii="Times New Roman" w:eastAsia="Times New Roman" w:hAnsi="Times New Roman" w:cs="Times New Roman"/>
      <w:color w:val="001200"/>
      <w:sz w:val="24"/>
      <w:szCs w:val="24"/>
    </w:rPr>
  </w:style>
  <w:style w:type="paragraph" w:customStyle="1" w:styleId="Default">
    <w:name w:val="Default"/>
    <w:rsid w:val="004A493D"/>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315760">
      <w:bodyDiv w:val="1"/>
      <w:marLeft w:val="0"/>
      <w:marRight w:val="0"/>
      <w:marTop w:val="0"/>
      <w:marBottom w:val="0"/>
      <w:divBdr>
        <w:top w:val="none" w:sz="0" w:space="0" w:color="auto"/>
        <w:left w:val="none" w:sz="0" w:space="0" w:color="auto"/>
        <w:bottom w:val="none" w:sz="0" w:space="0" w:color="auto"/>
        <w:right w:val="none" w:sz="0" w:space="0" w:color="auto"/>
      </w:divBdr>
    </w:div>
    <w:div w:id="142622827">
      <w:bodyDiv w:val="1"/>
      <w:marLeft w:val="0"/>
      <w:marRight w:val="0"/>
      <w:marTop w:val="0"/>
      <w:marBottom w:val="0"/>
      <w:divBdr>
        <w:top w:val="none" w:sz="0" w:space="0" w:color="auto"/>
        <w:left w:val="none" w:sz="0" w:space="0" w:color="auto"/>
        <w:bottom w:val="none" w:sz="0" w:space="0" w:color="auto"/>
        <w:right w:val="none" w:sz="0" w:space="0" w:color="auto"/>
      </w:divBdr>
    </w:div>
    <w:div w:id="197158815">
      <w:bodyDiv w:val="1"/>
      <w:marLeft w:val="0"/>
      <w:marRight w:val="0"/>
      <w:marTop w:val="0"/>
      <w:marBottom w:val="0"/>
      <w:divBdr>
        <w:top w:val="none" w:sz="0" w:space="0" w:color="auto"/>
        <w:left w:val="none" w:sz="0" w:space="0" w:color="auto"/>
        <w:bottom w:val="none" w:sz="0" w:space="0" w:color="auto"/>
        <w:right w:val="none" w:sz="0" w:space="0" w:color="auto"/>
      </w:divBdr>
    </w:div>
    <w:div w:id="560865820">
      <w:bodyDiv w:val="1"/>
      <w:marLeft w:val="0"/>
      <w:marRight w:val="0"/>
      <w:marTop w:val="0"/>
      <w:marBottom w:val="0"/>
      <w:divBdr>
        <w:top w:val="none" w:sz="0" w:space="0" w:color="auto"/>
        <w:left w:val="none" w:sz="0" w:space="0" w:color="auto"/>
        <w:bottom w:val="none" w:sz="0" w:space="0" w:color="auto"/>
        <w:right w:val="none" w:sz="0" w:space="0" w:color="auto"/>
      </w:divBdr>
    </w:div>
    <w:div w:id="665324048">
      <w:bodyDiv w:val="1"/>
      <w:marLeft w:val="0"/>
      <w:marRight w:val="0"/>
      <w:marTop w:val="0"/>
      <w:marBottom w:val="0"/>
      <w:divBdr>
        <w:top w:val="none" w:sz="0" w:space="0" w:color="auto"/>
        <w:left w:val="none" w:sz="0" w:space="0" w:color="auto"/>
        <w:bottom w:val="none" w:sz="0" w:space="0" w:color="auto"/>
        <w:right w:val="none" w:sz="0" w:space="0" w:color="auto"/>
      </w:divBdr>
    </w:div>
    <w:div w:id="799882380">
      <w:bodyDiv w:val="1"/>
      <w:marLeft w:val="0"/>
      <w:marRight w:val="0"/>
      <w:marTop w:val="0"/>
      <w:marBottom w:val="0"/>
      <w:divBdr>
        <w:top w:val="none" w:sz="0" w:space="0" w:color="auto"/>
        <w:left w:val="none" w:sz="0" w:space="0" w:color="auto"/>
        <w:bottom w:val="none" w:sz="0" w:space="0" w:color="auto"/>
        <w:right w:val="none" w:sz="0" w:space="0" w:color="auto"/>
      </w:divBdr>
    </w:div>
    <w:div w:id="816411643">
      <w:bodyDiv w:val="1"/>
      <w:marLeft w:val="0"/>
      <w:marRight w:val="0"/>
      <w:marTop w:val="0"/>
      <w:marBottom w:val="0"/>
      <w:divBdr>
        <w:top w:val="none" w:sz="0" w:space="0" w:color="auto"/>
        <w:left w:val="none" w:sz="0" w:space="0" w:color="auto"/>
        <w:bottom w:val="none" w:sz="0" w:space="0" w:color="auto"/>
        <w:right w:val="none" w:sz="0" w:space="0" w:color="auto"/>
      </w:divBdr>
    </w:div>
    <w:div w:id="956333730">
      <w:bodyDiv w:val="1"/>
      <w:marLeft w:val="0"/>
      <w:marRight w:val="0"/>
      <w:marTop w:val="0"/>
      <w:marBottom w:val="0"/>
      <w:divBdr>
        <w:top w:val="none" w:sz="0" w:space="0" w:color="auto"/>
        <w:left w:val="none" w:sz="0" w:space="0" w:color="auto"/>
        <w:bottom w:val="none" w:sz="0" w:space="0" w:color="auto"/>
        <w:right w:val="none" w:sz="0" w:space="0" w:color="auto"/>
      </w:divBdr>
    </w:div>
    <w:div w:id="1116948556">
      <w:bodyDiv w:val="1"/>
      <w:marLeft w:val="0"/>
      <w:marRight w:val="0"/>
      <w:marTop w:val="0"/>
      <w:marBottom w:val="0"/>
      <w:divBdr>
        <w:top w:val="none" w:sz="0" w:space="0" w:color="auto"/>
        <w:left w:val="none" w:sz="0" w:space="0" w:color="auto"/>
        <w:bottom w:val="none" w:sz="0" w:space="0" w:color="auto"/>
        <w:right w:val="none" w:sz="0" w:space="0" w:color="auto"/>
      </w:divBdr>
    </w:div>
    <w:div w:id="1151412213">
      <w:bodyDiv w:val="1"/>
      <w:marLeft w:val="0"/>
      <w:marRight w:val="0"/>
      <w:marTop w:val="0"/>
      <w:marBottom w:val="0"/>
      <w:divBdr>
        <w:top w:val="none" w:sz="0" w:space="0" w:color="auto"/>
        <w:left w:val="none" w:sz="0" w:space="0" w:color="auto"/>
        <w:bottom w:val="none" w:sz="0" w:space="0" w:color="auto"/>
        <w:right w:val="none" w:sz="0" w:space="0" w:color="auto"/>
      </w:divBdr>
    </w:div>
    <w:div w:id="1302344426">
      <w:bodyDiv w:val="1"/>
      <w:marLeft w:val="0"/>
      <w:marRight w:val="0"/>
      <w:marTop w:val="0"/>
      <w:marBottom w:val="0"/>
      <w:divBdr>
        <w:top w:val="none" w:sz="0" w:space="0" w:color="auto"/>
        <w:left w:val="none" w:sz="0" w:space="0" w:color="auto"/>
        <w:bottom w:val="none" w:sz="0" w:space="0" w:color="auto"/>
        <w:right w:val="none" w:sz="0" w:space="0" w:color="auto"/>
      </w:divBdr>
      <w:divsChild>
        <w:div w:id="812717699">
          <w:marLeft w:val="0"/>
          <w:marRight w:val="0"/>
          <w:marTop w:val="0"/>
          <w:marBottom w:val="0"/>
          <w:divBdr>
            <w:top w:val="none" w:sz="0" w:space="0" w:color="auto"/>
            <w:left w:val="none" w:sz="0" w:space="0" w:color="auto"/>
            <w:bottom w:val="none" w:sz="0" w:space="0" w:color="auto"/>
            <w:right w:val="none" w:sz="0" w:space="0" w:color="auto"/>
          </w:divBdr>
        </w:div>
        <w:div w:id="684358577">
          <w:marLeft w:val="0"/>
          <w:marRight w:val="0"/>
          <w:marTop w:val="0"/>
          <w:marBottom w:val="0"/>
          <w:divBdr>
            <w:top w:val="none" w:sz="0" w:space="0" w:color="auto"/>
            <w:left w:val="none" w:sz="0" w:space="0" w:color="auto"/>
            <w:bottom w:val="none" w:sz="0" w:space="0" w:color="auto"/>
            <w:right w:val="none" w:sz="0" w:space="0" w:color="auto"/>
          </w:divBdr>
        </w:div>
        <w:div w:id="1618298359">
          <w:marLeft w:val="0"/>
          <w:marRight w:val="0"/>
          <w:marTop w:val="0"/>
          <w:marBottom w:val="0"/>
          <w:divBdr>
            <w:top w:val="none" w:sz="0" w:space="0" w:color="auto"/>
            <w:left w:val="none" w:sz="0" w:space="0" w:color="auto"/>
            <w:bottom w:val="none" w:sz="0" w:space="0" w:color="auto"/>
            <w:right w:val="none" w:sz="0" w:space="0" w:color="auto"/>
          </w:divBdr>
        </w:div>
        <w:div w:id="783572530">
          <w:marLeft w:val="0"/>
          <w:marRight w:val="0"/>
          <w:marTop w:val="0"/>
          <w:marBottom w:val="0"/>
          <w:divBdr>
            <w:top w:val="none" w:sz="0" w:space="0" w:color="auto"/>
            <w:left w:val="none" w:sz="0" w:space="0" w:color="auto"/>
            <w:bottom w:val="none" w:sz="0" w:space="0" w:color="auto"/>
            <w:right w:val="none" w:sz="0" w:space="0" w:color="auto"/>
          </w:divBdr>
        </w:div>
        <w:div w:id="1204560656">
          <w:marLeft w:val="0"/>
          <w:marRight w:val="0"/>
          <w:marTop w:val="0"/>
          <w:marBottom w:val="0"/>
          <w:divBdr>
            <w:top w:val="none" w:sz="0" w:space="0" w:color="auto"/>
            <w:left w:val="none" w:sz="0" w:space="0" w:color="auto"/>
            <w:bottom w:val="none" w:sz="0" w:space="0" w:color="auto"/>
            <w:right w:val="none" w:sz="0" w:space="0" w:color="auto"/>
          </w:divBdr>
        </w:div>
        <w:div w:id="645012676">
          <w:marLeft w:val="0"/>
          <w:marRight w:val="0"/>
          <w:marTop w:val="0"/>
          <w:marBottom w:val="0"/>
          <w:divBdr>
            <w:top w:val="none" w:sz="0" w:space="0" w:color="auto"/>
            <w:left w:val="none" w:sz="0" w:space="0" w:color="auto"/>
            <w:bottom w:val="none" w:sz="0" w:space="0" w:color="auto"/>
            <w:right w:val="none" w:sz="0" w:space="0" w:color="auto"/>
          </w:divBdr>
        </w:div>
        <w:div w:id="698238718">
          <w:marLeft w:val="0"/>
          <w:marRight w:val="0"/>
          <w:marTop w:val="0"/>
          <w:marBottom w:val="0"/>
          <w:divBdr>
            <w:top w:val="none" w:sz="0" w:space="0" w:color="auto"/>
            <w:left w:val="none" w:sz="0" w:space="0" w:color="auto"/>
            <w:bottom w:val="none" w:sz="0" w:space="0" w:color="auto"/>
            <w:right w:val="none" w:sz="0" w:space="0" w:color="auto"/>
          </w:divBdr>
        </w:div>
        <w:div w:id="268314596">
          <w:marLeft w:val="0"/>
          <w:marRight w:val="0"/>
          <w:marTop w:val="0"/>
          <w:marBottom w:val="0"/>
          <w:divBdr>
            <w:top w:val="none" w:sz="0" w:space="0" w:color="auto"/>
            <w:left w:val="none" w:sz="0" w:space="0" w:color="auto"/>
            <w:bottom w:val="none" w:sz="0" w:space="0" w:color="auto"/>
            <w:right w:val="none" w:sz="0" w:space="0" w:color="auto"/>
          </w:divBdr>
        </w:div>
        <w:div w:id="1707293340">
          <w:marLeft w:val="0"/>
          <w:marRight w:val="0"/>
          <w:marTop w:val="0"/>
          <w:marBottom w:val="0"/>
          <w:divBdr>
            <w:top w:val="none" w:sz="0" w:space="0" w:color="auto"/>
            <w:left w:val="none" w:sz="0" w:space="0" w:color="auto"/>
            <w:bottom w:val="none" w:sz="0" w:space="0" w:color="auto"/>
            <w:right w:val="none" w:sz="0" w:space="0" w:color="auto"/>
          </w:divBdr>
        </w:div>
        <w:div w:id="393503544">
          <w:marLeft w:val="0"/>
          <w:marRight w:val="0"/>
          <w:marTop w:val="0"/>
          <w:marBottom w:val="0"/>
          <w:divBdr>
            <w:top w:val="none" w:sz="0" w:space="0" w:color="auto"/>
            <w:left w:val="none" w:sz="0" w:space="0" w:color="auto"/>
            <w:bottom w:val="none" w:sz="0" w:space="0" w:color="auto"/>
            <w:right w:val="none" w:sz="0" w:space="0" w:color="auto"/>
          </w:divBdr>
        </w:div>
        <w:div w:id="23793557">
          <w:marLeft w:val="0"/>
          <w:marRight w:val="0"/>
          <w:marTop w:val="0"/>
          <w:marBottom w:val="0"/>
          <w:divBdr>
            <w:top w:val="none" w:sz="0" w:space="0" w:color="auto"/>
            <w:left w:val="none" w:sz="0" w:space="0" w:color="auto"/>
            <w:bottom w:val="none" w:sz="0" w:space="0" w:color="auto"/>
            <w:right w:val="none" w:sz="0" w:space="0" w:color="auto"/>
          </w:divBdr>
        </w:div>
        <w:div w:id="1370107818">
          <w:marLeft w:val="0"/>
          <w:marRight w:val="0"/>
          <w:marTop w:val="0"/>
          <w:marBottom w:val="0"/>
          <w:divBdr>
            <w:top w:val="none" w:sz="0" w:space="0" w:color="auto"/>
            <w:left w:val="none" w:sz="0" w:space="0" w:color="auto"/>
            <w:bottom w:val="none" w:sz="0" w:space="0" w:color="auto"/>
            <w:right w:val="none" w:sz="0" w:space="0" w:color="auto"/>
          </w:divBdr>
        </w:div>
        <w:div w:id="814495916">
          <w:marLeft w:val="0"/>
          <w:marRight w:val="0"/>
          <w:marTop w:val="0"/>
          <w:marBottom w:val="0"/>
          <w:divBdr>
            <w:top w:val="none" w:sz="0" w:space="0" w:color="auto"/>
            <w:left w:val="none" w:sz="0" w:space="0" w:color="auto"/>
            <w:bottom w:val="none" w:sz="0" w:space="0" w:color="auto"/>
            <w:right w:val="none" w:sz="0" w:space="0" w:color="auto"/>
          </w:divBdr>
        </w:div>
        <w:div w:id="741676999">
          <w:marLeft w:val="0"/>
          <w:marRight w:val="0"/>
          <w:marTop w:val="0"/>
          <w:marBottom w:val="0"/>
          <w:divBdr>
            <w:top w:val="none" w:sz="0" w:space="0" w:color="auto"/>
            <w:left w:val="none" w:sz="0" w:space="0" w:color="auto"/>
            <w:bottom w:val="none" w:sz="0" w:space="0" w:color="auto"/>
            <w:right w:val="none" w:sz="0" w:space="0" w:color="auto"/>
          </w:divBdr>
        </w:div>
      </w:divsChild>
    </w:div>
    <w:div w:id="1346857750">
      <w:bodyDiv w:val="1"/>
      <w:marLeft w:val="0"/>
      <w:marRight w:val="0"/>
      <w:marTop w:val="0"/>
      <w:marBottom w:val="0"/>
      <w:divBdr>
        <w:top w:val="none" w:sz="0" w:space="0" w:color="auto"/>
        <w:left w:val="none" w:sz="0" w:space="0" w:color="auto"/>
        <w:bottom w:val="none" w:sz="0" w:space="0" w:color="auto"/>
        <w:right w:val="none" w:sz="0" w:space="0" w:color="auto"/>
      </w:divBdr>
    </w:div>
    <w:div w:id="1507750490">
      <w:bodyDiv w:val="1"/>
      <w:marLeft w:val="0"/>
      <w:marRight w:val="0"/>
      <w:marTop w:val="0"/>
      <w:marBottom w:val="0"/>
      <w:divBdr>
        <w:top w:val="none" w:sz="0" w:space="0" w:color="auto"/>
        <w:left w:val="none" w:sz="0" w:space="0" w:color="auto"/>
        <w:bottom w:val="none" w:sz="0" w:space="0" w:color="auto"/>
        <w:right w:val="none" w:sz="0" w:space="0" w:color="auto"/>
      </w:divBdr>
    </w:div>
    <w:div w:id="1554120784">
      <w:bodyDiv w:val="1"/>
      <w:marLeft w:val="0"/>
      <w:marRight w:val="0"/>
      <w:marTop w:val="0"/>
      <w:marBottom w:val="0"/>
      <w:divBdr>
        <w:top w:val="none" w:sz="0" w:space="0" w:color="auto"/>
        <w:left w:val="none" w:sz="0" w:space="0" w:color="auto"/>
        <w:bottom w:val="none" w:sz="0" w:space="0" w:color="auto"/>
        <w:right w:val="none" w:sz="0" w:space="0" w:color="auto"/>
      </w:divBdr>
      <w:divsChild>
        <w:div w:id="716441189">
          <w:marLeft w:val="0"/>
          <w:marRight w:val="0"/>
          <w:marTop w:val="0"/>
          <w:marBottom w:val="0"/>
          <w:divBdr>
            <w:top w:val="none" w:sz="0" w:space="0" w:color="auto"/>
            <w:left w:val="none" w:sz="0" w:space="0" w:color="auto"/>
            <w:bottom w:val="none" w:sz="0" w:space="0" w:color="auto"/>
            <w:right w:val="none" w:sz="0" w:space="0" w:color="auto"/>
          </w:divBdr>
        </w:div>
        <w:div w:id="1258978265">
          <w:marLeft w:val="0"/>
          <w:marRight w:val="0"/>
          <w:marTop w:val="0"/>
          <w:marBottom w:val="0"/>
          <w:divBdr>
            <w:top w:val="none" w:sz="0" w:space="0" w:color="auto"/>
            <w:left w:val="none" w:sz="0" w:space="0" w:color="auto"/>
            <w:bottom w:val="none" w:sz="0" w:space="0" w:color="auto"/>
            <w:right w:val="none" w:sz="0" w:space="0" w:color="auto"/>
          </w:divBdr>
        </w:div>
      </w:divsChild>
    </w:div>
    <w:div w:id="1602296613">
      <w:bodyDiv w:val="1"/>
      <w:marLeft w:val="0"/>
      <w:marRight w:val="0"/>
      <w:marTop w:val="0"/>
      <w:marBottom w:val="0"/>
      <w:divBdr>
        <w:top w:val="none" w:sz="0" w:space="0" w:color="auto"/>
        <w:left w:val="none" w:sz="0" w:space="0" w:color="auto"/>
        <w:bottom w:val="none" w:sz="0" w:space="0" w:color="auto"/>
        <w:right w:val="none" w:sz="0" w:space="0" w:color="auto"/>
      </w:divBdr>
    </w:div>
    <w:div w:id="1803497438">
      <w:bodyDiv w:val="1"/>
      <w:marLeft w:val="0"/>
      <w:marRight w:val="0"/>
      <w:marTop w:val="0"/>
      <w:marBottom w:val="0"/>
      <w:divBdr>
        <w:top w:val="none" w:sz="0" w:space="0" w:color="auto"/>
        <w:left w:val="none" w:sz="0" w:space="0" w:color="auto"/>
        <w:bottom w:val="none" w:sz="0" w:space="0" w:color="auto"/>
        <w:right w:val="none" w:sz="0" w:space="0" w:color="auto"/>
      </w:divBdr>
      <w:divsChild>
        <w:div w:id="1535651602">
          <w:marLeft w:val="0"/>
          <w:marRight w:val="0"/>
          <w:marTop w:val="0"/>
          <w:marBottom w:val="0"/>
          <w:divBdr>
            <w:top w:val="none" w:sz="0" w:space="0" w:color="auto"/>
            <w:left w:val="none" w:sz="0" w:space="0" w:color="auto"/>
            <w:bottom w:val="none" w:sz="0" w:space="0" w:color="auto"/>
            <w:right w:val="none" w:sz="0" w:space="0" w:color="auto"/>
          </w:divBdr>
        </w:div>
        <w:div w:id="1624267154">
          <w:marLeft w:val="0"/>
          <w:marRight w:val="0"/>
          <w:marTop w:val="0"/>
          <w:marBottom w:val="0"/>
          <w:divBdr>
            <w:top w:val="none" w:sz="0" w:space="0" w:color="auto"/>
            <w:left w:val="none" w:sz="0" w:space="0" w:color="auto"/>
            <w:bottom w:val="none" w:sz="0" w:space="0" w:color="auto"/>
            <w:right w:val="none" w:sz="0" w:space="0" w:color="auto"/>
          </w:divBdr>
        </w:div>
      </w:divsChild>
    </w:div>
    <w:div w:id="190906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gutenberg.org/"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pixabay.com" TargetMode="External"/><Relationship Id="rId42" Type="http://schemas.openxmlformats.org/officeDocument/2006/relationships/hyperlink" Target="http://www.youtube.co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commons.wikimedia.org/wiki/Main_Page" TargetMode="External"/><Relationship Id="rId38" Type="http://schemas.openxmlformats.org/officeDocument/2006/relationships/hyperlink" Target="https://www.hathitrust.or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yperlink" Target="https://openlibrar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creativecommons.org/share-your-work/licensing-types-examples/licensing-examples/" TargetMode="External"/><Relationship Id="rId37" Type="http://schemas.openxmlformats.org/officeDocument/2006/relationships/hyperlink" Target="http://www.flickr.com" TargetMode="External"/><Relationship Id="rId40" Type="http://schemas.openxmlformats.org/officeDocument/2006/relationships/hyperlink" Target="https://open.umn.edu/opentextbook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metmuseum.org/about-the-met/policies-and-documents/image-resources" TargetMode="External"/><Relationship Id="rId49"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pexels.com" TargetMode="External"/><Relationship Id="rId43"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20E04-9FA7-42DF-B92C-55AC1735B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Pages>
  <Words>11556</Words>
  <Characters>65873</Characters>
  <Application>Microsoft Office Word</Application>
  <DocSecurity>0</DocSecurity>
  <Lines>548</Lines>
  <Paragraphs>154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Interaction with SPOCs</vt:lpstr>
      <vt:lpstr>    New SPOCs</vt:lpstr>
      <vt:lpstr>    4 Months ahead of the course run:</vt:lpstr>
      <vt:lpstr>    SPOC Forum: Apart from course related information</vt:lpstr>
    </vt:vector>
  </TitlesOfParts>
  <Company/>
  <LinksUpToDate>false</LinksUpToDate>
  <CharactersWithSpaces>77275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nmeict</dc:creator>
  <cp:lastModifiedBy>dp</cp:lastModifiedBy>
  <cp:revision>115</cp:revision>
  <cp:lastPrinted>2018-05-04T09:19:00Z</cp:lastPrinted>
  <dcterms:created xsi:type="dcterms:W3CDTF">2018-05-02T10:27:00Z</dcterms:created>
  <dcterms:modified xsi:type="dcterms:W3CDTF">2018-05-04T09:20:00Z</dcterms:modified>
</cp:coreProperties>
</file>