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635" w:rsidRPr="00723B35" w:rsidRDefault="00FD0635">
      <w:pPr>
        <w:rPr>
          <w:rFonts w:ascii="Arial" w:hAnsi="Arial" w:cs="Arial"/>
          <w:bCs/>
        </w:rPr>
      </w:pPr>
    </w:p>
    <w:p w:rsidR="00FD0635" w:rsidRPr="00723B35" w:rsidRDefault="00FD0635" w:rsidP="00FD0635">
      <w:pPr>
        <w:rPr>
          <w:rFonts w:ascii="Arial" w:hAnsi="Arial" w:cs="Arial"/>
          <w:bCs/>
        </w:rPr>
      </w:pPr>
    </w:p>
    <w:p w:rsidR="00FD0635" w:rsidRDefault="00FD0635" w:rsidP="00FD0635">
      <w:pPr>
        <w:rPr>
          <w:rFonts w:ascii="Arial" w:hAnsi="Arial" w:cs="Arial"/>
          <w:bCs/>
        </w:rPr>
      </w:pPr>
    </w:p>
    <w:p w:rsidR="00BB6535" w:rsidRDefault="00BB6535" w:rsidP="00FD0635">
      <w:pPr>
        <w:rPr>
          <w:rFonts w:ascii="Arial" w:hAnsi="Arial" w:cs="Arial"/>
          <w:bCs/>
        </w:rPr>
      </w:pPr>
    </w:p>
    <w:p w:rsidR="00BB6535" w:rsidRPr="00723B35" w:rsidRDefault="00BB6535" w:rsidP="00FD0635">
      <w:pPr>
        <w:rPr>
          <w:rFonts w:ascii="Arial" w:hAnsi="Arial" w:cs="Arial"/>
          <w:bCs/>
        </w:rPr>
      </w:pPr>
    </w:p>
    <w:p w:rsidR="00BB6535" w:rsidRPr="003F1015" w:rsidRDefault="00BB6535" w:rsidP="00BB6535">
      <w:pPr>
        <w:jc w:val="center"/>
        <w:rPr>
          <w:rFonts w:ascii="Arial" w:hAnsi="Arial" w:cs="Arial"/>
          <w:b/>
          <w:bCs/>
          <w:sz w:val="46"/>
          <w:szCs w:val="24"/>
        </w:rPr>
      </w:pPr>
      <w:r w:rsidRPr="003F1015">
        <w:rPr>
          <w:rFonts w:ascii="Arial" w:hAnsi="Arial" w:cs="Arial"/>
          <w:b/>
          <w:bCs/>
          <w:sz w:val="46"/>
          <w:szCs w:val="24"/>
        </w:rPr>
        <w:t>Agenda Papers</w:t>
      </w:r>
    </w:p>
    <w:p w:rsidR="00BB6535" w:rsidRPr="003F1015" w:rsidRDefault="00BB6535" w:rsidP="00BB6535">
      <w:pPr>
        <w:jc w:val="center"/>
        <w:rPr>
          <w:rFonts w:ascii="Arial" w:hAnsi="Arial" w:cs="Arial"/>
          <w:b/>
          <w:bCs/>
          <w:sz w:val="50"/>
          <w:szCs w:val="24"/>
        </w:rPr>
      </w:pPr>
    </w:p>
    <w:p w:rsidR="00BB6535" w:rsidRPr="003F1015" w:rsidRDefault="00BB6535" w:rsidP="00BB6535">
      <w:pPr>
        <w:jc w:val="center"/>
        <w:rPr>
          <w:rFonts w:ascii="Arial" w:hAnsi="Arial" w:cs="Arial"/>
          <w:b/>
          <w:bCs/>
          <w:sz w:val="46"/>
          <w:szCs w:val="24"/>
        </w:rPr>
      </w:pPr>
      <w:r>
        <w:rPr>
          <w:rFonts w:ascii="Arial" w:hAnsi="Arial" w:cs="Arial"/>
          <w:b/>
          <w:bCs/>
          <w:sz w:val="46"/>
          <w:szCs w:val="24"/>
        </w:rPr>
        <w:t>8</w:t>
      </w:r>
      <w:r w:rsidRPr="00AA1DB9">
        <w:rPr>
          <w:rFonts w:ascii="Arial" w:hAnsi="Arial" w:cs="Arial"/>
          <w:b/>
          <w:bCs/>
          <w:sz w:val="46"/>
          <w:szCs w:val="24"/>
          <w:vertAlign w:val="superscript"/>
        </w:rPr>
        <w:t>th</w:t>
      </w:r>
      <w:r>
        <w:rPr>
          <w:rFonts w:ascii="Arial" w:hAnsi="Arial" w:cs="Arial"/>
          <w:b/>
          <w:bCs/>
          <w:sz w:val="46"/>
          <w:szCs w:val="24"/>
        </w:rPr>
        <w:t xml:space="preserve"> </w:t>
      </w:r>
      <w:r w:rsidRPr="003F1015">
        <w:rPr>
          <w:rFonts w:ascii="Arial" w:hAnsi="Arial" w:cs="Arial"/>
          <w:b/>
          <w:bCs/>
          <w:sz w:val="46"/>
          <w:szCs w:val="24"/>
        </w:rPr>
        <w:t>Meeting</w:t>
      </w:r>
    </w:p>
    <w:p w:rsidR="00BB6535" w:rsidRPr="003F1015" w:rsidRDefault="00BB6535" w:rsidP="00BB6535">
      <w:pPr>
        <w:jc w:val="center"/>
        <w:rPr>
          <w:rFonts w:ascii="Arial" w:hAnsi="Arial" w:cs="Arial"/>
          <w:b/>
          <w:bCs/>
          <w:sz w:val="60"/>
          <w:szCs w:val="24"/>
        </w:rPr>
      </w:pPr>
      <w:r w:rsidRPr="003F1015">
        <w:rPr>
          <w:rFonts w:ascii="Arial" w:hAnsi="Arial" w:cs="Arial"/>
          <w:b/>
          <w:bCs/>
          <w:sz w:val="60"/>
          <w:szCs w:val="24"/>
        </w:rPr>
        <w:t>SWAYAM BOARD</w:t>
      </w:r>
    </w:p>
    <w:p w:rsidR="00BB6535" w:rsidRPr="003F1015" w:rsidRDefault="00BB6535" w:rsidP="00BB6535">
      <w:pPr>
        <w:jc w:val="center"/>
        <w:rPr>
          <w:rFonts w:ascii="Arial" w:hAnsi="Arial" w:cs="Arial"/>
          <w:b/>
          <w:bCs/>
          <w:sz w:val="60"/>
          <w:szCs w:val="24"/>
        </w:rPr>
      </w:pPr>
    </w:p>
    <w:p w:rsidR="00BB6535" w:rsidRPr="003F1015" w:rsidRDefault="00BB6535" w:rsidP="00BB6535">
      <w:pPr>
        <w:jc w:val="center"/>
        <w:rPr>
          <w:rFonts w:ascii="Arial" w:hAnsi="Arial" w:cs="Arial"/>
          <w:b/>
          <w:bCs/>
          <w:sz w:val="50"/>
          <w:szCs w:val="24"/>
        </w:rPr>
      </w:pPr>
      <w:r>
        <w:rPr>
          <w:rFonts w:ascii="Arial" w:hAnsi="Arial" w:cs="Arial"/>
          <w:b/>
          <w:bCs/>
          <w:sz w:val="50"/>
          <w:szCs w:val="24"/>
        </w:rPr>
        <w:t>10</w:t>
      </w:r>
      <w:r w:rsidRPr="00517ED1">
        <w:rPr>
          <w:rFonts w:ascii="Arial" w:hAnsi="Arial" w:cs="Arial"/>
          <w:b/>
          <w:bCs/>
          <w:sz w:val="50"/>
          <w:szCs w:val="24"/>
          <w:vertAlign w:val="superscript"/>
        </w:rPr>
        <w:t>th</w:t>
      </w:r>
      <w:r>
        <w:rPr>
          <w:rFonts w:ascii="Arial" w:hAnsi="Arial" w:cs="Arial"/>
          <w:b/>
          <w:bCs/>
          <w:sz w:val="50"/>
          <w:szCs w:val="24"/>
        </w:rPr>
        <w:t xml:space="preserve"> September </w:t>
      </w:r>
      <w:r w:rsidRPr="003F1015">
        <w:rPr>
          <w:rFonts w:ascii="Arial" w:hAnsi="Arial" w:cs="Arial"/>
          <w:b/>
          <w:bCs/>
          <w:sz w:val="50"/>
          <w:szCs w:val="24"/>
        </w:rPr>
        <w:t>2018</w:t>
      </w:r>
    </w:p>
    <w:p w:rsidR="00BB6535" w:rsidRPr="003F1015" w:rsidRDefault="00BB6535" w:rsidP="00BB6535">
      <w:pPr>
        <w:jc w:val="center"/>
        <w:rPr>
          <w:rFonts w:ascii="Arial" w:hAnsi="Arial" w:cs="Arial"/>
          <w:b/>
          <w:bCs/>
          <w:sz w:val="50"/>
          <w:szCs w:val="24"/>
        </w:rPr>
      </w:pPr>
    </w:p>
    <w:p w:rsidR="00BB6535" w:rsidRPr="003F1015" w:rsidRDefault="00BB6535" w:rsidP="00BB6535">
      <w:pPr>
        <w:jc w:val="center"/>
        <w:rPr>
          <w:rFonts w:ascii="Arial" w:hAnsi="Arial" w:cs="Arial"/>
          <w:b/>
          <w:bCs/>
          <w:sz w:val="52"/>
          <w:szCs w:val="24"/>
        </w:rPr>
      </w:pPr>
      <w:r w:rsidRPr="003F1015">
        <w:rPr>
          <w:rFonts w:ascii="Arial" w:hAnsi="Arial" w:cs="Arial"/>
          <w:b/>
          <w:bCs/>
          <w:sz w:val="52"/>
          <w:szCs w:val="24"/>
        </w:rPr>
        <w:t>Ministry of Human</w:t>
      </w:r>
    </w:p>
    <w:p w:rsidR="00BB6535" w:rsidRPr="003F1015" w:rsidRDefault="00BB6535" w:rsidP="00BB6535">
      <w:pPr>
        <w:jc w:val="center"/>
        <w:rPr>
          <w:rFonts w:ascii="Arial" w:hAnsi="Arial" w:cs="Arial"/>
          <w:b/>
          <w:bCs/>
          <w:sz w:val="52"/>
          <w:szCs w:val="24"/>
        </w:rPr>
      </w:pPr>
      <w:r w:rsidRPr="003F1015">
        <w:rPr>
          <w:rFonts w:ascii="Arial" w:hAnsi="Arial" w:cs="Arial"/>
          <w:b/>
          <w:bCs/>
          <w:sz w:val="52"/>
          <w:szCs w:val="24"/>
        </w:rPr>
        <w:t>Resource Development</w:t>
      </w:r>
    </w:p>
    <w:p w:rsidR="00BB6535" w:rsidRPr="003F1015" w:rsidRDefault="00BB6535" w:rsidP="00BB6535">
      <w:pPr>
        <w:jc w:val="center"/>
        <w:rPr>
          <w:rFonts w:ascii="Arial" w:hAnsi="Arial" w:cs="Arial"/>
          <w:b/>
          <w:bCs/>
          <w:sz w:val="52"/>
          <w:szCs w:val="24"/>
        </w:rPr>
      </w:pPr>
      <w:r w:rsidRPr="003F1015">
        <w:rPr>
          <w:rFonts w:ascii="Arial" w:hAnsi="Arial" w:cs="Arial"/>
          <w:b/>
          <w:bCs/>
          <w:sz w:val="52"/>
          <w:szCs w:val="24"/>
        </w:rPr>
        <w:t>Shastri Bhawan</w:t>
      </w:r>
    </w:p>
    <w:p w:rsidR="00FD0635" w:rsidRDefault="00BB6535" w:rsidP="00BB6535">
      <w:pPr>
        <w:jc w:val="center"/>
        <w:rPr>
          <w:rFonts w:ascii="Arial" w:hAnsi="Arial" w:cs="Arial"/>
          <w:b/>
          <w:bCs/>
          <w:sz w:val="52"/>
          <w:szCs w:val="24"/>
        </w:rPr>
      </w:pPr>
      <w:r w:rsidRPr="003F1015">
        <w:rPr>
          <w:rFonts w:ascii="Arial" w:hAnsi="Arial" w:cs="Arial"/>
          <w:b/>
          <w:bCs/>
          <w:sz w:val="52"/>
          <w:szCs w:val="24"/>
        </w:rPr>
        <w:t xml:space="preserve">New Delhi </w:t>
      </w:r>
      <w:r>
        <w:rPr>
          <w:rFonts w:ascii="Arial" w:hAnsi="Arial" w:cs="Arial"/>
          <w:b/>
          <w:bCs/>
          <w:sz w:val="52"/>
          <w:szCs w:val="24"/>
        </w:rPr>
        <w:t>–</w:t>
      </w:r>
      <w:r w:rsidRPr="003F1015">
        <w:rPr>
          <w:rFonts w:ascii="Arial" w:hAnsi="Arial" w:cs="Arial"/>
          <w:b/>
          <w:bCs/>
          <w:sz w:val="52"/>
          <w:szCs w:val="24"/>
        </w:rPr>
        <w:t xml:space="preserve"> 110001</w:t>
      </w:r>
    </w:p>
    <w:p w:rsidR="00BB6535" w:rsidRPr="00723B35" w:rsidRDefault="00BB6535" w:rsidP="00BB6535">
      <w:pPr>
        <w:jc w:val="center"/>
        <w:rPr>
          <w:rFonts w:ascii="Arial" w:hAnsi="Arial" w:cs="Arial"/>
          <w:bCs/>
        </w:rPr>
      </w:pPr>
    </w:p>
    <w:p w:rsidR="00FD0635" w:rsidRPr="00723B35" w:rsidRDefault="00FD0635" w:rsidP="00FD0635">
      <w:pPr>
        <w:rPr>
          <w:rFonts w:ascii="Arial" w:hAnsi="Arial" w:cs="Arial"/>
        </w:rPr>
      </w:pPr>
    </w:p>
    <w:p w:rsidR="00FD0635" w:rsidRPr="00723B35" w:rsidRDefault="00FD0635">
      <w:pPr>
        <w:rPr>
          <w:rFonts w:ascii="Arial" w:hAnsi="Arial" w:cs="Arial"/>
          <w:bCs/>
        </w:rPr>
      </w:pPr>
      <w:r w:rsidRPr="00723B35">
        <w:rPr>
          <w:rFonts w:ascii="Arial" w:hAnsi="Arial" w:cs="Arial"/>
          <w:bCs/>
        </w:rPr>
        <w:br w:type="page"/>
      </w:r>
    </w:p>
    <w:p w:rsidR="00EA5766" w:rsidRPr="00723B35" w:rsidRDefault="00EA5766">
      <w:pPr>
        <w:rPr>
          <w:rFonts w:ascii="Arial" w:hAnsi="Arial" w:cs="Arial"/>
          <w:bCs/>
        </w:rPr>
      </w:pPr>
    </w:p>
    <w:p w:rsidR="00BB6535" w:rsidRPr="002413FC" w:rsidRDefault="00BB6535" w:rsidP="00BB6535">
      <w:pPr>
        <w:jc w:val="center"/>
        <w:rPr>
          <w:rFonts w:ascii="Arial" w:hAnsi="Arial" w:cs="Arial"/>
          <w:b/>
          <w:bCs/>
        </w:rPr>
      </w:pPr>
      <w:r w:rsidRPr="00306AB8">
        <w:rPr>
          <w:rFonts w:ascii="Arial" w:hAnsi="Arial" w:cs="Arial"/>
          <w:b/>
          <w:bCs/>
          <w:sz w:val="46"/>
        </w:rPr>
        <w:t>AGENDA</w:t>
      </w:r>
    </w:p>
    <w:p w:rsidR="006050EE" w:rsidRPr="00723B35" w:rsidRDefault="00BB6535" w:rsidP="00BB6535">
      <w:pPr>
        <w:spacing w:after="0" w:line="240" w:lineRule="auto"/>
        <w:jc w:val="center"/>
        <w:rPr>
          <w:rFonts w:ascii="Arial" w:hAnsi="Arial" w:cs="Arial"/>
          <w:b/>
          <w:bCs/>
        </w:rPr>
      </w:pPr>
      <w:r w:rsidRPr="00306AB8">
        <w:rPr>
          <w:rFonts w:ascii="Arial" w:hAnsi="Arial" w:cs="Arial"/>
          <w:b/>
          <w:bCs/>
          <w:sz w:val="32"/>
        </w:rPr>
        <w:t>0</w:t>
      </w:r>
      <w:r>
        <w:rPr>
          <w:rFonts w:ascii="Arial" w:hAnsi="Arial" w:cs="Arial"/>
          <w:b/>
          <w:bCs/>
          <w:sz w:val="32"/>
        </w:rPr>
        <w:t>8</w:t>
      </w:r>
      <w:r w:rsidRPr="00967051">
        <w:rPr>
          <w:rFonts w:ascii="Arial" w:hAnsi="Arial" w:cs="Arial"/>
          <w:b/>
          <w:bCs/>
          <w:sz w:val="32"/>
          <w:vertAlign w:val="superscript"/>
        </w:rPr>
        <w:t>th</w:t>
      </w:r>
      <w:r>
        <w:rPr>
          <w:rFonts w:ascii="Arial" w:hAnsi="Arial" w:cs="Arial"/>
          <w:b/>
          <w:bCs/>
          <w:sz w:val="32"/>
        </w:rPr>
        <w:t xml:space="preserve"> </w:t>
      </w:r>
      <w:r w:rsidRPr="00306AB8">
        <w:rPr>
          <w:rFonts w:ascii="Arial" w:hAnsi="Arial" w:cs="Arial"/>
          <w:b/>
          <w:bCs/>
          <w:sz w:val="32"/>
        </w:rPr>
        <w:t>Meeting of the SWAYAM Board</w:t>
      </w:r>
    </w:p>
    <w:p w:rsidR="00EA5766" w:rsidRPr="00723B35" w:rsidRDefault="00EA5766" w:rsidP="00EA5766">
      <w:pPr>
        <w:rPr>
          <w:rFonts w:ascii="Arial" w:hAnsi="Arial" w:cs="Arial"/>
          <w:bCs/>
        </w:rPr>
      </w:pPr>
    </w:p>
    <w:tbl>
      <w:tblPr>
        <w:tblStyle w:val="TableGrid"/>
        <w:tblW w:w="9734" w:type="dxa"/>
        <w:jc w:val="center"/>
        <w:tblInd w:w="-846" w:type="dxa"/>
        <w:tblLook w:val="04A0"/>
      </w:tblPr>
      <w:tblGrid>
        <w:gridCol w:w="837"/>
        <w:gridCol w:w="7290"/>
        <w:gridCol w:w="1607"/>
      </w:tblGrid>
      <w:tr w:rsidR="003C55BE" w:rsidRPr="00723B35" w:rsidTr="00AD1E6A">
        <w:trPr>
          <w:jc w:val="center"/>
        </w:trPr>
        <w:tc>
          <w:tcPr>
            <w:tcW w:w="837" w:type="dxa"/>
          </w:tcPr>
          <w:p w:rsidR="003C55BE" w:rsidRPr="00723B35" w:rsidRDefault="003C55BE" w:rsidP="00AD1E6A">
            <w:pPr>
              <w:ind w:left="-90" w:right="-108"/>
              <w:jc w:val="center"/>
              <w:rPr>
                <w:rFonts w:ascii="Arial" w:hAnsi="Arial" w:cs="Arial"/>
                <w:b/>
                <w:bCs/>
              </w:rPr>
            </w:pPr>
            <w:r w:rsidRPr="00723B35">
              <w:rPr>
                <w:rFonts w:ascii="Arial" w:hAnsi="Arial" w:cs="Arial"/>
                <w:b/>
                <w:bCs/>
              </w:rPr>
              <w:t>S. No.</w:t>
            </w:r>
          </w:p>
        </w:tc>
        <w:tc>
          <w:tcPr>
            <w:tcW w:w="7290" w:type="dxa"/>
          </w:tcPr>
          <w:p w:rsidR="003C55BE" w:rsidRPr="00723B35" w:rsidRDefault="003C55BE" w:rsidP="00AD1E6A">
            <w:pPr>
              <w:jc w:val="center"/>
              <w:rPr>
                <w:rFonts w:ascii="Arial" w:hAnsi="Arial" w:cs="Arial"/>
                <w:b/>
                <w:bCs/>
              </w:rPr>
            </w:pPr>
            <w:r w:rsidRPr="00723B35">
              <w:rPr>
                <w:rFonts w:ascii="Arial" w:hAnsi="Arial" w:cs="Arial"/>
                <w:b/>
                <w:bCs/>
              </w:rPr>
              <w:t>Agenda Items</w:t>
            </w:r>
          </w:p>
        </w:tc>
        <w:tc>
          <w:tcPr>
            <w:tcW w:w="1607" w:type="dxa"/>
          </w:tcPr>
          <w:p w:rsidR="003C55BE" w:rsidRPr="00723B35" w:rsidRDefault="003C55BE" w:rsidP="00AD1E6A">
            <w:pPr>
              <w:jc w:val="center"/>
              <w:rPr>
                <w:rFonts w:ascii="Arial" w:hAnsi="Arial" w:cs="Arial"/>
                <w:b/>
                <w:bCs/>
              </w:rPr>
            </w:pPr>
            <w:r w:rsidRPr="00723B35">
              <w:rPr>
                <w:rFonts w:ascii="Arial" w:hAnsi="Arial" w:cs="Arial"/>
                <w:b/>
                <w:bCs/>
              </w:rPr>
              <w:t>Page No.</w:t>
            </w:r>
          </w:p>
        </w:tc>
      </w:tr>
      <w:tr w:rsidR="003C55BE" w:rsidRPr="00723B35" w:rsidTr="00AD1E6A">
        <w:trPr>
          <w:jc w:val="center"/>
        </w:trPr>
        <w:tc>
          <w:tcPr>
            <w:tcW w:w="837" w:type="dxa"/>
          </w:tcPr>
          <w:p w:rsidR="003C55BE" w:rsidRPr="00723B35" w:rsidRDefault="003C55BE" w:rsidP="00AD1E6A">
            <w:pPr>
              <w:jc w:val="center"/>
              <w:rPr>
                <w:rFonts w:ascii="Arial" w:hAnsi="Arial" w:cs="Arial"/>
                <w:bCs/>
              </w:rPr>
            </w:pPr>
            <w:r w:rsidRPr="00723B35">
              <w:rPr>
                <w:rFonts w:ascii="Arial" w:hAnsi="Arial" w:cs="Arial"/>
                <w:bCs/>
              </w:rPr>
              <w:t>1</w:t>
            </w:r>
          </w:p>
        </w:tc>
        <w:tc>
          <w:tcPr>
            <w:tcW w:w="7290" w:type="dxa"/>
          </w:tcPr>
          <w:p w:rsidR="003C55BE" w:rsidRPr="00723B35" w:rsidRDefault="003C55BE" w:rsidP="00AD1E6A">
            <w:pPr>
              <w:jc w:val="both"/>
              <w:rPr>
                <w:rFonts w:ascii="Arial" w:hAnsi="Arial" w:cs="Arial"/>
                <w:b/>
                <w:bCs/>
              </w:rPr>
            </w:pPr>
            <w:r w:rsidRPr="00723B35">
              <w:rPr>
                <w:rFonts w:ascii="Arial" w:hAnsi="Arial" w:cs="Arial"/>
                <w:b/>
                <w:bCs/>
              </w:rPr>
              <w:t>Agenda Item No. 1</w:t>
            </w:r>
          </w:p>
          <w:p w:rsidR="003C55BE" w:rsidRPr="00723B35" w:rsidRDefault="003C55BE" w:rsidP="00AD1E6A">
            <w:pPr>
              <w:jc w:val="both"/>
              <w:rPr>
                <w:rFonts w:ascii="Arial" w:hAnsi="Arial" w:cs="Arial"/>
                <w:bCs/>
              </w:rPr>
            </w:pPr>
            <w:r w:rsidRPr="00723B35">
              <w:rPr>
                <w:rFonts w:ascii="Arial" w:hAnsi="Arial" w:cs="Arial"/>
                <w:bCs/>
              </w:rPr>
              <w:t>Confirmation of Minutes of 7</w:t>
            </w:r>
            <w:r w:rsidRPr="00723B35">
              <w:rPr>
                <w:rFonts w:ascii="Arial" w:hAnsi="Arial" w:cs="Arial"/>
                <w:bCs/>
                <w:vertAlign w:val="superscript"/>
              </w:rPr>
              <w:t xml:space="preserve">th </w:t>
            </w:r>
            <w:r w:rsidRPr="00723B35">
              <w:rPr>
                <w:rFonts w:ascii="Arial" w:hAnsi="Arial" w:cs="Arial"/>
                <w:bCs/>
              </w:rPr>
              <w:t>SWAYAM Board Meeting</w:t>
            </w:r>
          </w:p>
          <w:p w:rsidR="003C55BE" w:rsidRPr="00723B35" w:rsidRDefault="003C55BE" w:rsidP="00AD1E6A">
            <w:pPr>
              <w:jc w:val="both"/>
              <w:rPr>
                <w:rFonts w:ascii="Arial" w:hAnsi="Arial" w:cs="Arial"/>
                <w:bCs/>
              </w:rPr>
            </w:pPr>
          </w:p>
        </w:tc>
        <w:tc>
          <w:tcPr>
            <w:tcW w:w="1607" w:type="dxa"/>
          </w:tcPr>
          <w:p w:rsidR="003C55BE" w:rsidRPr="00723B35" w:rsidRDefault="003C55BE" w:rsidP="00AD1E6A">
            <w:pPr>
              <w:jc w:val="center"/>
              <w:rPr>
                <w:rFonts w:ascii="Arial" w:hAnsi="Arial" w:cs="Arial"/>
                <w:bCs/>
              </w:rPr>
            </w:pPr>
            <w:r>
              <w:rPr>
                <w:rFonts w:ascii="Arial" w:hAnsi="Arial" w:cs="Arial"/>
                <w:bCs/>
              </w:rPr>
              <w:t>2 - 6</w:t>
            </w:r>
          </w:p>
        </w:tc>
      </w:tr>
      <w:tr w:rsidR="003C55BE" w:rsidRPr="00723B35" w:rsidTr="00AD1E6A">
        <w:trPr>
          <w:jc w:val="center"/>
        </w:trPr>
        <w:tc>
          <w:tcPr>
            <w:tcW w:w="837" w:type="dxa"/>
          </w:tcPr>
          <w:p w:rsidR="003C55BE" w:rsidRPr="00723B35" w:rsidRDefault="003C55BE" w:rsidP="00AD1E6A">
            <w:pPr>
              <w:jc w:val="center"/>
              <w:rPr>
                <w:rFonts w:ascii="Arial" w:hAnsi="Arial" w:cs="Arial"/>
                <w:bCs/>
              </w:rPr>
            </w:pPr>
            <w:r w:rsidRPr="00723B35">
              <w:rPr>
                <w:rFonts w:ascii="Arial" w:hAnsi="Arial" w:cs="Arial"/>
                <w:bCs/>
              </w:rPr>
              <w:t>2</w:t>
            </w:r>
          </w:p>
        </w:tc>
        <w:tc>
          <w:tcPr>
            <w:tcW w:w="7290" w:type="dxa"/>
          </w:tcPr>
          <w:p w:rsidR="003C55BE" w:rsidRPr="00723B35" w:rsidRDefault="003C55BE" w:rsidP="00AD1E6A">
            <w:pPr>
              <w:jc w:val="both"/>
              <w:rPr>
                <w:rFonts w:ascii="Arial" w:hAnsi="Arial" w:cs="Arial"/>
                <w:b/>
                <w:bCs/>
              </w:rPr>
            </w:pPr>
            <w:r w:rsidRPr="00723B35">
              <w:rPr>
                <w:rFonts w:ascii="Arial" w:hAnsi="Arial" w:cs="Arial"/>
                <w:b/>
                <w:bCs/>
              </w:rPr>
              <w:t>Agenda Item No. 2</w:t>
            </w:r>
          </w:p>
          <w:p w:rsidR="003C55BE" w:rsidRPr="00723B35" w:rsidRDefault="003C55BE" w:rsidP="00AD1E6A">
            <w:pPr>
              <w:jc w:val="both"/>
              <w:rPr>
                <w:rFonts w:ascii="Arial" w:hAnsi="Arial" w:cs="Arial"/>
                <w:bCs/>
              </w:rPr>
            </w:pPr>
            <w:r w:rsidRPr="00723B35">
              <w:rPr>
                <w:rFonts w:ascii="Arial" w:hAnsi="Arial" w:cs="Arial"/>
                <w:bCs/>
              </w:rPr>
              <w:t>Action Taken Report</w:t>
            </w:r>
          </w:p>
          <w:p w:rsidR="003C55BE" w:rsidRPr="00723B35" w:rsidRDefault="003C55BE" w:rsidP="00AD1E6A">
            <w:pPr>
              <w:jc w:val="both"/>
              <w:rPr>
                <w:rFonts w:ascii="Arial" w:hAnsi="Arial" w:cs="Arial"/>
                <w:bCs/>
              </w:rPr>
            </w:pPr>
          </w:p>
        </w:tc>
        <w:tc>
          <w:tcPr>
            <w:tcW w:w="1607" w:type="dxa"/>
          </w:tcPr>
          <w:p w:rsidR="003C55BE" w:rsidRPr="00723B35" w:rsidRDefault="003C55BE" w:rsidP="00AD1E6A">
            <w:pPr>
              <w:jc w:val="center"/>
              <w:rPr>
                <w:rFonts w:ascii="Arial" w:hAnsi="Arial" w:cs="Arial"/>
                <w:bCs/>
              </w:rPr>
            </w:pPr>
            <w:r>
              <w:rPr>
                <w:rFonts w:ascii="Arial" w:hAnsi="Arial" w:cs="Arial"/>
                <w:bCs/>
              </w:rPr>
              <w:t>7 - 8</w:t>
            </w:r>
          </w:p>
        </w:tc>
      </w:tr>
      <w:tr w:rsidR="003C55BE" w:rsidRPr="00723B35" w:rsidTr="00AD1E6A">
        <w:trPr>
          <w:jc w:val="center"/>
        </w:trPr>
        <w:tc>
          <w:tcPr>
            <w:tcW w:w="837" w:type="dxa"/>
          </w:tcPr>
          <w:p w:rsidR="003C55BE" w:rsidRPr="00723B35" w:rsidRDefault="003C55BE" w:rsidP="00AD1E6A">
            <w:pPr>
              <w:jc w:val="center"/>
              <w:rPr>
                <w:rFonts w:ascii="Arial" w:hAnsi="Arial" w:cs="Arial"/>
                <w:bCs/>
              </w:rPr>
            </w:pPr>
            <w:r w:rsidRPr="00723B35">
              <w:rPr>
                <w:rFonts w:ascii="Arial" w:hAnsi="Arial" w:cs="Arial"/>
                <w:bCs/>
              </w:rPr>
              <w:t>3</w:t>
            </w:r>
          </w:p>
        </w:tc>
        <w:tc>
          <w:tcPr>
            <w:tcW w:w="7290" w:type="dxa"/>
          </w:tcPr>
          <w:p w:rsidR="003C55BE" w:rsidRPr="00723B35" w:rsidRDefault="003C55BE" w:rsidP="00AD1E6A">
            <w:pPr>
              <w:jc w:val="both"/>
              <w:rPr>
                <w:rFonts w:ascii="Arial" w:hAnsi="Arial" w:cs="Arial"/>
                <w:b/>
                <w:bCs/>
              </w:rPr>
            </w:pPr>
            <w:r w:rsidRPr="00723B35">
              <w:rPr>
                <w:rFonts w:ascii="Arial" w:hAnsi="Arial" w:cs="Arial"/>
                <w:b/>
                <w:bCs/>
              </w:rPr>
              <w:t>Agenda Item No. 3</w:t>
            </w:r>
          </w:p>
          <w:p w:rsidR="003C55BE" w:rsidRPr="00723B35" w:rsidRDefault="003C55BE" w:rsidP="00AD1E6A">
            <w:pPr>
              <w:jc w:val="both"/>
              <w:rPr>
                <w:rFonts w:ascii="Arial" w:hAnsi="Arial" w:cs="Arial"/>
                <w:bCs/>
              </w:rPr>
            </w:pPr>
            <w:r w:rsidRPr="00723B35">
              <w:rPr>
                <w:rFonts w:ascii="Arial" w:hAnsi="Arial" w:cs="Arial"/>
                <w:bCs/>
              </w:rPr>
              <w:t>Status Report provided by NCs</w:t>
            </w:r>
          </w:p>
          <w:p w:rsidR="003C55BE" w:rsidRPr="00723B35" w:rsidRDefault="003C55BE" w:rsidP="00AD1E6A">
            <w:pPr>
              <w:jc w:val="both"/>
              <w:rPr>
                <w:rFonts w:ascii="Arial" w:hAnsi="Arial" w:cs="Arial"/>
                <w:bCs/>
              </w:rPr>
            </w:pPr>
          </w:p>
        </w:tc>
        <w:tc>
          <w:tcPr>
            <w:tcW w:w="1607" w:type="dxa"/>
          </w:tcPr>
          <w:p w:rsidR="003C55BE" w:rsidRPr="00723B35" w:rsidRDefault="003C55BE" w:rsidP="00AD1E6A">
            <w:pPr>
              <w:jc w:val="center"/>
              <w:rPr>
                <w:rFonts w:ascii="Arial" w:hAnsi="Arial" w:cs="Arial"/>
                <w:bCs/>
              </w:rPr>
            </w:pPr>
            <w:r>
              <w:rPr>
                <w:rFonts w:ascii="Arial" w:hAnsi="Arial" w:cs="Arial"/>
                <w:bCs/>
              </w:rPr>
              <w:t xml:space="preserve">9 - 10 </w:t>
            </w:r>
          </w:p>
        </w:tc>
      </w:tr>
      <w:tr w:rsidR="003C55BE" w:rsidRPr="00723B35" w:rsidTr="00AD1E6A">
        <w:trPr>
          <w:jc w:val="center"/>
        </w:trPr>
        <w:tc>
          <w:tcPr>
            <w:tcW w:w="837" w:type="dxa"/>
          </w:tcPr>
          <w:p w:rsidR="003C55BE" w:rsidRPr="00723B35" w:rsidRDefault="003C55BE" w:rsidP="00AD1E6A">
            <w:pPr>
              <w:jc w:val="center"/>
              <w:rPr>
                <w:rFonts w:ascii="Arial" w:hAnsi="Arial" w:cs="Arial"/>
                <w:bCs/>
              </w:rPr>
            </w:pPr>
            <w:r w:rsidRPr="00723B35">
              <w:rPr>
                <w:rFonts w:ascii="Arial" w:hAnsi="Arial" w:cs="Arial"/>
                <w:bCs/>
              </w:rPr>
              <w:t>4</w:t>
            </w:r>
          </w:p>
        </w:tc>
        <w:tc>
          <w:tcPr>
            <w:tcW w:w="7290" w:type="dxa"/>
          </w:tcPr>
          <w:p w:rsidR="003C55BE" w:rsidRPr="00723B35" w:rsidRDefault="003C55BE" w:rsidP="00AD1E6A">
            <w:pPr>
              <w:jc w:val="both"/>
              <w:rPr>
                <w:rFonts w:ascii="Arial" w:hAnsi="Arial" w:cs="Arial"/>
                <w:b/>
                <w:bCs/>
              </w:rPr>
            </w:pPr>
            <w:r w:rsidRPr="00723B35">
              <w:rPr>
                <w:rFonts w:ascii="Arial" w:hAnsi="Arial" w:cs="Arial"/>
                <w:b/>
                <w:bCs/>
              </w:rPr>
              <w:t>Agenda Item No. 4</w:t>
            </w:r>
          </w:p>
          <w:p w:rsidR="003C55BE" w:rsidRPr="00723B35" w:rsidRDefault="003C55BE" w:rsidP="00AD1E6A">
            <w:pPr>
              <w:jc w:val="both"/>
              <w:rPr>
                <w:rFonts w:ascii="Arial" w:hAnsi="Arial" w:cs="Arial"/>
                <w:bCs/>
              </w:rPr>
            </w:pPr>
            <w:r w:rsidRPr="00723B35">
              <w:rPr>
                <w:rFonts w:ascii="Arial" w:hAnsi="Arial" w:cs="Arial"/>
                <w:bCs/>
              </w:rPr>
              <w:t>Enrollment in July</w:t>
            </w:r>
            <w:r>
              <w:rPr>
                <w:rFonts w:ascii="Arial" w:hAnsi="Arial" w:cs="Arial"/>
                <w:bCs/>
              </w:rPr>
              <w:t>,</w:t>
            </w:r>
            <w:r w:rsidRPr="00723B35">
              <w:rPr>
                <w:rFonts w:ascii="Arial" w:hAnsi="Arial" w:cs="Arial"/>
                <w:bCs/>
              </w:rPr>
              <w:t xml:space="preserve"> 2018 Semester Courses</w:t>
            </w:r>
          </w:p>
          <w:p w:rsidR="003C55BE" w:rsidRPr="00723B35" w:rsidRDefault="003C55BE" w:rsidP="00AD1E6A">
            <w:pPr>
              <w:jc w:val="both"/>
              <w:rPr>
                <w:rFonts w:ascii="Arial" w:hAnsi="Arial" w:cs="Arial"/>
                <w:b/>
                <w:bCs/>
              </w:rPr>
            </w:pPr>
          </w:p>
        </w:tc>
        <w:tc>
          <w:tcPr>
            <w:tcW w:w="1607" w:type="dxa"/>
          </w:tcPr>
          <w:p w:rsidR="003C55BE" w:rsidRPr="00723B35" w:rsidRDefault="003C55BE" w:rsidP="00AD1E6A">
            <w:pPr>
              <w:jc w:val="center"/>
              <w:rPr>
                <w:rFonts w:ascii="Arial" w:hAnsi="Arial" w:cs="Arial"/>
                <w:bCs/>
              </w:rPr>
            </w:pPr>
            <w:r>
              <w:rPr>
                <w:rFonts w:ascii="Arial" w:hAnsi="Arial" w:cs="Arial"/>
                <w:bCs/>
              </w:rPr>
              <w:t>11 - 13</w:t>
            </w:r>
          </w:p>
        </w:tc>
      </w:tr>
      <w:tr w:rsidR="003C55BE" w:rsidRPr="00723B35" w:rsidTr="00AD1E6A">
        <w:trPr>
          <w:jc w:val="center"/>
        </w:trPr>
        <w:tc>
          <w:tcPr>
            <w:tcW w:w="837" w:type="dxa"/>
          </w:tcPr>
          <w:p w:rsidR="003C55BE" w:rsidRPr="00723B35" w:rsidRDefault="003C55BE" w:rsidP="00AD1E6A">
            <w:pPr>
              <w:jc w:val="center"/>
              <w:rPr>
                <w:rFonts w:ascii="Arial" w:hAnsi="Arial" w:cs="Arial"/>
                <w:bCs/>
              </w:rPr>
            </w:pPr>
            <w:r w:rsidRPr="00723B35">
              <w:rPr>
                <w:rFonts w:ascii="Arial" w:hAnsi="Arial" w:cs="Arial"/>
                <w:bCs/>
              </w:rPr>
              <w:t>5</w:t>
            </w:r>
          </w:p>
        </w:tc>
        <w:tc>
          <w:tcPr>
            <w:tcW w:w="7290" w:type="dxa"/>
          </w:tcPr>
          <w:p w:rsidR="003C55BE" w:rsidRPr="00723B35" w:rsidRDefault="003C55BE" w:rsidP="00AD1E6A">
            <w:pPr>
              <w:jc w:val="both"/>
              <w:rPr>
                <w:rFonts w:ascii="Arial" w:hAnsi="Arial" w:cs="Arial"/>
                <w:b/>
                <w:bCs/>
              </w:rPr>
            </w:pPr>
            <w:r w:rsidRPr="00723B35">
              <w:rPr>
                <w:rFonts w:ascii="Arial" w:hAnsi="Arial" w:cs="Arial"/>
                <w:b/>
                <w:bCs/>
              </w:rPr>
              <w:t>Agenda Item No. 5</w:t>
            </w:r>
          </w:p>
          <w:p w:rsidR="003C55BE" w:rsidRPr="00723B35" w:rsidRDefault="003C55BE" w:rsidP="00AD1E6A">
            <w:pPr>
              <w:jc w:val="both"/>
              <w:rPr>
                <w:rFonts w:ascii="Arial" w:hAnsi="Arial" w:cs="Arial"/>
                <w:bCs/>
              </w:rPr>
            </w:pPr>
            <w:r w:rsidRPr="00723B35">
              <w:rPr>
                <w:rFonts w:ascii="Arial" w:hAnsi="Arial" w:cs="Arial"/>
                <w:bCs/>
              </w:rPr>
              <w:t xml:space="preserve">Presentation on ASP </w:t>
            </w:r>
            <w:r>
              <w:rPr>
                <w:rFonts w:ascii="Arial" w:hAnsi="Arial" w:cs="Arial"/>
                <w:bCs/>
              </w:rPr>
              <w:t>T</w:t>
            </w:r>
            <w:r w:rsidRPr="00723B35">
              <w:rPr>
                <w:rFonts w:ascii="Arial" w:hAnsi="Arial" w:cs="Arial"/>
                <w:bCs/>
              </w:rPr>
              <w:t>ransition and SWAYAM 2.0 by M/s Persistent Systems and  IIT Madras</w:t>
            </w:r>
          </w:p>
          <w:p w:rsidR="003C55BE" w:rsidRPr="00723B35" w:rsidRDefault="003C55BE" w:rsidP="00AD1E6A">
            <w:pPr>
              <w:jc w:val="both"/>
              <w:rPr>
                <w:rFonts w:ascii="Arial" w:hAnsi="Arial" w:cs="Arial"/>
                <w:bCs/>
              </w:rPr>
            </w:pPr>
          </w:p>
        </w:tc>
        <w:tc>
          <w:tcPr>
            <w:tcW w:w="1607" w:type="dxa"/>
          </w:tcPr>
          <w:p w:rsidR="003C55BE" w:rsidRPr="00723B35" w:rsidRDefault="003C55BE" w:rsidP="00AD1E6A">
            <w:pPr>
              <w:jc w:val="center"/>
              <w:rPr>
                <w:rFonts w:ascii="Arial" w:hAnsi="Arial" w:cs="Arial"/>
                <w:bCs/>
              </w:rPr>
            </w:pPr>
            <w:r>
              <w:rPr>
                <w:rFonts w:ascii="Arial" w:hAnsi="Arial" w:cs="Arial"/>
                <w:bCs/>
              </w:rPr>
              <w:t xml:space="preserve">14 </w:t>
            </w:r>
          </w:p>
        </w:tc>
      </w:tr>
      <w:tr w:rsidR="003C55BE" w:rsidRPr="00723B35" w:rsidTr="00AD1E6A">
        <w:trPr>
          <w:jc w:val="center"/>
        </w:trPr>
        <w:tc>
          <w:tcPr>
            <w:tcW w:w="837" w:type="dxa"/>
          </w:tcPr>
          <w:p w:rsidR="003C55BE" w:rsidRPr="00723B35" w:rsidRDefault="003C55BE" w:rsidP="00AD1E6A">
            <w:pPr>
              <w:jc w:val="center"/>
              <w:rPr>
                <w:rFonts w:ascii="Arial" w:hAnsi="Arial" w:cs="Arial"/>
                <w:bCs/>
              </w:rPr>
            </w:pPr>
            <w:r w:rsidRPr="00723B35">
              <w:rPr>
                <w:rFonts w:ascii="Arial" w:hAnsi="Arial" w:cs="Arial"/>
                <w:bCs/>
              </w:rPr>
              <w:t>6</w:t>
            </w:r>
          </w:p>
          <w:p w:rsidR="003C55BE" w:rsidRPr="00723B35" w:rsidRDefault="003C55BE" w:rsidP="00AD1E6A">
            <w:pPr>
              <w:jc w:val="center"/>
              <w:rPr>
                <w:rFonts w:ascii="Arial" w:hAnsi="Arial" w:cs="Arial"/>
                <w:bCs/>
              </w:rPr>
            </w:pPr>
          </w:p>
        </w:tc>
        <w:tc>
          <w:tcPr>
            <w:tcW w:w="7290" w:type="dxa"/>
          </w:tcPr>
          <w:p w:rsidR="003C55BE" w:rsidRPr="00723B35" w:rsidRDefault="003C55BE" w:rsidP="00AD1E6A">
            <w:pPr>
              <w:jc w:val="both"/>
              <w:rPr>
                <w:rFonts w:ascii="Arial" w:hAnsi="Arial" w:cs="Arial"/>
                <w:b/>
                <w:bCs/>
              </w:rPr>
            </w:pPr>
            <w:r w:rsidRPr="00723B35">
              <w:rPr>
                <w:rFonts w:ascii="Arial" w:hAnsi="Arial" w:cs="Arial"/>
                <w:b/>
                <w:bCs/>
              </w:rPr>
              <w:t>Agenda Item No. 6</w:t>
            </w:r>
          </w:p>
          <w:p w:rsidR="003C55BE" w:rsidRPr="00723B35" w:rsidRDefault="003C55BE" w:rsidP="00AD1E6A">
            <w:pPr>
              <w:jc w:val="both"/>
              <w:rPr>
                <w:rFonts w:ascii="Arial" w:hAnsi="Arial" w:cs="Arial"/>
                <w:bCs/>
              </w:rPr>
            </w:pPr>
            <w:r w:rsidRPr="00723B35">
              <w:rPr>
                <w:rFonts w:ascii="Arial" w:hAnsi="Arial" w:cs="Arial"/>
                <w:bCs/>
              </w:rPr>
              <w:t>Proposal from University of Hyderabad (</w:t>
            </w:r>
            <w:r>
              <w:rPr>
                <w:rFonts w:ascii="Arial" w:hAnsi="Arial" w:cs="Arial"/>
                <w:bCs/>
              </w:rPr>
              <w:t xml:space="preserve">Submitted </w:t>
            </w:r>
            <w:r w:rsidRPr="00723B35">
              <w:rPr>
                <w:rFonts w:ascii="Arial" w:hAnsi="Arial" w:cs="Arial"/>
                <w:bCs/>
              </w:rPr>
              <w:t>by UGC)</w:t>
            </w:r>
          </w:p>
          <w:p w:rsidR="003C55BE" w:rsidRPr="00723B35" w:rsidRDefault="003C55BE" w:rsidP="00AD1E6A">
            <w:pPr>
              <w:jc w:val="both"/>
              <w:rPr>
                <w:rFonts w:ascii="Arial" w:hAnsi="Arial" w:cs="Arial"/>
                <w:b/>
                <w:bCs/>
              </w:rPr>
            </w:pPr>
          </w:p>
        </w:tc>
        <w:tc>
          <w:tcPr>
            <w:tcW w:w="1607" w:type="dxa"/>
          </w:tcPr>
          <w:p w:rsidR="003C55BE" w:rsidRPr="00723B35" w:rsidRDefault="003C55BE" w:rsidP="00AD1E6A">
            <w:pPr>
              <w:jc w:val="center"/>
              <w:rPr>
                <w:rFonts w:ascii="Arial" w:hAnsi="Arial" w:cs="Arial"/>
                <w:bCs/>
              </w:rPr>
            </w:pPr>
            <w:r>
              <w:rPr>
                <w:rFonts w:ascii="Arial" w:hAnsi="Arial" w:cs="Arial"/>
                <w:bCs/>
              </w:rPr>
              <w:t>15 - 16</w:t>
            </w:r>
          </w:p>
        </w:tc>
      </w:tr>
      <w:tr w:rsidR="003C55BE" w:rsidRPr="00723B35" w:rsidTr="00AD1E6A">
        <w:trPr>
          <w:jc w:val="center"/>
        </w:trPr>
        <w:tc>
          <w:tcPr>
            <w:tcW w:w="837" w:type="dxa"/>
          </w:tcPr>
          <w:p w:rsidR="003C55BE" w:rsidRPr="00723B35" w:rsidRDefault="003C55BE" w:rsidP="00AD1E6A">
            <w:pPr>
              <w:jc w:val="center"/>
              <w:rPr>
                <w:rFonts w:ascii="Arial" w:hAnsi="Arial" w:cs="Arial"/>
                <w:bCs/>
              </w:rPr>
            </w:pPr>
            <w:r w:rsidRPr="00723B35">
              <w:rPr>
                <w:rFonts w:ascii="Arial" w:hAnsi="Arial" w:cs="Arial"/>
                <w:bCs/>
              </w:rPr>
              <w:t>7</w:t>
            </w:r>
          </w:p>
        </w:tc>
        <w:tc>
          <w:tcPr>
            <w:tcW w:w="7290" w:type="dxa"/>
          </w:tcPr>
          <w:p w:rsidR="003C55BE" w:rsidRPr="00723B35" w:rsidRDefault="003C55BE" w:rsidP="00AD1E6A">
            <w:pPr>
              <w:jc w:val="both"/>
              <w:rPr>
                <w:rFonts w:ascii="Arial" w:hAnsi="Arial" w:cs="Arial"/>
                <w:b/>
                <w:bCs/>
              </w:rPr>
            </w:pPr>
            <w:r w:rsidRPr="00723B35">
              <w:rPr>
                <w:rFonts w:ascii="Arial" w:hAnsi="Arial" w:cs="Arial"/>
                <w:b/>
                <w:bCs/>
              </w:rPr>
              <w:t>Agenda Item No. 7</w:t>
            </w:r>
          </w:p>
          <w:p w:rsidR="003C55BE" w:rsidRPr="00723B35" w:rsidRDefault="003C55BE" w:rsidP="00AD1E6A">
            <w:pPr>
              <w:pStyle w:val="Heading1"/>
              <w:spacing w:before="0"/>
              <w:outlineLvl w:val="0"/>
              <w:rPr>
                <w:color w:val="auto"/>
                <w:sz w:val="22"/>
                <w:szCs w:val="22"/>
              </w:rPr>
            </w:pPr>
            <w:r w:rsidRPr="00723B35">
              <w:rPr>
                <w:bCs/>
                <w:color w:val="auto"/>
                <w:sz w:val="22"/>
                <w:szCs w:val="22"/>
              </w:rPr>
              <w:t xml:space="preserve">Proposal </w:t>
            </w:r>
            <w:r>
              <w:rPr>
                <w:bCs/>
                <w:color w:val="auto"/>
                <w:sz w:val="22"/>
                <w:szCs w:val="22"/>
              </w:rPr>
              <w:t xml:space="preserve">for </w:t>
            </w:r>
            <w:r w:rsidRPr="00723B35">
              <w:rPr>
                <w:bCs/>
                <w:color w:val="auto"/>
                <w:sz w:val="22"/>
                <w:szCs w:val="22"/>
              </w:rPr>
              <w:t xml:space="preserve">Social Media </w:t>
            </w:r>
            <w:r>
              <w:rPr>
                <w:bCs/>
                <w:color w:val="auto"/>
                <w:sz w:val="22"/>
                <w:szCs w:val="22"/>
              </w:rPr>
              <w:t>C</w:t>
            </w:r>
            <w:r w:rsidRPr="00723B35">
              <w:rPr>
                <w:bCs/>
                <w:color w:val="auto"/>
                <w:sz w:val="22"/>
                <w:szCs w:val="22"/>
              </w:rPr>
              <w:t xml:space="preserve">ampaign by </w:t>
            </w:r>
            <w:r>
              <w:rPr>
                <w:bCs/>
                <w:color w:val="auto"/>
                <w:sz w:val="22"/>
                <w:szCs w:val="22"/>
              </w:rPr>
              <w:t xml:space="preserve">M/s </w:t>
            </w:r>
            <w:r w:rsidRPr="00723B35">
              <w:rPr>
                <w:bCs/>
                <w:color w:val="auto"/>
                <w:sz w:val="22"/>
                <w:szCs w:val="22"/>
              </w:rPr>
              <w:t>EdCIL</w:t>
            </w:r>
            <w:r>
              <w:rPr>
                <w:bCs/>
                <w:color w:val="auto"/>
                <w:sz w:val="22"/>
                <w:szCs w:val="22"/>
              </w:rPr>
              <w:t xml:space="preserve"> (India) Ltd.</w:t>
            </w:r>
          </w:p>
        </w:tc>
        <w:tc>
          <w:tcPr>
            <w:tcW w:w="1607" w:type="dxa"/>
          </w:tcPr>
          <w:p w:rsidR="003C55BE" w:rsidRPr="00723B35" w:rsidRDefault="003C55BE" w:rsidP="00AD1E6A">
            <w:pPr>
              <w:jc w:val="center"/>
              <w:rPr>
                <w:rFonts w:ascii="Arial" w:hAnsi="Arial" w:cs="Arial"/>
                <w:bCs/>
              </w:rPr>
            </w:pPr>
            <w:r>
              <w:rPr>
                <w:rFonts w:ascii="Arial" w:hAnsi="Arial" w:cs="Arial"/>
                <w:bCs/>
              </w:rPr>
              <w:t>17 - 19</w:t>
            </w:r>
          </w:p>
        </w:tc>
      </w:tr>
      <w:tr w:rsidR="003C55BE" w:rsidRPr="00723B35" w:rsidTr="00AD1E6A">
        <w:trPr>
          <w:trHeight w:val="791"/>
          <w:jc w:val="center"/>
        </w:trPr>
        <w:tc>
          <w:tcPr>
            <w:tcW w:w="837" w:type="dxa"/>
          </w:tcPr>
          <w:p w:rsidR="003C55BE" w:rsidRPr="00723B35" w:rsidRDefault="003C55BE" w:rsidP="00AD1E6A">
            <w:pPr>
              <w:jc w:val="center"/>
              <w:rPr>
                <w:rFonts w:ascii="Arial" w:hAnsi="Arial" w:cs="Arial"/>
                <w:bCs/>
              </w:rPr>
            </w:pPr>
            <w:r w:rsidRPr="00723B35">
              <w:rPr>
                <w:rFonts w:ascii="Arial" w:hAnsi="Arial" w:cs="Arial"/>
                <w:bCs/>
              </w:rPr>
              <w:t>8</w:t>
            </w:r>
          </w:p>
        </w:tc>
        <w:tc>
          <w:tcPr>
            <w:tcW w:w="7290" w:type="dxa"/>
          </w:tcPr>
          <w:p w:rsidR="003C55BE" w:rsidRPr="00723B35" w:rsidRDefault="003C55BE" w:rsidP="00AD1E6A">
            <w:pPr>
              <w:jc w:val="both"/>
              <w:rPr>
                <w:rFonts w:ascii="Arial" w:hAnsi="Arial" w:cs="Arial"/>
                <w:b/>
                <w:bCs/>
              </w:rPr>
            </w:pPr>
            <w:r w:rsidRPr="00723B35">
              <w:rPr>
                <w:rFonts w:ascii="Arial" w:hAnsi="Arial" w:cs="Arial"/>
                <w:b/>
                <w:bCs/>
              </w:rPr>
              <w:t>Agenda Item No. 8</w:t>
            </w:r>
          </w:p>
          <w:p w:rsidR="003C55BE" w:rsidRPr="00723B35" w:rsidRDefault="003C55BE" w:rsidP="00AD1E6A">
            <w:pPr>
              <w:jc w:val="both"/>
              <w:rPr>
                <w:rFonts w:ascii="Arial" w:hAnsi="Arial" w:cs="Arial"/>
                <w:bCs/>
              </w:rPr>
            </w:pPr>
            <w:r w:rsidRPr="00723B35">
              <w:rPr>
                <w:rFonts w:ascii="Arial" w:hAnsi="Arial" w:cs="Arial"/>
                <w:bCs/>
              </w:rPr>
              <w:t xml:space="preserve">List of </w:t>
            </w:r>
            <w:r>
              <w:rPr>
                <w:rFonts w:ascii="Arial" w:hAnsi="Arial" w:cs="Arial"/>
                <w:bCs/>
              </w:rPr>
              <w:t>C</w:t>
            </w:r>
            <w:r w:rsidRPr="00723B35">
              <w:rPr>
                <w:rFonts w:ascii="Arial" w:hAnsi="Arial" w:cs="Arial"/>
                <w:bCs/>
              </w:rPr>
              <w:t>ourses on offer for January</w:t>
            </w:r>
            <w:r>
              <w:rPr>
                <w:rFonts w:ascii="Arial" w:hAnsi="Arial" w:cs="Arial"/>
                <w:bCs/>
              </w:rPr>
              <w:t xml:space="preserve">, </w:t>
            </w:r>
            <w:r w:rsidRPr="00723B35">
              <w:rPr>
                <w:rFonts w:ascii="Arial" w:hAnsi="Arial" w:cs="Arial"/>
                <w:bCs/>
              </w:rPr>
              <w:t xml:space="preserve">2019 </w:t>
            </w:r>
            <w:r>
              <w:rPr>
                <w:rFonts w:ascii="Arial" w:hAnsi="Arial" w:cs="Arial"/>
                <w:bCs/>
              </w:rPr>
              <w:t>S</w:t>
            </w:r>
            <w:r w:rsidRPr="00723B35">
              <w:rPr>
                <w:rFonts w:ascii="Arial" w:hAnsi="Arial" w:cs="Arial"/>
                <w:bCs/>
              </w:rPr>
              <w:t xml:space="preserve">emester </w:t>
            </w:r>
            <w:r>
              <w:rPr>
                <w:rFonts w:ascii="Arial" w:hAnsi="Arial" w:cs="Arial"/>
                <w:bCs/>
              </w:rPr>
              <w:t>Courses</w:t>
            </w:r>
          </w:p>
          <w:p w:rsidR="003C55BE" w:rsidRPr="00723B35" w:rsidRDefault="003C55BE" w:rsidP="00AD1E6A">
            <w:pPr>
              <w:jc w:val="both"/>
              <w:rPr>
                <w:rFonts w:ascii="Arial" w:hAnsi="Arial" w:cs="Arial"/>
                <w:bCs/>
              </w:rPr>
            </w:pPr>
          </w:p>
        </w:tc>
        <w:tc>
          <w:tcPr>
            <w:tcW w:w="1607" w:type="dxa"/>
          </w:tcPr>
          <w:p w:rsidR="003C55BE" w:rsidRPr="00723B35" w:rsidRDefault="003C55BE" w:rsidP="00AD1E6A">
            <w:pPr>
              <w:jc w:val="center"/>
              <w:rPr>
                <w:rFonts w:ascii="Arial" w:hAnsi="Arial" w:cs="Arial"/>
                <w:bCs/>
              </w:rPr>
            </w:pPr>
            <w:r>
              <w:rPr>
                <w:rFonts w:ascii="Arial" w:hAnsi="Arial" w:cs="Arial"/>
                <w:bCs/>
              </w:rPr>
              <w:t xml:space="preserve">20 </w:t>
            </w:r>
          </w:p>
        </w:tc>
      </w:tr>
      <w:tr w:rsidR="003C55BE" w:rsidRPr="00723B35" w:rsidTr="00AD1E6A">
        <w:trPr>
          <w:trHeight w:val="791"/>
          <w:jc w:val="center"/>
        </w:trPr>
        <w:tc>
          <w:tcPr>
            <w:tcW w:w="837" w:type="dxa"/>
          </w:tcPr>
          <w:p w:rsidR="003C55BE" w:rsidRPr="00723B35" w:rsidRDefault="003C55BE" w:rsidP="00AD1E6A">
            <w:pPr>
              <w:jc w:val="center"/>
              <w:rPr>
                <w:rFonts w:ascii="Arial" w:hAnsi="Arial" w:cs="Arial"/>
                <w:bCs/>
              </w:rPr>
            </w:pPr>
            <w:r w:rsidRPr="00723B35">
              <w:rPr>
                <w:rFonts w:ascii="Arial" w:hAnsi="Arial" w:cs="Arial"/>
                <w:bCs/>
              </w:rPr>
              <w:t>9</w:t>
            </w:r>
          </w:p>
        </w:tc>
        <w:tc>
          <w:tcPr>
            <w:tcW w:w="7290" w:type="dxa"/>
          </w:tcPr>
          <w:p w:rsidR="003C55BE" w:rsidRPr="00723B35" w:rsidRDefault="003C55BE" w:rsidP="00AD1E6A">
            <w:pPr>
              <w:jc w:val="both"/>
              <w:rPr>
                <w:rFonts w:ascii="Arial" w:hAnsi="Arial" w:cs="Arial"/>
                <w:b/>
                <w:bCs/>
              </w:rPr>
            </w:pPr>
            <w:r w:rsidRPr="00723B35">
              <w:rPr>
                <w:rFonts w:ascii="Arial" w:hAnsi="Arial" w:cs="Arial"/>
                <w:b/>
                <w:bCs/>
              </w:rPr>
              <w:t>Agenda Item No. 9</w:t>
            </w:r>
          </w:p>
          <w:p w:rsidR="003C55BE" w:rsidRPr="00723B35" w:rsidRDefault="003C55BE" w:rsidP="00AD1E6A">
            <w:pPr>
              <w:jc w:val="both"/>
              <w:rPr>
                <w:rFonts w:ascii="Arial" w:hAnsi="Arial" w:cs="Arial"/>
                <w:bCs/>
              </w:rPr>
            </w:pPr>
            <w:r w:rsidRPr="00723B35">
              <w:rPr>
                <w:rFonts w:ascii="Arial" w:hAnsi="Arial" w:cs="Arial"/>
                <w:bCs/>
              </w:rPr>
              <w:t xml:space="preserve">Presentation on </w:t>
            </w:r>
            <w:r>
              <w:rPr>
                <w:rFonts w:ascii="Arial" w:hAnsi="Arial" w:cs="Arial"/>
                <w:bCs/>
              </w:rPr>
              <w:t xml:space="preserve">Status of </w:t>
            </w:r>
            <w:r w:rsidRPr="00723B35">
              <w:rPr>
                <w:rFonts w:ascii="Arial" w:hAnsi="Arial" w:cs="Arial"/>
                <w:bCs/>
              </w:rPr>
              <w:t xml:space="preserve">AI in </w:t>
            </w:r>
            <w:r>
              <w:rPr>
                <w:rFonts w:ascii="Arial" w:hAnsi="Arial" w:cs="Arial"/>
                <w:bCs/>
              </w:rPr>
              <w:t>E</w:t>
            </w:r>
            <w:r w:rsidRPr="00723B35">
              <w:rPr>
                <w:rFonts w:ascii="Arial" w:hAnsi="Arial" w:cs="Arial"/>
                <w:bCs/>
              </w:rPr>
              <w:t>ducation by IIM</w:t>
            </w:r>
            <w:r>
              <w:rPr>
                <w:rFonts w:ascii="Arial" w:hAnsi="Arial" w:cs="Arial"/>
                <w:bCs/>
              </w:rPr>
              <w:t xml:space="preserve"> </w:t>
            </w:r>
            <w:r w:rsidRPr="00723B35">
              <w:rPr>
                <w:rFonts w:ascii="Arial" w:hAnsi="Arial" w:cs="Arial"/>
                <w:bCs/>
              </w:rPr>
              <w:t>B</w:t>
            </w:r>
            <w:r>
              <w:rPr>
                <w:rFonts w:ascii="Arial" w:hAnsi="Arial" w:cs="Arial"/>
                <w:bCs/>
              </w:rPr>
              <w:t>angalore</w:t>
            </w:r>
          </w:p>
        </w:tc>
        <w:tc>
          <w:tcPr>
            <w:tcW w:w="1607" w:type="dxa"/>
          </w:tcPr>
          <w:p w:rsidR="003C55BE" w:rsidRPr="00723B35" w:rsidRDefault="003C55BE" w:rsidP="00AD1E6A">
            <w:pPr>
              <w:jc w:val="center"/>
              <w:rPr>
                <w:rFonts w:ascii="Arial" w:hAnsi="Arial" w:cs="Arial"/>
                <w:bCs/>
              </w:rPr>
            </w:pPr>
            <w:r>
              <w:rPr>
                <w:rFonts w:ascii="Arial" w:hAnsi="Arial" w:cs="Arial"/>
                <w:bCs/>
              </w:rPr>
              <w:t>21</w:t>
            </w:r>
          </w:p>
        </w:tc>
      </w:tr>
      <w:tr w:rsidR="003C55BE" w:rsidRPr="00723B35" w:rsidTr="00AD1E6A">
        <w:trPr>
          <w:trHeight w:val="791"/>
          <w:jc w:val="center"/>
        </w:trPr>
        <w:tc>
          <w:tcPr>
            <w:tcW w:w="837" w:type="dxa"/>
          </w:tcPr>
          <w:p w:rsidR="003C55BE" w:rsidRPr="00723B35" w:rsidRDefault="003C55BE" w:rsidP="00AD1E6A">
            <w:pPr>
              <w:jc w:val="center"/>
              <w:rPr>
                <w:rFonts w:ascii="Arial" w:hAnsi="Arial" w:cs="Arial"/>
                <w:bCs/>
              </w:rPr>
            </w:pPr>
            <w:r w:rsidRPr="00723B35">
              <w:rPr>
                <w:rFonts w:ascii="Arial" w:hAnsi="Arial" w:cs="Arial"/>
                <w:bCs/>
              </w:rPr>
              <w:t>10</w:t>
            </w:r>
          </w:p>
        </w:tc>
        <w:tc>
          <w:tcPr>
            <w:tcW w:w="7290" w:type="dxa"/>
          </w:tcPr>
          <w:p w:rsidR="003C55BE" w:rsidRPr="00723B35" w:rsidRDefault="003C55BE" w:rsidP="00AD1E6A">
            <w:pPr>
              <w:jc w:val="both"/>
              <w:rPr>
                <w:rFonts w:ascii="Arial" w:hAnsi="Arial" w:cs="Arial"/>
                <w:b/>
                <w:bCs/>
              </w:rPr>
            </w:pPr>
            <w:r w:rsidRPr="00723B35">
              <w:rPr>
                <w:rFonts w:ascii="Arial" w:hAnsi="Arial" w:cs="Arial"/>
                <w:b/>
                <w:bCs/>
              </w:rPr>
              <w:t>Agenda Item No. 10</w:t>
            </w:r>
          </w:p>
          <w:p w:rsidR="003C55BE" w:rsidRPr="00723B35" w:rsidRDefault="003C55BE" w:rsidP="00AD1E6A">
            <w:pPr>
              <w:jc w:val="both"/>
              <w:rPr>
                <w:rFonts w:ascii="Arial" w:hAnsi="Arial" w:cs="Arial"/>
                <w:bCs/>
              </w:rPr>
            </w:pPr>
            <w:r w:rsidRPr="00723B35">
              <w:rPr>
                <w:rFonts w:ascii="Arial" w:hAnsi="Arial" w:cs="Arial"/>
                <w:bCs/>
              </w:rPr>
              <w:t>Items raised by CEC</w:t>
            </w:r>
            <w:r>
              <w:rPr>
                <w:rFonts w:ascii="Arial" w:hAnsi="Arial" w:cs="Arial"/>
                <w:bCs/>
              </w:rPr>
              <w:t xml:space="preserve"> and </w:t>
            </w:r>
            <w:r w:rsidRPr="00723B35">
              <w:rPr>
                <w:rFonts w:ascii="Arial" w:hAnsi="Arial" w:cs="Arial"/>
                <w:bCs/>
              </w:rPr>
              <w:t>UGC</w:t>
            </w:r>
          </w:p>
        </w:tc>
        <w:tc>
          <w:tcPr>
            <w:tcW w:w="1607" w:type="dxa"/>
          </w:tcPr>
          <w:p w:rsidR="003C55BE" w:rsidRPr="00723B35" w:rsidRDefault="003C55BE" w:rsidP="00AD1E6A">
            <w:pPr>
              <w:jc w:val="center"/>
              <w:rPr>
                <w:rFonts w:ascii="Arial" w:hAnsi="Arial" w:cs="Arial"/>
                <w:bCs/>
              </w:rPr>
            </w:pPr>
            <w:r>
              <w:rPr>
                <w:rFonts w:ascii="Arial" w:hAnsi="Arial" w:cs="Arial"/>
                <w:bCs/>
              </w:rPr>
              <w:t>22</w:t>
            </w:r>
          </w:p>
        </w:tc>
      </w:tr>
      <w:tr w:rsidR="003C55BE" w:rsidRPr="00723B35" w:rsidTr="00AD1E6A">
        <w:trPr>
          <w:trHeight w:val="791"/>
          <w:jc w:val="center"/>
        </w:trPr>
        <w:tc>
          <w:tcPr>
            <w:tcW w:w="837" w:type="dxa"/>
          </w:tcPr>
          <w:p w:rsidR="003C55BE" w:rsidRPr="00723B35" w:rsidRDefault="003C55BE" w:rsidP="00AD1E6A">
            <w:pPr>
              <w:jc w:val="center"/>
              <w:rPr>
                <w:rFonts w:ascii="Arial" w:hAnsi="Arial" w:cs="Arial"/>
                <w:bCs/>
              </w:rPr>
            </w:pPr>
            <w:r w:rsidRPr="00723B35">
              <w:rPr>
                <w:rFonts w:ascii="Arial" w:hAnsi="Arial" w:cs="Arial"/>
                <w:bCs/>
              </w:rPr>
              <w:t>11</w:t>
            </w:r>
          </w:p>
        </w:tc>
        <w:tc>
          <w:tcPr>
            <w:tcW w:w="7290" w:type="dxa"/>
          </w:tcPr>
          <w:p w:rsidR="003C55BE" w:rsidRPr="00723B35" w:rsidRDefault="003C55BE" w:rsidP="00AD1E6A">
            <w:pPr>
              <w:jc w:val="both"/>
              <w:rPr>
                <w:rFonts w:ascii="Arial" w:hAnsi="Arial" w:cs="Arial"/>
                <w:b/>
                <w:bCs/>
              </w:rPr>
            </w:pPr>
            <w:r w:rsidRPr="00723B35">
              <w:rPr>
                <w:rFonts w:ascii="Arial" w:hAnsi="Arial" w:cs="Arial"/>
                <w:b/>
                <w:bCs/>
              </w:rPr>
              <w:t>Agenda Item No. 11</w:t>
            </w:r>
          </w:p>
          <w:p w:rsidR="003C55BE" w:rsidRPr="00723B35" w:rsidRDefault="003C55BE" w:rsidP="00AD1E6A">
            <w:pPr>
              <w:jc w:val="both"/>
              <w:rPr>
                <w:rFonts w:ascii="Arial" w:hAnsi="Arial" w:cs="Arial"/>
                <w:bCs/>
              </w:rPr>
            </w:pPr>
            <w:r w:rsidRPr="00723B35">
              <w:rPr>
                <w:rFonts w:ascii="Arial" w:hAnsi="Arial" w:cs="Arial"/>
                <w:bCs/>
              </w:rPr>
              <w:t>Any other item with the permission of Chair</w:t>
            </w:r>
          </w:p>
        </w:tc>
        <w:tc>
          <w:tcPr>
            <w:tcW w:w="1607" w:type="dxa"/>
          </w:tcPr>
          <w:p w:rsidR="003C55BE" w:rsidRPr="00723B35" w:rsidRDefault="003C55BE" w:rsidP="00AD1E6A">
            <w:pPr>
              <w:jc w:val="center"/>
              <w:rPr>
                <w:rFonts w:ascii="Arial" w:hAnsi="Arial" w:cs="Arial"/>
                <w:bCs/>
              </w:rPr>
            </w:pPr>
          </w:p>
        </w:tc>
      </w:tr>
    </w:tbl>
    <w:p w:rsidR="006050EE" w:rsidRPr="00723B35" w:rsidRDefault="006050EE" w:rsidP="006050EE">
      <w:pPr>
        <w:rPr>
          <w:rFonts w:ascii="Arial" w:hAnsi="Arial" w:cs="Arial"/>
          <w:bCs/>
        </w:rPr>
      </w:pPr>
    </w:p>
    <w:p w:rsidR="00EA5766" w:rsidRPr="00723B35" w:rsidRDefault="00EA5766" w:rsidP="006050EE">
      <w:pPr>
        <w:rPr>
          <w:rFonts w:ascii="Arial" w:hAnsi="Arial" w:cs="Arial"/>
          <w:bCs/>
        </w:rPr>
      </w:pPr>
    </w:p>
    <w:p w:rsidR="00680BD9" w:rsidRPr="00723B35" w:rsidRDefault="00680BD9" w:rsidP="006050EE">
      <w:pPr>
        <w:rPr>
          <w:rFonts w:ascii="Arial" w:hAnsi="Arial" w:cs="Arial"/>
          <w:b/>
          <w:bCs/>
        </w:rPr>
      </w:pPr>
      <w:r w:rsidRPr="00723B35">
        <w:rPr>
          <w:rFonts w:ascii="Arial" w:hAnsi="Arial" w:cs="Arial"/>
          <w:b/>
          <w:bCs/>
        </w:rPr>
        <w:br w:type="page"/>
      </w:r>
    </w:p>
    <w:p w:rsidR="002413FC" w:rsidRPr="00723B35" w:rsidRDefault="002413FC" w:rsidP="002413FC">
      <w:pPr>
        <w:spacing w:after="0" w:line="240" w:lineRule="auto"/>
        <w:rPr>
          <w:rFonts w:ascii="Arial" w:hAnsi="Arial" w:cs="Arial"/>
          <w:bCs/>
        </w:rPr>
      </w:pPr>
    </w:p>
    <w:p w:rsidR="0093317D" w:rsidRPr="00723B35" w:rsidRDefault="0093317D" w:rsidP="0093317D">
      <w:pPr>
        <w:jc w:val="right"/>
        <w:rPr>
          <w:rFonts w:ascii="Arial" w:hAnsi="Arial" w:cs="Arial"/>
          <w:bCs/>
        </w:rPr>
      </w:pPr>
      <w:r w:rsidRPr="00723B35">
        <w:rPr>
          <w:rFonts w:ascii="Arial" w:hAnsi="Arial" w:cs="Arial"/>
          <w:b/>
          <w:bCs/>
          <w:u w:val="single"/>
        </w:rPr>
        <w:t>Agenda Item No. 1</w:t>
      </w:r>
    </w:p>
    <w:p w:rsidR="00AA46F1" w:rsidRPr="00723B35" w:rsidRDefault="0093317D" w:rsidP="003143F7">
      <w:pPr>
        <w:pStyle w:val="Body"/>
        <w:spacing w:after="0"/>
        <w:jc w:val="center"/>
        <w:rPr>
          <w:rFonts w:ascii="Arial" w:hAnsi="Arial" w:cs="Arial"/>
          <w:b/>
          <w:bCs/>
          <w:u w:val="single"/>
        </w:rPr>
      </w:pPr>
      <w:r w:rsidRPr="00723B35">
        <w:rPr>
          <w:rFonts w:ascii="Arial" w:hAnsi="Arial" w:cs="Arial"/>
          <w:b/>
          <w:bCs/>
          <w:color w:val="auto"/>
          <w:u w:val="single"/>
          <w:lang w:val="en-US"/>
        </w:rPr>
        <w:t>Confirmation of</w:t>
      </w:r>
      <w:r w:rsidR="00C77E4A" w:rsidRPr="00723B35">
        <w:rPr>
          <w:rFonts w:ascii="Arial" w:hAnsi="Arial" w:cs="Arial"/>
          <w:b/>
          <w:bCs/>
          <w:color w:val="auto"/>
          <w:u w:val="single"/>
          <w:lang w:val="en-US"/>
        </w:rPr>
        <w:t xml:space="preserve"> </w:t>
      </w:r>
      <w:r w:rsidRPr="00723B35">
        <w:rPr>
          <w:rFonts w:ascii="Arial" w:hAnsi="Arial" w:cs="Arial"/>
          <w:b/>
          <w:bCs/>
          <w:u w:val="single"/>
        </w:rPr>
        <w:t xml:space="preserve">Minutes of the </w:t>
      </w:r>
      <w:r w:rsidR="00C527FB" w:rsidRPr="00723B35">
        <w:rPr>
          <w:rFonts w:ascii="Arial" w:hAnsi="Arial" w:cs="Arial"/>
          <w:b/>
          <w:bCs/>
          <w:u w:val="single"/>
        </w:rPr>
        <w:t>7</w:t>
      </w:r>
      <w:r w:rsidR="00C77E4A" w:rsidRPr="00723B35">
        <w:rPr>
          <w:rFonts w:ascii="Arial" w:hAnsi="Arial" w:cs="Arial"/>
          <w:b/>
          <w:bCs/>
          <w:u w:val="single"/>
          <w:vertAlign w:val="superscript"/>
        </w:rPr>
        <w:t>th</w:t>
      </w:r>
      <w:r w:rsidR="00C77E4A" w:rsidRPr="00723B35">
        <w:rPr>
          <w:rFonts w:ascii="Arial" w:hAnsi="Arial" w:cs="Arial"/>
          <w:b/>
          <w:bCs/>
          <w:u w:val="single"/>
        </w:rPr>
        <w:t xml:space="preserve"> </w:t>
      </w:r>
      <w:r w:rsidRPr="00723B35">
        <w:rPr>
          <w:rFonts w:ascii="Arial" w:hAnsi="Arial" w:cs="Arial"/>
          <w:b/>
          <w:bCs/>
          <w:u w:val="single"/>
        </w:rPr>
        <w:t xml:space="preserve">SWAYAM Board Meeting held on </w:t>
      </w:r>
      <w:r w:rsidR="00C527FB" w:rsidRPr="00723B35">
        <w:rPr>
          <w:rFonts w:ascii="Arial" w:hAnsi="Arial" w:cs="Arial"/>
          <w:b/>
          <w:bCs/>
          <w:u w:val="single"/>
        </w:rPr>
        <w:t>13</w:t>
      </w:r>
      <w:r w:rsidRPr="00723B35">
        <w:rPr>
          <w:rFonts w:ascii="Arial" w:hAnsi="Arial" w:cs="Arial"/>
          <w:b/>
          <w:bCs/>
          <w:u w:val="single"/>
        </w:rPr>
        <w:t>.0</w:t>
      </w:r>
      <w:r w:rsidR="00C527FB" w:rsidRPr="00723B35">
        <w:rPr>
          <w:rFonts w:ascii="Arial" w:hAnsi="Arial" w:cs="Arial"/>
          <w:b/>
          <w:bCs/>
          <w:u w:val="single"/>
        </w:rPr>
        <w:t>8</w:t>
      </w:r>
      <w:r w:rsidRPr="00723B35">
        <w:rPr>
          <w:rFonts w:ascii="Arial" w:hAnsi="Arial" w:cs="Arial"/>
          <w:b/>
          <w:bCs/>
          <w:u w:val="single"/>
        </w:rPr>
        <w:t>.2018</w:t>
      </w:r>
    </w:p>
    <w:p w:rsidR="003143F7" w:rsidRPr="00723B35" w:rsidRDefault="003143F7" w:rsidP="003143F7">
      <w:pPr>
        <w:pStyle w:val="BodyA"/>
        <w:spacing w:after="0" w:line="240" w:lineRule="auto"/>
        <w:rPr>
          <w:rFonts w:ascii="Arial" w:eastAsia="Cambria" w:hAnsi="Arial" w:cs="Arial"/>
          <w:color w:val="auto"/>
        </w:rPr>
      </w:pPr>
    </w:p>
    <w:p w:rsidR="003143F7" w:rsidRPr="00723B35" w:rsidRDefault="003143F7" w:rsidP="003143F7">
      <w:pPr>
        <w:pStyle w:val="BodyA"/>
        <w:spacing w:after="0" w:line="240" w:lineRule="auto"/>
        <w:jc w:val="center"/>
        <w:rPr>
          <w:rFonts w:ascii="Arial" w:eastAsia="Cambria" w:hAnsi="Arial" w:cs="Arial"/>
          <w:b/>
          <w:color w:val="auto"/>
          <w:u w:val="single"/>
        </w:rPr>
      </w:pPr>
      <w:r w:rsidRPr="00723B35">
        <w:rPr>
          <w:rFonts w:ascii="Arial" w:eastAsia="Cambria" w:hAnsi="Arial" w:cs="Arial"/>
          <w:b/>
          <w:color w:val="auto"/>
          <w:u w:val="single"/>
        </w:rPr>
        <w:t>Minutes</w:t>
      </w:r>
    </w:p>
    <w:p w:rsidR="003143F7" w:rsidRPr="00723B35" w:rsidRDefault="003143F7" w:rsidP="003143F7">
      <w:pPr>
        <w:pStyle w:val="BodyA"/>
        <w:spacing w:after="0" w:line="240" w:lineRule="auto"/>
        <w:rPr>
          <w:rFonts w:ascii="Arial" w:eastAsia="Cambria" w:hAnsi="Arial" w:cs="Arial"/>
          <w:color w:val="auto"/>
        </w:rPr>
      </w:pPr>
    </w:p>
    <w:p w:rsidR="00946214" w:rsidRPr="00723B35" w:rsidRDefault="00946214" w:rsidP="00723B35">
      <w:pPr>
        <w:pStyle w:val="BodyA"/>
        <w:spacing w:after="0"/>
        <w:ind w:firstLine="720"/>
        <w:jc w:val="both"/>
        <w:rPr>
          <w:rFonts w:ascii="Arial" w:eastAsia="Arial" w:hAnsi="Arial" w:cs="Arial"/>
        </w:rPr>
      </w:pPr>
      <w:r w:rsidRPr="00723B35">
        <w:rPr>
          <w:rFonts w:ascii="Arial" w:eastAsia="Arial" w:hAnsi="Arial" w:cs="Arial"/>
        </w:rPr>
        <w:t>The 7</w:t>
      </w:r>
      <w:r w:rsidRPr="00723B35">
        <w:rPr>
          <w:rFonts w:ascii="Arial" w:hAnsi="Arial" w:cs="Arial"/>
          <w:vertAlign w:val="superscript"/>
        </w:rPr>
        <w:t>th</w:t>
      </w:r>
      <w:r w:rsidRPr="00723B35">
        <w:rPr>
          <w:rFonts w:ascii="Arial" w:hAnsi="Arial" w:cs="Arial"/>
        </w:rPr>
        <w:t xml:space="preserve"> Meeting of the SWAYAM Board was held under the Chairmanship of Shri R. Subrahmanyam, Secretary (HE), M/o HRD on 13.08.2018.</w:t>
      </w:r>
    </w:p>
    <w:p w:rsidR="00946214" w:rsidRPr="00723B35" w:rsidRDefault="00946214" w:rsidP="00946214">
      <w:pPr>
        <w:pStyle w:val="BodyA"/>
        <w:spacing w:after="0"/>
        <w:jc w:val="both"/>
        <w:rPr>
          <w:rFonts w:ascii="Arial" w:eastAsia="Arial" w:hAnsi="Arial" w:cs="Arial"/>
        </w:rPr>
      </w:pPr>
    </w:p>
    <w:p w:rsidR="00946214" w:rsidRPr="00723B35" w:rsidRDefault="00946214" w:rsidP="00946214">
      <w:pPr>
        <w:pStyle w:val="BodyA"/>
        <w:spacing w:after="0"/>
        <w:jc w:val="both"/>
        <w:rPr>
          <w:rFonts w:ascii="Arial" w:eastAsia="Arial" w:hAnsi="Arial" w:cs="Arial"/>
        </w:rPr>
      </w:pPr>
      <w:r w:rsidRPr="00723B35">
        <w:rPr>
          <w:rFonts w:ascii="Arial" w:hAnsi="Arial" w:cs="Arial"/>
        </w:rPr>
        <w:t>2.</w:t>
      </w:r>
      <w:r w:rsidRPr="00723B35">
        <w:rPr>
          <w:rFonts w:ascii="Arial" w:hAnsi="Arial" w:cs="Arial"/>
        </w:rPr>
        <w:tab/>
        <w:t xml:space="preserve"> The status of SWAYAM Courses that was placed before the Board is summarized below:</w:t>
      </w:r>
    </w:p>
    <w:p w:rsidR="00946214" w:rsidRPr="00723B35" w:rsidRDefault="00946214" w:rsidP="00673BB7">
      <w:pPr>
        <w:pStyle w:val="BodyA"/>
        <w:numPr>
          <w:ilvl w:val="0"/>
          <w:numId w:val="6"/>
        </w:numPr>
        <w:spacing w:after="0" w:line="240" w:lineRule="auto"/>
        <w:jc w:val="both"/>
        <w:rPr>
          <w:rFonts w:ascii="Arial" w:hAnsi="Arial" w:cs="Arial"/>
        </w:rPr>
      </w:pPr>
      <w:r w:rsidRPr="00723B35">
        <w:rPr>
          <w:rFonts w:ascii="Arial" w:hAnsi="Arial" w:cs="Arial"/>
        </w:rPr>
        <w:t>Total Courses</w:t>
      </w:r>
      <w:r w:rsidRPr="00723B35">
        <w:rPr>
          <w:rFonts w:ascii="Arial" w:hAnsi="Arial" w:cs="Arial"/>
        </w:rPr>
        <w:tab/>
      </w:r>
      <w:r w:rsidRPr="00723B35">
        <w:rPr>
          <w:rFonts w:ascii="Arial" w:hAnsi="Arial" w:cs="Arial"/>
        </w:rPr>
        <w:tab/>
      </w:r>
      <w:r w:rsidRPr="00723B35">
        <w:rPr>
          <w:rFonts w:ascii="Arial" w:hAnsi="Arial" w:cs="Arial"/>
        </w:rPr>
        <w:tab/>
      </w:r>
      <w:r w:rsidRPr="00723B35">
        <w:rPr>
          <w:rFonts w:ascii="Arial" w:hAnsi="Arial" w:cs="Arial"/>
        </w:rPr>
        <w:tab/>
        <w:t xml:space="preserve">:          1543      </w:t>
      </w:r>
    </w:p>
    <w:p w:rsidR="00946214" w:rsidRPr="00723B35" w:rsidRDefault="00946214" w:rsidP="00673BB7">
      <w:pPr>
        <w:pStyle w:val="BodyA"/>
        <w:numPr>
          <w:ilvl w:val="0"/>
          <w:numId w:val="6"/>
        </w:numPr>
        <w:spacing w:after="0" w:line="240" w:lineRule="auto"/>
        <w:jc w:val="both"/>
        <w:rPr>
          <w:rFonts w:ascii="Arial" w:hAnsi="Arial" w:cs="Arial"/>
        </w:rPr>
      </w:pPr>
      <w:r w:rsidRPr="00723B35">
        <w:rPr>
          <w:rFonts w:ascii="Arial" w:hAnsi="Arial" w:cs="Arial"/>
        </w:rPr>
        <w:t>Active Courses</w:t>
      </w:r>
      <w:r w:rsidRPr="00723B35">
        <w:rPr>
          <w:rFonts w:ascii="Arial" w:hAnsi="Arial" w:cs="Arial"/>
        </w:rPr>
        <w:tab/>
      </w:r>
      <w:r w:rsidRPr="00723B35">
        <w:rPr>
          <w:rFonts w:ascii="Arial" w:hAnsi="Arial" w:cs="Arial"/>
        </w:rPr>
        <w:tab/>
      </w:r>
      <w:r w:rsidRPr="00723B35">
        <w:rPr>
          <w:rFonts w:ascii="Arial" w:hAnsi="Arial" w:cs="Arial"/>
        </w:rPr>
        <w:tab/>
        <w:t xml:space="preserve">:            537      </w:t>
      </w:r>
    </w:p>
    <w:p w:rsidR="00946214" w:rsidRPr="00723B35" w:rsidRDefault="00946214" w:rsidP="00673BB7">
      <w:pPr>
        <w:pStyle w:val="BodyA"/>
        <w:numPr>
          <w:ilvl w:val="0"/>
          <w:numId w:val="6"/>
        </w:numPr>
        <w:spacing w:after="0" w:line="240" w:lineRule="auto"/>
        <w:jc w:val="both"/>
        <w:rPr>
          <w:rFonts w:ascii="Arial" w:hAnsi="Arial" w:cs="Arial"/>
        </w:rPr>
      </w:pPr>
      <w:r w:rsidRPr="00723B35">
        <w:rPr>
          <w:rFonts w:ascii="Arial" w:hAnsi="Arial" w:cs="Arial"/>
        </w:rPr>
        <w:t>Courses  Completed</w:t>
      </w:r>
      <w:r w:rsidRPr="00723B35">
        <w:rPr>
          <w:rFonts w:ascii="Arial" w:hAnsi="Arial" w:cs="Arial"/>
        </w:rPr>
        <w:tab/>
      </w:r>
      <w:r w:rsidRPr="00723B35">
        <w:rPr>
          <w:rFonts w:ascii="Arial" w:hAnsi="Arial" w:cs="Arial"/>
        </w:rPr>
        <w:tab/>
      </w:r>
      <w:r w:rsidRPr="00723B35">
        <w:rPr>
          <w:rFonts w:ascii="Arial" w:hAnsi="Arial" w:cs="Arial"/>
        </w:rPr>
        <w:tab/>
        <w:t xml:space="preserve">:            862        </w:t>
      </w:r>
    </w:p>
    <w:p w:rsidR="00946214" w:rsidRPr="00723B35" w:rsidRDefault="00946214" w:rsidP="00673BB7">
      <w:pPr>
        <w:pStyle w:val="BodyA"/>
        <w:numPr>
          <w:ilvl w:val="0"/>
          <w:numId w:val="6"/>
        </w:numPr>
        <w:spacing w:after="0" w:line="240" w:lineRule="auto"/>
        <w:jc w:val="both"/>
        <w:rPr>
          <w:rFonts w:ascii="Arial" w:hAnsi="Arial" w:cs="Arial"/>
        </w:rPr>
      </w:pPr>
      <w:r w:rsidRPr="00723B35">
        <w:rPr>
          <w:rFonts w:ascii="Arial" w:hAnsi="Arial" w:cs="Arial"/>
        </w:rPr>
        <w:t>Upcoming Courses</w:t>
      </w:r>
      <w:r w:rsidRPr="00723B35">
        <w:rPr>
          <w:rFonts w:ascii="Arial" w:hAnsi="Arial" w:cs="Arial"/>
        </w:rPr>
        <w:tab/>
      </w:r>
      <w:r w:rsidRPr="00723B35">
        <w:rPr>
          <w:rFonts w:ascii="Arial" w:hAnsi="Arial" w:cs="Arial"/>
        </w:rPr>
        <w:tab/>
      </w:r>
      <w:r w:rsidRPr="00723B35">
        <w:rPr>
          <w:rFonts w:ascii="Arial" w:hAnsi="Arial" w:cs="Arial"/>
        </w:rPr>
        <w:tab/>
        <w:t xml:space="preserve">:            144         </w:t>
      </w:r>
    </w:p>
    <w:p w:rsidR="00946214" w:rsidRPr="00723B35" w:rsidRDefault="00946214" w:rsidP="00673BB7">
      <w:pPr>
        <w:pStyle w:val="BodyA"/>
        <w:numPr>
          <w:ilvl w:val="0"/>
          <w:numId w:val="6"/>
        </w:numPr>
        <w:spacing w:after="0" w:line="240" w:lineRule="auto"/>
        <w:jc w:val="both"/>
        <w:rPr>
          <w:rFonts w:ascii="Arial" w:hAnsi="Arial" w:cs="Arial"/>
        </w:rPr>
      </w:pPr>
      <w:r w:rsidRPr="00723B35">
        <w:rPr>
          <w:rFonts w:ascii="Arial" w:hAnsi="Arial" w:cs="Arial"/>
        </w:rPr>
        <w:t>Students Registered</w:t>
      </w:r>
      <w:r w:rsidRPr="00723B35">
        <w:rPr>
          <w:rFonts w:ascii="Arial" w:hAnsi="Arial" w:cs="Arial"/>
        </w:rPr>
        <w:tab/>
      </w:r>
      <w:r w:rsidRPr="00723B35">
        <w:rPr>
          <w:rFonts w:ascii="Arial" w:hAnsi="Arial" w:cs="Arial"/>
        </w:rPr>
        <w:tab/>
      </w:r>
      <w:r w:rsidRPr="00723B35">
        <w:rPr>
          <w:rFonts w:ascii="Arial" w:hAnsi="Arial" w:cs="Arial"/>
        </w:rPr>
        <w:tab/>
        <w:t>:   22,50,383</w:t>
      </w:r>
    </w:p>
    <w:p w:rsidR="00946214" w:rsidRPr="00723B35" w:rsidRDefault="00946214" w:rsidP="00673BB7">
      <w:pPr>
        <w:pStyle w:val="BodyA"/>
        <w:numPr>
          <w:ilvl w:val="0"/>
          <w:numId w:val="6"/>
        </w:numPr>
        <w:spacing w:after="0" w:line="240" w:lineRule="auto"/>
        <w:jc w:val="both"/>
        <w:rPr>
          <w:rFonts w:ascii="Arial" w:hAnsi="Arial" w:cs="Arial"/>
        </w:rPr>
      </w:pPr>
      <w:r w:rsidRPr="00723B35">
        <w:rPr>
          <w:rFonts w:ascii="Arial" w:hAnsi="Arial" w:cs="Arial"/>
        </w:rPr>
        <w:t>Students Enrolled for courses</w:t>
      </w:r>
      <w:r w:rsidRPr="00723B35">
        <w:rPr>
          <w:rFonts w:ascii="Arial" w:hAnsi="Arial" w:cs="Arial"/>
        </w:rPr>
        <w:tab/>
        <w:t>:   36,39,979</w:t>
      </w:r>
    </w:p>
    <w:p w:rsidR="00946214" w:rsidRPr="00723B35" w:rsidRDefault="00946214" w:rsidP="00946214">
      <w:pPr>
        <w:pStyle w:val="BodyA"/>
        <w:spacing w:after="0" w:line="240" w:lineRule="auto"/>
        <w:jc w:val="both"/>
        <w:rPr>
          <w:rFonts w:ascii="Arial" w:eastAsia="Arial" w:hAnsi="Arial" w:cs="Arial"/>
        </w:rPr>
      </w:pPr>
    </w:p>
    <w:p w:rsidR="00946214" w:rsidRPr="00723B35" w:rsidRDefault="00946214" w:rsidP="00946214">
      <w:pPr>
        <w:pStyle w:val="BodyA"/>
        <w:spacing w:after="0"/>
        <w:ind w:left="180"/>
        <w:jc w:val="center"/>
        <w:rPr>
          <w:rFonts w:ascii="Arial" w:eastAsia="Arial" w:hAnsi="Arial" w:cs="Arial"/>
          <w:b/>
          <w:bCs/>
          <w:u w:val="single"/>
        </w:rPr>
      </w:pPr>
      <w:r w:rsidRPr="00723B35">
        <w:rPr>
          <w:rFonts w:ascii="Arial" w:hAnsi="Arial" w:cs="Arial"/>
          <w:b/>
          <w:bCs/>
          <w:u w:val="single"/>
        </w:rPr>
        <w:t>National Coordinator Report on SWAYAM Courses</w:t>
      </w:r>
    </w:p>
    <w:p w:rsidR="00946214" w:rsidRPr="00723B35" w:rsidRDefault="00946214" w:rsidP="00946214">
      <w:pPr>
        <w:pStyle w:val="BodyA"/>
        <w:spacing w:after="0"/>
        <w:ind w:left="180"/>
        <w:rPr>
          <w:rFonts w:ascii="Arial" w:eastAsia="Arial" w:hAnsi="Arial" w:cs="Arial"/>
        </w:rPr>
      </w:pPr>
    </w:p>
    <w:tbl>
      <w:tblPr>
        <w:tblW w:w="11159" w:type="dxa"/>
        <w:jc w:val="right"/>
        <w:tblInd w:w="1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418"/>
        <w:gridCol w:w="1774"/>
        <w:gridCol w:w="1522"/>
        <w:gridCol w:w="1256"/>
        <w:gridCol w:w="2237"/>
        <w:gridCol w:w="1539"/>
        <w:gridCol w:w="1413"/>
      </w:tblGrid>
      <w:tr w:rsidR="00946214" w:rsidRPr="00723B35" w:rsidTr="00723B35">
        <w:trPr>
          <w:trHeight w:val="2203"/>
          <w:jc w:val="right"/>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rPr>
                <w:rFonts w:ascii="Arial" w:eastAsia="Arial" w:hAnsi="Arial" w:cs="Arial"/>
                <w:b/>
                <w:bCs/>
                <w:sz w:val="20"/>
                <w:szCs w:val="20"/>
              </w:rPr>
            </w:pPr>
            <w:r w:rsidRPr="00723B35">
              <w:rPr>
                <w:rFonts w:ascii="Arial" w:hAnsi="Arial" w:cs="Arial"/>
                <w:b/>
                <w:bCs/>
                <w:sz w:val="20"/>
                <w:szCs w:val="20"/>
              </w:rPr>
              <w:t>National</w:t>
            </w:r>
          </w:p>
          <w:p w:rsidR="00946214" w:rsidRPr="00723B35" w:rsidRDefault="00946214" w:rsidP="00723B35">
            <w:pPr>
              <w:pStyle w:val="Body"/>
              <w:spacing w:after="0" w:line="240" w:lineRule="auto"/>
              <w:rPr>
                <w:rFonts w:ascii="Arial" w:eastAsia="Arial" w:hAnsi="Arial" w:cs="Arial"/>
                <w:b/>
                <w:bCs/>
                <w:sz w:val="20"/>
                <w:szCs w:val="20"/>
              </w:rPr>
            </w:pPr>
            <w:r w:rsidRPr="00723B35">
              <w:rPr>
                <w:rFonts w:ascii="Arial" w:hAnsi="Arial" w:cs="Arial"/>
                <w:b/>
                <w:bCs/>
                <w:sz w:val="20"/>
                <w:szCs w:val="20"/>
              </w:rPr>
              <w:t>Coordinator</w:t>
            </w:r>
          </w:p>
          <w:p w:rsidR="00946214" w:rsidRPr="00723B35" w:rsidRDefault="00946214" w:rsidP="00723B35">
            <w:pPr>
              <w:pStyle w:val="Body"/>
              <w:spacing w:after="0" w:line="240" w:lineRule="auto"/>
              <w:rPr>
                <w:rFonts w:ascii="Arial" w:hAnsi="Arial" w:cs="Arial"/>
                <w:sz w:val="20"/>
                <w:szCs w:val="20"/>
              </w:rPr>
            </w:pPr>
            <w:r w:rsidRPr="00723B35">
              <w:rPr>
                <w:rFonts w:ascii="Arial" w:hAnsi="Arial" w:cs="Arial"/>
                <w:b/>
                <w:bCs/>
                <w:sz w:val="20"/>
                <w:szCs w:val="20"/>
              </w:rPr>
              <w:t>Name</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eastAsia="Arial" w:hAnsi="Arial" w:cs="Arial"/>
                <w:b/>
                <w:bCs/>
                <w:sz w:val="20"/>
                <w:szCs w:val="20"/>
              </w:rPr>
            </w:pPr>
            <w:r w:rsidRPr="00723B35">
              <w:rPr>
                <w:rFonts w:ascii="Arial" w:hAnsi="Arial" w:cs="Arial"/>
                <w:b/>
                <w:bCs/>
                <w:sz w:val="20"/>
                <w:szCs w:val="20"/>
              </w:rPr>
              <w:t>Total no. of courses produced till date</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b/>
                <w:bCs/>
                <w:sz w:val="20"/>
                <w:szCs w:val="20"/>
              </w:rPr>
              <w:t>(Also indicate within bracket the credit courses among them.)</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b/>
                <w:bCs/>
                <w:sz w:val="20"/>
                <w:szCs w:val="20"/>
              </w:rPr>
              <w:t>Total no. of courses delivered through SWAYAM (a+b) -</w:t>
            </w:r>
            <w:r w:rsidRPr="00723B35">
              <w:rPr>
                <w:rFonts w:ascii="Arial" w:hAnsi="Arial" w:cs="Arial"/>
                <w:sz w:val="20"/>
                <w:szCs w:val="20"/>
              </w:rPr>
              <w:br/>
            </w:r>
            <w:r w:rsidRPr="00723B35">
              <w:rPr>
                <w:rFonts w:ascii="Arial" w:hAnsi="Arial" w:cs="Arial"/>
                <w:b/>
                <w:bCs/>
                <w:sz w:val="20"/>
                <w:szCs w:val="20"/>
              </w:rPr>
              <w:t>Breakup </w:t>
            </w:r>
            <w:r w:rsidRPr="00723B35">
              <w:rPr>
                <w:rFonts w:ascii="Arial" w:hAnsi="Arial" w:cs="Arial"/>
                <w:sz w:val="20"/>
                <w:szCs w:val="20"/>
              </w:rPr>
              <w:br/>
            </w:r>
            <w:r w:rsidRPr="00723B35">
              <w:rPr>
                <w:rFonts w:ascii="Arial" w:hAnsi="Arial" w:cs="Arial"/>
                <w:b/>
                <w:bCs/>
                <w:sz w:val="20"/>
                <w:szCs w:val="20"/>
              </w:rPr>
              <w:t>(a) First Run </w:t>
            </w:r>
            <w:r w:rsidRPr="00723B35">
              <w:rPr>
                <w:rFonts w:ascii="Arial" w:hAnsi="Arial" w:cs="Arial"/>
                <w:sz w:val="20"/>
                <w:szCs w:val="20"/>
              </w:rPr>
              <w:br/>
            </w:r>
            <w:r w:rsidRPr="00723B35">
              <w:rPr>
                <w:rFonts w:ascii="Arial" w:hAnsi="Arial" w:cs="Arial"/>
                <w:b/>
                <w:bCs/>
                <w:sz w:val="20"/>
                <w:szCs w:val="20"/>
              </w:rPr>
              <w:t>(b) Re Run</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b/>
                <w:bCs/>
                <w:sz w:val="20"/>
                <w:szCs w:val="20"/>
              </w:rPr>
              <w:t xml:space="preserve">No. of courses that are currently in production   </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b/>
                <w:bCs/>
                <w:sz w:val="20"/>
                <w:szCs w:val="20"/>
              </w:rPr>
              <w:t>Date of holding the last Academic Advisory Council (AAC) meeting </w:t>
            </w:r>
            <w:r w:rsidRPr="00723B35">
              <w:rPr>
                <w:rFonts w:ascii="Arial" w:hAnsi="Arial" w:cs="Arial"/>
                <w:sz w:val="20"/>
                <w:szCs w:val="20"/>
              </w:rPr>
              <w:br/>
            </w:r>
            <w:r w:rsidRPr="00723B35">
              <w:rPr>
                <w:rFonts w:ascii="Arial" w:hAnsi="Arial" w:cs="Arial"/>
                <w:b/>
                <w:bCs/>
                <w:sz w:val="20"/>
                <w:szCs w:val="20"/>
              </w:rPr>
              <w:t>(a) No. of courses examined</w:t>
            </w:r>
            <w:r w:rsidRPr="00723B35">
              <w:rPr>
                <w:rFonts w:ascii="Arial" w:hAnsi="Arial" w:cs="Arial"/>
                <w:sz w:val="20"/>
                <w:szCs w:val="20"/>
              </w:rPr>
              <w:br/>
            </w:r>
            <w:r w:rsidRPr="00723B35">
              <w:rPr>
                <w:rFonts w:ascii="Arial" w:hAnsi="Arial" w:cs="Arial"/>
                <w:b/>
                <w:bCs/>
                <w:sz w:val="20"/>
                <w:szCs w:val="20"/>
              </w:rPr>
              <w:t>(b) No. of Courses approved</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b/>
                <w:bCs/>
                <w:sz w:val="20"/>
                <w:szCs w:val="20"/>
              </w:rPr>
              <w:t>No. of courses in which exams have been conducted for Credit Transfer / Certificates</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b/>
                <w:bCs/>
                <w:sz w:val="20"/>
                <w:szCs w:val="20"/>
              </w:rPr>
              <w:t>No. of Universities that have approved credit transfer.</w:t>
            </w:r>
          </w:p>
        </w:tc>
      </w:tr>
      <w:tr w:rsidR="00946214" w:rsidRPr="00723B35" w:rsidTr="00723B35">
        <w:trPr>
          <w:trHeight w:val="1763"/>
          <w:jc w:val="right"/>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rPr>
                <w:rFonts w:ascii="Arial" w:hAnsi="Arial" w:cs="Arial"/>
                <w:sz w:val="20"/>
                <w:szCs w:val="20"/>
              </w:rPr>
            </w:pPr>
            <w:r w:rsidRPr="00723B35">
              <w:rPr>
                <w:rFonts w:ascii="Arial" w:hAnsi="Arial" w:cs="Arial"/>
                <w:b/>
                <w:bCs/>
                <w:sz w:val="20"/>
                <w:szCs w:val="20"/>
              </w:rPr>
              <w:t>UGC</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91 (60)</w:t>
            </w:r>
          </w:p>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(49 course for</w:t>
            </w:r>
          </w:p>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credit and 42 non-</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credit)</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FIRST RUN:-</w:t>
            </w:r>
          </w:p>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July-Dec17-</w:t>
            </w:r>
          </w:p>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Total 60 course</w:t>
            </w:r>
          </w:p>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July-</w:t>
            </w:r>
          </w:p>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Dec,18:-</w:t>
            </w:r>
          </w:p>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31 Re-purp.</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+16 Re-run</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59 (48 New + 11</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Invited)</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3</w:t>
            </w:r>
            <w:r w:rsidRPr="00723B35">
              <w:rPr>
                <w:rFonts w:ascii="Arial" w:hAnsi="Arial" w:cs="Arial"/>
                <w:sz w:val="20"/>
                <w:szCs w:val="20"/>
                <w:vertAlign w:val="superscript"/>
              </w:rPr>
              <w:t>rd</w:t>
            </w:r>
            <w:r w:rsidRPr="00723B35">
              <w:rPr>
                <w:rFonts w:ascii="Arial" w:hAnsi="Arial" w:cs="Arial"/>
                <w:sz w:val="20"/>
                <w:szCs w:val="20"/>
              </w:rPr>
              <w:t xml:space="preserve"> Meeting Scheduled for 13.06.2018</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eastAsia="Arial" w:hAnsi="Arial" w:cs="Arial"/>
                <w:sz w:val="20"/>
                <w:szCs w:val="20"/>
              </w:rPr>
            </w:pPr>
          </w:p>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7 (During the</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session July-Dec-17)</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eastAsia="Arial" w:hAnsi="Arial" w:cs="Arial"/>
                <w:sz w:val="20"/>
                <w:szCs w:val="20"/>
              </w:rPr>
            </w:pP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66 (65) University</w:t>
            </w:r>
          </w:p>
        </w:tc>
      </w:tr>
      <w:tr w:rsidR="00946214" w:rsidRPr="00723B35" w:rsidTr="00723B35">
        <w:trPr>
          <w:trHeight w:val="2203"/>
          <w:jc w:val="right"/>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rPr>
                <w:rFonts w:ascii="Arial" w:hAnsi="Arial" w:cs="Arial"/>
                <w:sz w:val="20"/>
                <w:szCs w:val="20"/>
              </w:rPr>
            </w:pPr>
            <w:r w:rsidRPr="00723B35">
              <w:rPr>
                <w:rFonts w:ascii="Arial" w:hAnsi="Arial" w:cs="Arial"/>
                <w:b/>
                <w:bCs/>
                <w:sz w:val="20"/>
                <w:szCs w:val="20"/>
              </w:rPr>
              <w:t>CEC</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 xml:space="preserve">160 Credit Courses </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192</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(a) 54</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(b) 23</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(c)115 Courses are</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being offered on SWAYAM (including 22</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rerun courses)</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214" w:rsidRPr="00723B35" w:rsidRDefault="00946214" w:rsidP="00723B35">
            <w:pPr>
              <w:pStyle w:val="NoSpacing"/>
              <w:jc w:val="both"/>
              <w:rPr>
                <w:rFonts w:ascii="Arial" w:hAnsi="Arial" w:cs="Arial"/>
                <w:sz w:val="20"/>
                <w:szCs w:val="20"/>
              </w:rPr>
            </w:pPr>
            <w:r w:rsidRPr="00723B35">
              <w:rPr>
                <w:rFonts w:ascii="Arial" w:hAnsi="Arial" w:cs="Arial"/>
                <w:sz w:val="20"/>
                <w:szCs w:val="20"/>
              </w:rPr>
              <w:t>130 (50 Repurpose + 80 Fresh)</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19</w:t>
            </w:r>
            <w:r w:rsidRPr="00723B35">
              <w:rPr>
                <w:rFonts w:ascii="Arial" w:hAnsi="Arial" w:cs="Arial"/>
                <w:sz w:val="20"/>
                <w:szCs w:val="20"/>
                <w:vertAlign w:val="superscript"/>
              </w:rPr>
              <w:t>th</w:t>
            </w:r>
            <w:r w:rsidRPr="00723B35">
              <w:rPr>
                <w:rFonts w:ascii="Arial" w:hAnsi="Arial" w:cs="Arial"/>
                <w:sz w:val="20"/>
                <w:szCs w:val="20"/>
              </w:rPr>
              <w:t xml:space="preserve"> March, 2018</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23</w:t>
            </w:r>
            <w:r w:rsidRPr="00723B35">
              <w:rPr>
                <w:rFonts w:ascii="Arial" w:hAnsi="Arial" w:cs="Arial"/>
                <w:sz w:val="20"/>
                <w:szCs w:val="20"/>
                <w:vertAlign w:val="superscript"/>
              </w:rPr>
              <w:t>rd</w:t>
            </w:r>
            <w:r w:rsidRPr="00723B35">
              <w:rPr>
                <w:rFonts w:ascii="Arial" w:hAnsi="Arial" w:cs="Arial"/>
                <w:sz w:val="20"/>
                <w:szCs w:val="20"/>
              </w:rPr>
              <w:t xml:space="preserve"> March, 2018</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159 Examined</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102 Approved</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1 Course.</w:t>
            </w:r>
          </w:p>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(Exam for 3 more</w:t>
            </w:r>
          </w:p>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Courses are</w:t>
            </w:r>
          </w:p>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scheduled for</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September, 2018)</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17 (15) University</w:t>
            </w:r>
          </w:p>
        </w:tc>
      </w:tr>
      <w:tr w:rsidR="00946214" w:rsidRPr="00723B35" w:rsidTr="00723B35">
        <w:trPr>
          <w:trHeight w:val="1103"/>
          <w:jc w:val="right"/>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rPr>
                <w:rFonts w:ascii="Arial" w:hAnsi="Arial" w:cs="Arial"/>
                <w:sz w:val="20"/>
                <w:szCs w:val="20"/>
              </w:rPr>
            </w:pPr>
            <w:r w:rsidRPr="00723B35">
              <w:rPr>
                <w:rFonts w:ascii="Arial" w:hAnsi="Arial" w:cs="Arial"/>
                <w:b/>
                <w:bCs/>
                <w:sz w:val="20"/>
                <w:szCs w:val="20"/>
              </w:rPr>
              <w:t>NPTEL</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482</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740</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(a) 482 First Run</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(b) 258 Rerun</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 xml:space="preserve">156 (to be offered in July 2018 - new courses) </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04</w:t>
            </w:r>
            <w:r w:rsidRPr="00723B35">
              <w:rPr>
                <w:rFonts w:ascii="Arial" w:hAnsi="Arial" w:cs="Arial"/>
                <w:sz w:val="20"/>
                <w:szCs w:val="20"/>
                <w:vertAlign w:val="superscript"/>
              </w:rPr>
              <w:t>th</w:t>
            </w:r>
            <w:r w:rsidRPr="00723B35">
              <w:rPr>
                <w:rFonts w:ascii="Arial" w:hAnsi="Arial" w:cs="Arial"/>
                <w:sz w:val="20"/>
                <w:szCs w:val="20"/>
              </w:rPr>
              <w:t xml:space="preserve"> August, 2018</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hAnsi="Arial" w:cs="Arial"/>
                <w:sz w:val="20"/>
                <w:szCs w:val="20"/>
              </w:rPr>
            </w:pPr>
            <w:r w:rsidRPr="00723B35">
              <w:rPr>
                <w:rFonts w:ascii="Arial" w:hAnsi="Arial" w:cs="Arial"/>
                <w:sz w:val="20"/>
                <w:szCs w:val="20"/>
              </w:rPr>
              <w:t>740 upto April, 2018</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26 Institutions</w:t>
            </w:r>
          </w:p>
        </w:tc>
      </w:tr>
      <w:tr w:rsidR="00946214" w:rsidRPr="00723B35" w:rsidTr="00723B35">
        <w:trPr>
          <w:trHeight w:val="883"/>
          <w:jc w:val="right"/>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rPr>
                <w:rFonts w:ascii="Arial" w:hAnsi="Arial" w:cs="Arial"/>
                <w:sz w:val="20"/>
                <w:szCs w:val="20"/>
              </w:rPr>
            </w:pPr>
            <w:r w:rsidRPr="00723B35">
              <w:rPr>
                <w:rFonts w:ascii="Arial" w:hAnsi="Arial" w:cs="Arial"/>
                <w:b/>
                <w:bCs/>
                <w:sz w:val="20"/>
                <w:szCs w:val="20"/>
              </w:rPr>
              <w:t>IIM B</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26 (All Credit)</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26</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(a) 17 First Run</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(b) 09 Rerun</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7</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AAC not held</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Planned in August, 2018</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 xml:space="preserve">18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w:t>
            </w:r>
          </w:p>
        </w:tc>
      </w:tr>
      <w:tr w:rsidR="00946214" w:rsidRPr="00723B35" w:rsidTr="00723B35">
        <w:trPr>
          <w:trHeight w:val="1543"/>
          <w:jc w:val="right"/>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rPr>
                <w:rFonts w:ascii="Arial" w:hAnsi="Arial" w:cs="Arial"/>
                <w:sz w:val="20"/>
                <w:szCs w:val="20"/>
              </w:rPr>
            </w:pPr>
            <w:r w:rsidRPr="00723B35">
              <w:rPr>
                <w:rFonts w:ascii="Arial" w:hAnsi="Arial" w:cs="Arial"/>
                <w:b/>
                <w:bCs/>
                <w:sz w:val="20"/>
                <w:szCs w:val="20"/>
              </w:rPr>
              <w:t>IGNOU</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 xml:space="preserve">14  </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22</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(a) 11 First Run</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(b) 11 Rerun</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44</w:t>
            </w:r>
          </w:p>
          <w:p w:rsidR="00946214" w:rsidRPr="00723B35" w:rsidRDefault="00946214" w:rsidP="00723B35">
            <w:pPr>
              <w:pStyle w:val="NoSpacing"/>
              <w:jc w:val="both"/>
              <w:rPr>
                <w:rFonts w:ascii="Arial" w:eastAsia="Arial" w:hAnsi="Arial" w:cs="Arial"/>
                <w:sz w:val="20"/>
                <w:szCs w:val="20"/>
              </w:rPr>
            </w:pPr>
          </w:p>
          <w:p w:rsidR="00946214" w:rsidRPr="00723B35" w:rsidRDefault="00946214" w:rsidP="00723B35">
            <w:pPr>
              <w:pStyle w:val="NoSpacing"/>
              <w:jc w:val="both"/>
              <w:rPr>
                <w:rFonts w:ascii="Arial" w:hAnsi="Arial" w:cs="Arial"/>
                <w:sz w:val="20"/>
                <w:szCs w:val="20"/>
              </w:rPr>
            </w:pPr>
            <w:r w:rsidRPr="00723B35">
              <w:rPr>
                <w:rFonts w:ascii="Arial" w:hAnsi="Arial" w:cs="Arial"/>
                <w:sz w:val="20"/>
                <w:szCs w:val="20"/>
              </w:rPr>
              <w:t>(31 IGNOU, 13 Other    Univ.)</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Held on 18</w:t>
            </w:r>
            <w:r w:rsidRPr="00723B35">
              <w:rPr>
                <w:rFonts w:ascii="Arial" w:hAnsi="Arial" w:cs="Arial"/>
                <w:sz w:val="20"/>
                <w:szCs w:val="20"/>
                <w:vertAlign w:val="superscript"/>
              </w:rPr>
              <w:t>th</w:t>
            </w:r>
            <w:r w:rsidRPr="00723B35">
              <w:rPr>
                <w:rFonts w:ascii="Arial" w:hAnsi="Arial" w:cs="Arial"/>
                <w:sz w:val="20"/>
                <w:szCs w:val="20"/>
              </w:rPr>
              <w:t xml:space="preserve"> April, 2018</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(a) No. of courses examined: 32</w:t>
            </w:r>
            <w:r w:rsidRPr="00723B35">
              <w:rPr>
                <w:rFonts w:ascii="Arial" w:hAnsi="Arial" w:cs="Arial"/>
                <w:sz w:val="20"/>
                <w:szCs w:val="20"/>
              </w:rPr>
              <w:br/>
              <w:t>(b) No. of Courses approved: 24 (in principle)</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w:t>
            </w:r>
          </w:p>
        </w:tc>
      </w:tr>
      <w:tr w:rsidR="00946214" w:rsidRPr="00723B35" w:rsidTr="00723B35">
        <w:trPr>
          <w:trHeight w:val="2203"/>
          <w:jc w:val="right"/>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rPr>
                <w:rFonts w:ascii="Arial" w:hAnsi="Arial" w:cs="Arial"/>
                <w:sz w:val="20"/>
                <w:szCs w:val="20"/>
              </w:rPr>
            </w:pPr>
            <w:r w:rsidRPr="00723B35">
              <w:rPr>
                <w:rFonts w:ascii="Arial" w:hAnsi="Arial" w:cs="Arial"/>
                <w:b/>
                <w:bCs/>
                <w:sz w:val="20"/>
                <w:szCs w:val="20"/>
              </w:rPr>
              <w:t>NCERT</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20</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24</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(a) 8 First Run</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(b) 16 Rerun</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24</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23</w:t>
            </w:r>
            <w:r w:rsidRPr="00723B35">
              <w:rPr>
                <w:rFonts w:ascii="Arial" w:hAnsi="Arial" w:cs="Arial"/>
                <w:sz w:val="20"/>
                <w:szCs w:val="20"/>
                <w:vertAlign w:val="superscript"/>
              </w:rPr>
              <w:t>rd</w:t>
            </w:r>
            <w:r w:rsidRPr="00723B35">
              <w:rPr>
                <w:rFonts w:ascii="Arial" w:hAnsi="Arial" w:cs="Arial"/>
                <w:sz w:val="20"/>
                <w:szCs w:val="20"/>
              </w:rPr>
              <w:t xml:space="preserve"> March 2018 (2</w:t>
            </w:r>
            <w:r w:rsidRPr="00723B35">
              <w:rPr>
                <w:rFonts w:ascii="Arial" w:hAnsi="Arial" w:cs="Arial"/>
                <w:sz w:val="20"/>
                <w:szCs w:val="20"/>
                <w:vertAlign w:val="superscript"/>
              </w:rPr>
              <w:t>nd</w:t>
            </w:r>
            <w:r w:rsidRPr="00723B35">
              <w:rPr>
                <w:rFonts w:ascii="Arial" w:hAnsi="Arial" w:cs="Arial"/>
                <w:sz w:val="20"/>
                <w:szCs w:val="20"/>
              </w:rPr>
              <w:t xml:space="preserve"> meeting)</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20 Courses examined</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4 Proposals examined</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20 Courses approved</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2  Proposals approved</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w:t>
            </w:r>
          </w:p>
        </w:tc>
      </w:tr>
      <w:tr w:rsidR="00946214" w:rsidRPr="00723B35" w:rsidTr="00723B35">
        <w:trPr>
          <w:trHeight w:val="443"/>
          <w:jc w:val="right"/>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rPr>
                <w:rFonts w:ascii="Arial" w:hAnsi="Arial" w:cs="Arial"/>
                <w:sz w:val="20"/>
                <w:szCs w:val="20"/>
              </w:rPr>
            </w:pPr>
            <w:r w:rsidRPr="00723B35">
              <w:rPr>
                <w:rFonts w:ascii="Arial" w:hAnsi="Arial" w:cs="Arial"/>
                <w:b/>
                <w:bCs/>
                <w:sz w:val="20"/>
                <w:szCs w:val="20"/>
              </w:rPr>
              <w:t>AICTE</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214" w:rsidRPr="00723B35" w:rsidRDefault="00946214" w:rsidP="00723B35">
            <w:pPr>
              <w:pStyle w:val="NoSpacing"/>
              <w:jc w:val="both"/>
              <w:rPr>
                <w:rFonts w:ascii="Arial" w:hAnsi="Arial" w:cs="Arial"/>
                <w:sz w:val="20"/>
                <w:szCs w:val="20"/>
              </w:rPr>
            </w:pPr>
            <w:r w:rsidRPr="00723B35">
              <w:rPr>
                <w:rFonts w:ascii="Arial" w:hAnsi="Arial" w:cs="Arial"/>
                <w:sz w:val="20"/>
                <w:szCs w:val="20"/>
              </w:rPr>
              <w:t>12 (6)</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214" w:rsidRPr="00723B35" w:rsidRDefault="00946214" w:rsidP="00723B35">
            <w:pPr>
              <w:pStyle w:val="NoSpacing"/>
              <w:jc w:val="both"/>
              <w:rPr>
                <w:rFonts w:ascii="Arial" w:hAnsi="Arial" w:cs="Arial"/>
                <w:sz w:val="20"/>
                <w:szCs w:val="20"/>
              </w:rPr>
            </w:pPr>
            <w:r w:rsidRPr="00723B35">
              <w:rPr>
                <w:rFonts w:ascii="Arial" w:hAnsi="Arial" w:cs="Arial"/>
                <w:sz w:val="20"/>
                <w:szCs w:val="20"/>
              </w:rPr>
              <w:t>12</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214" w:rsidRPr="00723B35" w:rsidRDefault="00946214" w:rsidP="00723B35">
            <w:pPr>
              <w:pStyle w:val="NoSpacing"/>
              <w:jc w:val="both"/>
              <w:rPr>
                <w:rFonts w:ascii="Arial" w:hAnsi="Arial" w:cs="Arial"/>
                <w:sz w:val="20"/>
                <w:szCs w:val="20"/>
              </w:rPr>
            </w:pPr>
            <w:r w:rsidRPr="00723B35">
              <w:rPr>
                <w:rFonts w:ascii="Arial" w:hAnsi="Arial" w:cs="Arial"/>
                <w:sz w:val="20"/>
                <w:szCs w:val="20"/>
              </w:rPr>
              <w:t>12</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214" w:rsidRPr="00723B35" w:rsidRDefault="00946214" w:rsidP="00723B35">
            <w:pPr>
              <w:pStyle w:val="NoSpacing"/>
              <w:jc w:val="both"/>
              <w:rPr>
                <w:rFonts w:ascii="Arial" w:hAnsi="Arial" w:cs="Arial"/>
                <w:sz w:val="20"/>
                <w:szCs w:val="20"/>
              </w:rPr>
            </w:pPr>
            <w:r w:rsidRPr="00723B35">
              <w:rPr>
                <w:rFonts w:ascii="Arial" w:hAnsi="Arial" w:cs="Arial"/>
                <w:sz w:val="20"/>
                <w:szCs w:val="20"/>
              </w:rPr>
              <w:t>20</w:t>
            </w:r>
            <w:r w:rsidRPr="00723B35">
              <w:rPr>
                <w:rFonts w:ascii="Arial" w:hAnsi="Arial" w:cs="Arial"/>
                <w:sz w:val="20"/>
                <w:szCs w:val="20"/>
                <w:vertAlign w:val="superscript"/>
              </w:rPr>
              <w:t>th</w:t>
            </w:r>
            <w:r w:rsidRPr="00723B35">
              <w:rPr>
                <w:rFonts w:ascii="Arial" w:hAnsi="Arial" w:cs="Arial"/>
                <w:sz w:val="20"/>
                <w:szCs w:val="20"/>
              </w:rPr>
              <w:t xml:space="preserve"> March, 2018</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w:t>
            </w:r>
          </w:p>
        </w:tc>
      </w:tr>
      <w:tr w:rsidR="00946214" w:rsidRPr="00723B35" w:rsidTr="00723B35">
        <w:trPr>
          <w:trHeight w:val="663"/>
          <w:jc w:val="right"/>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rPr>
                <w:rFonts w:ascii="Arial" w:hAnsi="Arial" w:cs="Arial"/>
                <w:sz w:val="20"/>
                <w:szCs w:val="20"/>
              </w:rPr>
            </w:pPr>
            <w:r w:rsidRPr="00723B35">
              <w:rPr>
                <w:rFonts w:ascii="Arial" w:hAnsi="Arial" w:cs="Arial"/>
                <w:b/>
                <w:bCs/>
                <w:sz w:val="20"/>
                <w:szCs w:val="20"/>
              </w:rPr>
              <w:t>NITTTR</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16</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(All are credit</w:t>
            </w:r>
          </w:p>
          <w:p w:rsidR="00946214" w:rsidRPr="00723B35" w:rsidRDefault="00946214" w:rsidP="00723B35">
            <w:pPr>
              <w:pStyle w:val="NoSpacing"/>
              <w:jc w:val="both"/>
              <w:rPr>
                <w:rFonts w:ascii="Arial" w:hAnsi="Arial" w:cs="Arial"/>
                <w:sz w:val="20"/>
                <w:szCs w:val="20"/>
              </w:rPr>
            </w:pPr>
            <w:r w:rsidRPr="00723B35">
              <w:rPr>
                <w:rFonts w:ascii="Arial" w:hAnsi="Arial" w:cs="Arial"/>
                <w:sz w:val="20"/>
                <w:szCs w:val="20"/>
              </w:rPr>
              <w:t>courses)</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0</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19</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6</w:t>
            </w:r>
            <w:r w:rsidRPr="00723B35">
              <w:rPr>
                <w:rFonts w:ascii="Arial" w:hAnsi="Arial" w:cs="Arial"/>
                <w:sz w:val="20"/>
                <w:szCs w:val="20"/>
                <w:vertAlign w:val="superscript"/>
              </w:rPr>
              <w:t>th</w:t>
            </w:r>
            <w:r w:rsidRPr="00723B35">
              <w:rPr>
                <w:rFonts w:ascii="Arial" w:hAnsi="Arial" w:cs="Arial"/>
                <w:sz w:val="20"/>
                <w:szCs w:val="20"/>
              </w:rPr>
              <w:t xml:space="preserve"> December, 2017</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43 Examined</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35 Approved</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w:t>
            </w:r>
          </w:p>
        </w:tc>
      </w:tr>
      <w:tr w:rsidR="00946214" w:rsidRPr="00723B35" w:rsidTr="00723B35">
        <w:trPr>
          <w:trHeight w:val="883"/>
          <w:jc w:val="right"/>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rPr>
                <w:rFonts w:ascii="Arial" w:hAnsi="Arial" w:cs="Arial"/>
                <w:sz w:val="20"/>
                <w:szCs w:val="20"/>
              </w:rPr>
            </w:pPr>
            <w:r w:rsidRPr="00723B35">
              <w:rPr>
                <w:rFonts w:ascii="Arial" w:hAnsi="Arial" w:cs="Arial"/>
                <w:b/>
                <w:bCs/>
                <w:sz w:val="20"/>
                <w:szCs w:val="20"/>
              </w:rPr>
              <w:t>NIOS</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 xml:space="preserve">19 All Credit </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Total   40</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(a) 22 First Run</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(b) 18 Re-run</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8</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For January, 2019</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30</w:t>
            </w:r>
            <w:r w:rsidRPr="00723B35">
              <w:rPr>
                <w:rFonts w:ascii="Arial" w:hAnsi="Arial" w:cs="Arial"/>
                <w:sz w:val="20"/>
                <w:szCs w:val="20"/>
                <w:vertAlign w:val="superscript"/>
              </w:rPr>
              <w:t>th</w:t>
            </w:r>
            <w:r w:rsidRPr="00723B35">
              <w:rPr>
                <w:rFonts w:ascii="Arial" w:hAnsi="Arial" w:cs="Arial"/>
                <w:sz w:val="20"/>
                <w:szCs w:val="20"/>
              </w:rPr>
              <w:t xml:space="preserve"> January, 2018</w:t>
            </w:r>
          </w:p>
          <w:p w:rsidR="00946214" w:rsidRPr="00723B35" w:rsidRDefault="00946214" w:rsidP="00723B35">
            <w:pPr>
              <w:pStyle w:val="NoSpacing"/>
              <w:jc w:val="both"/>
              <w:rPr>
                <w:rFonts w:ascii="Arial" w:eastAsia="Arial" w:hAnsi="Arial" w:cs="Arial"/>
                <w:sz w:val="20"/>
                <w:szCs w:val="20"/>
              </w:rPr>
            </w:pPr>
            <w:r w:rsidRPr="00723B35">
              <w:rPr>
                <w:rFonts w:ascii="Arial" w:hAnsi="Arial" w:cs="Arial"/>
                <w:sz w:val="20"/>
                <w:szCs w:val="20"/>
              </w:rPr>
              <w:t>52 Examined</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52 Approved</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eastAsia="Arial" w:hAnsi="Arial" w:cs="Arial"/>
                <w:sz w:val="20"/>
                <w:szCs w:val="20"/>
              </w:rPr>
            </w:pPr>
            <w:r w:rsidRPr="00723B35">
              <w:rPr>
                <w:rFonts w:ascii="Arial" w:hAnsi="Arial" w:cs="Arial"/>
                <w:sz w:val="20"/>
                <w:szCs w:val="20"/>
              </w:rPr>
              <w:t>17</w:t>
            </w:r>
          </w:p>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(14 Sec + 3 D.El.Ed.</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6214" w:rsidRPr="00723B35" w:rsidRDefault="00946214" w:rsidP="00723B35">
            <w:pPr>
              <w:pStyle w:val="Body"/>
              <w:spacing w:after="0" w:line="240" w:lineRule="auto"/>
              <w:jc w:val="both"/>
              <w:rPr>
                <w:rFonts w:ascii="Arial" w:hAnsi="Arial" w:cs="Arial"/>
                <w:sz w:val="20"/>
                <w:szCs w:val="20"/>
              </w:rPr>
            </w:pPr>
            <w:r w:rsidRPr="00723B35">
              <w:rPr>
                <w:rFonts w:ascii="Arial" w:hAnsi="Arial" w:cs="Arial"/>
                <w:sz w:val="20"/>
                <w:szCs w:val="20"/>
              </w:rPr>
              <w:t>-</w:t>
            </w:r>
          </w:p>
        </w:tc>
      </w:tr>
    </w:tbl>
    <w:tbl>
      <w:tblPr>
        <w:tblpPr w:leftFromText="180" w:rightFromText="180" w:vertAnchor="text" w:horzAnchor="margin" w:tblpXSpec="center" w:tblpY="584"/>
        <w:tblW w:w="10278" w:type="dxa"/>
        <w:tblLayout w:type="fixed"/>
        <w:tblLook w:val="04A0"/>
      </w:tblPr>
      <w:tblGrid>
        <w:gridCol w:w="1458"/>
        <w:gridCol w:w="1242"/>
        <w:gridCol w:w="1276"/>
        <w:gridCol w:w="2693"/>
        <w:gridCol w:w="1134"/>
        <w:gridCol w:w="1134"/>
        <w:gridCol w:w="1341"/>
      </w:tblGrid>
      <w:tr w:rsidR="00946214" w:rsidRPr="00723B35" w:rsidTr="00BB6535">
        <w:trPr>
          <w:trHeight w:val="259"/>
        </w:trPr>
        <w:tc>
          <w:tcPr>
            <w:tcW w:w="10278"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946214" w:rsidRPr="00723B35" w:rsidRDefault="00946214" w:rsidP="00723B35">
            <w:pPr>
              <w:spacing w:after="0" w:line="240" w:lineRule="auto"/>
              <w:jc w:val="center"/>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Enrollment of July, 2018 Semester Courses</w:t>
            </w:r>
          </w:p>
        </w:tc>
      </w:tr>
      <w:tr w:rsidR="00946214" w:rsidRPr="00723B35" w:rsidTr="00BB6535">
        <w:trPr>
          <w:trHeight w:val="613"/>
        </w:trPr>
        <w:tc>
          <w:tcPr>
            <w:tcW w:w="1458" w:type="dxa"/>
            <w:tcBorders>
              <w:top w:val="nil"/>
              <w:left w:val="single" w:sz="4" w:space="0" w:color="auto"/>
              <w:bottom w:val="single" w:sz="4" w:space="0" w:color="auto"/>
              <w:right w:val="single" w:sz="4" w:space="0" w:color="auto"/>
            </w:tcBorders>
            <w:shd w:val="clear" w:color="auto" w:fill="auto"/>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 xml:space="preserve">NC Name </w:t>
            </w:r>
          </w:p>
        </w:tc>
        <w:tc>
          <w:tcPr>
            <w:tcW w:w="1242" w:type="dxa"/>
            <w:tcBorders>
              <w:top w:val="nil"/>
              <w:left w:val="nil"/>
              <w:bottom w:val="single" w:sz="4" w:space="0" w:color="auto"/>
              <w:right w:val="single" w:sz="4" w:space="0" w:color="auto"/>
            </w:tcBorders>
            <w:shd w:val="clear" w:color="auto" w:fill="auto"/>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Total courses</w:t>
            </w:r>
          </w:p>
        </w:tc>
        <w:tc>
          <w:tcPr>
            <w:tcW w:w="1276" w:type="dxa"/>
            <w:tcBorders>
              <w:top w:val="nil"/>
              <w:left w:val="nil"/>
              <w:bottom w:val="single" w:sz="4" w:space="0" w:color="auto"/>
              <w:right w:val="single" w:sz="4" w:space="0" w:color="auto"/>
            </w:tcBorders>
            <w:shd w:val="clear" w:color="auto" w:fill="auto"/>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Total Enrollment</w:t>
            </w:r>
          </w:p>
        </w:tc>
        <w:tc>
          <w:tcPr>
            <w:tcW w:w="2693" w:type="dxa"/>
            <w:tcBorders>
              <w:top w:val="nil"/>
              <w:left w:val="nil"/>
              <w:bottom w:val="single" w:sz="4" w:space="0" w:color="auto"/>
              <w:right w:val="single" w:sz="4" w:space="0" w:color="auto"/>
            </w:tcBorders>
            <w:shd w:val="clear" w:color="auto" w:fill="auto"/>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 xml:space="preserve">Average Enrollment per Course </w:t>
            </w:r>
          </w:p>
        </w:tc>
        <w:tc>
          <w:tcPr>
            <w:tcW w:w="1134" w:type="dxa"/>
            <w:tcBorders>
              <w:top w:val="nil"/>
              <w:left w:val="nil"/>
              <w:bottom w:val="single" w:sz="4" w:space="0" w:color="auto"/>
              <w:right w:val="single" w:sz="4" w:space="0" w:color="auto"/>
            </w:tcBorders>
            <w:shd w:val="clear" w:color="auto" w:fill="auto"/>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Courses Enroll</w:t>
            </w:r>
          </w:p>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 xml:space="preserve"> ≤ 500</w:t>
            </w:r>
          </w:p>
        </w:tc>
        <w:tc>
          <w:tcPr>
            <w:tcW w:w="1134" w:type="dxa"/>
            <w:tcBorders>
              <w:top w:val="nil"/>
              <w:left w:val="nil"/>
              <w:bottom w:val="single" w:sz="4" w:space="0" w:color="auto"/>
              <w:right w:val="single" w:sz="4" w:space="0" w:color="auto"/>
            </w:tcBorders>
            <w:shd w:val="clear" w:color="auto" w:fill="auto"/>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Courses Enroll</w:t>
            </w:r>
          </w:p>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500 &lt; 1000</w:t>
            </w:r>
          </w:p>
        </w:tc>
        <w:tc>
          <w:tcPr>
            <w:tcW w:w="1341" w:type="dxa"/>
            <w:tcBorders>
              <w:top w:val="nil"/>
              <w:left w:val="nil"/>
              <w:bottom w:val="single" w:sz="4" w:space="0" w:color="auto"/>
              <w:right w:val="single" w:sz="4" w:space="0" w:color="auto"/>
            </w:tcBorders>
            <w:shd w:val="clear" w:color="auto" w:fill="auto"/>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 xml:space="preserve">Courses </w:t>
            </w:r>
          </w:p>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 xml:space="preserve">Enroll  </w:t>
            </w:r>
            <w:r w:rsidRPr="00723B35">
              <w:rPr>
                <w:rFonts w:ascii="Arial" w:eastAsia="Times New Roman" w:hAnsi="Arial" w:cs="Arial"/>
                <w:b/>
                <w:bCs/>
                <w:color w:val="000000"/>
                <w:sz w:val="20"/>
                <w:szCs w:val="20"/>
                <w:lang w:eastAsia="en-IN"/>
              </w:rPr>
              <w:br/>
            </w:r>
            <w:r w:rsidRPr="00723B35">
              <w:rPr>
                <w:rFonts w:ascii="Arial" w:hAnsi="Arial" w:cs="Arial"/>
                <w:b/>
                <w:color w:val="222222"/>
                <w:sz w:val="20"/>
                <w:szCs w:val="20"/>
                <w:shd w:val="clear" w:color="auto" w:fill="FFFFFF"/>
              </w:rPr>
              <w:t>≥</w:t>
            </w:r>
            <w:r w:rsidRPr="00723B35">
              <w:rPr>
                <w:rFonts w:ascii="Arial" w:eastAsia="Times New Roman" w:hAnsi="Arial" w:cs="Arial"/>
                <w:b/>
                <w:bCs/>
                <w:color w:val="000000"/>
                <w:sz w:val="20"/>
                <w:szCs w:val="20"/>
                <w:lang w:eastAsia="en-IN"/>
              </w:rPr>
              <w:t xml:space="preserve"> 1000</w:t>
            </w:r>
          </w:p>
        </w:tc>
      </w:tr>
      <w:tr w:rsidR="00946214" w:rsidRPr="00723B35" w:rsidTr="00BB6535">
        <w:trPr>
          <w:trHeight w:val="25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UGC</w:t>
            </w:r>
          </w:p>
        </w:tc>
        <w:tc>
          <w:tcPr>
            <w:tcW w:w="12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47</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23815</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506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25</w:t>
            </w:r>
          </w:p>
        </w:tc>
        <w:tc>
          <w:tcPr>
            <w:tcW w:w="1134"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19</w:t>
            </w:r>
          </w:p>
        </w:tc>
        <w:tc>
          <w:tcPr>
            <w:tcW w:w="1341"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3</w:t>
            </w:r>
          </w:p>
        </w:tc>
      </w:tr>
      <w:tr w:rsidR="00946214" w:rsidRPr="00723B35" w:rsidTr="00BB6535">
        <w:trPr>
          <w:trHeight w:val="25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CEC</w:t>
            </w:r>
          </w:p>
        </w:tc>
        <w:tc>
          <w:tcPr>
            <w:tcW w:w="12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116</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49882</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430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80</w:t>
            </w:r>
          </w:p>
        </w:tc>
        <w:tc>
          <w:tcPr>
            <w:tcW w:w="1134"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24</w:t>
            </w:r>
          </w:p>
        </w:tc>
        <w:tc>
          <w:tcPr>
            <w:tcW w:w="1341"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12</w:t>
            </w:r>
          </w:p>
        </w:tc>
      </w:tr>
      <w:tr w:rsidR="00946214" w:rsidRPr="00723B35" w:rsidTr="00BB6535">
        <w:trPr>
          <w:trHeight w:val="259"/>
        </w:trPr>
        <w:tc>
          <w:tcPr>
            <w:tcW w:w="145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SWAYAM + NPTEL</w:t>
            </w:r>
          </w:p>
        </w:tc>
        <w:tc>
          <w:tcPr>
            <w:tcW w:w="1242"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270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hAnsi="Arial" w:cs="Arial"/>
                <w:color w:val="000000"/>
                <w:sz w:val="20"/>
                <w:szCs w:val="20"/>
              </w:rPr>
            </w:pPr>
            <w:r w:rsidRPr="00723B35">
              <w:rPr>
                <w:rFonts w:ascii="Arial" w:hAnsi="Arial" w:cs="Arial"/>
                <w:color w:val="000000"/>
                <w:sz w:val="20"/>
                <w:szCs w:val="20"/>
              </w:rPr>
              <w:t>1333530</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bCs/>
                <w:sz w:val="20"/>
                <w:szCs w:val="20"/>
                <w:lang w:eastAsia="en-IN"/>
              </w:rPr>
            </w:pPr>
            <w:r w:rsidRPr="00723B35">
              <w:rPr>
                <w:rFonts w:ascii="Arial" w:eastAsia="Times New Roman" w:hAnsi="Arial" w:cs="Arial"/>
                <w:bCs/>
                <w:sz w:val="20"/>
                <w:szCs w:val="20"/>
                <w:lang w:eastAsia="en-IN"/>
              </w:rPr>
              <w:t>4939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38</w:t>
            </w:r>
          </w:p>
        </w:tc>
        <w:tc>
          <w:tcPr>
            <w:tcW w:w="1341"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221</w:t>
            </w:r>
          </w:p>
        </w:tc>
      </w:tr>
      <w:tr w:rsidR="00946214" w:rsidRPr="00723B35" w:rsidTr="00BB6535">
        <w:trPr>
          <w:trHeight w:val="25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IIM B</w:t>
            </w:r>
          </w:p>
        </w:tc>
        <w:tc>
          <w:tcPr>
            <w:tcW w:w="12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8</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5811</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726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w:t>
            </w:r>
          </w:p>
        </w:tc>
        <w:tc>
          <w:tcPr>
            <w:tcW w:w="1134"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4</w:t>
            </w:r>
          </w:p>
        </w:tc>
        <w:tc>
          <w:tcPr>
            <w:tcW w:w="1341"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w:t>
            </w:r>
          </w:p>
        </w:tc>
      </w:tr>
      <w:tr w:rsidR="00946214" w:rsidRPr="00723B35" w:rsidTr="00BB6535">
        <w:trPr>
          <w:trHeight w:val="25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IGNOU</w:t>
            </w:r>
          </w:p>
        </w:tc>
        <w:tc>
          <w:tcPr>
            <w:tcW w:w="12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13</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11593</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bCs/>
                <w:sz w:val="20"/>
                <w:szCs w:val="20"/>
                <w:lang w:eastAsia="en-IN"/>
              </w:rPr>
            </w:pPr>
            <w:r w:rsidRPr="00723B35">
              <w:rPr>
                <w:rFonts w:ascii="Arial" w:eastAsia="Times New Roman" w:hAnsi="Arial" w:cs="Arial"/>
                <w:bCs/>
                <w:sz w:val="20"/>
                <w:szCs w:val="20"/>
                <w:lang w:eastAsia="en-IN"/>
              </w:rPr>
              <w:t>891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3</w:t>
            </w:r>
          </w:p>
        </w:tc>
        <w:tc>
          <w:tcPr>
            <w:tcW w:w="1134"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5</w:t>
            </w:r>
          </w:p>
        </w:tc>
        <w:tc>
          <w:tcPr>
            <w:tcW w:w="1341"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5</w:t>
            </w:r>
          </w:p>
        </w:tc>
      </w:tr>
      <w:tr w:rsidR="00946214" w:rsidRPr="00723B35" w:rsidTr="00BB6535">
        <w:trPr>
          <w:trHeight w:val="25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NCERT</w:t>
            </w:r>
          </w:p>
        </w:tc>
        <w:tc>
          <w:tcPr>
            <w:tcW w:w="12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13313</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665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6</w:t>
            </w:r>
          </w:p>
        </w:tc>
        <w:tc>
          <w:tcPr>
            <w:tcW w:w="1134"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12</w:t>
            </w:r>
          </w:p>
        </w:tc>
        <w:tc>
          <w:tcPr>
            <w:tcW w:w="1341"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w:t>
            </w:r>
          </w:p>
        </w:tc>
      </w:tr>
      <w:tr w:rsidR="00946214" w:rsidRPr="00723B35" w:rsidTr="00BB6535">
        <w:trPr>
          <w:trHeight w:val="25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NIOS</w:t>
            </w:r>
          </w:p>
        </w:tc>
        <w:tc>
          <w:tcPr>
            <w:tcW w:w="12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35</w:t>
            </w:r>
          </w:p>
        </w:tc>
        <w:tc>
          <w:tcPr>
            <w:tcW w:w="1276" w:type="dxa"/>
            <w:tcBorders>
              <w:top w:val="nil"/>
              <w:left w:val="nil"/>
              <w:bottom w:val="single" w:sz="4" w:space="0" w:color="auto"/>
              <w:right w:val="single" w:sz="4" w:space="0" w:color="auto"/>
            </w:tcBorders>
            <w:shd w:val="clear" w:color="auto" w:fill="FFFFFF" w:themeFill="background1"/>
            <w:noWrap/>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55576</w:t>
            </w:r>
            <w:r w:rsidRPr="00723B35">
              <w:rPr>
                <w:rFonts w:ascii="Arial" w:eastAsia="Times New Roman" w:hAnsi="Arial" w:cs="Arial"/>
                <w:color w:val="000000"/>
                <w:sz w:val="20"/>
                <w:szCs w:val="20"/>
                <w:lang w:eastAsia="en-IN"/>
              </w:rPr>
              <w:br/>
            </w:r>
            <w:r w:rsidRPr="00723B35">
              <w:rPr>
                <w:rFonts w:ascii="Arial" w:eastAsia="Times New Roman" w:hAnsi="Arial" w:cs="Arial"/>
                <w:bCs/>
                <w:color w:val="000000"/>
                <w:sz w:val="20"/>
                <w:szCs w:val="20"/>
                <w:lang w:eastAsia="en-IN"/>
              </w:rPr>
              <w:t>7802</w:t>
            </w:r>
          </w:p>
        </w:tc>
        <w:tc>
          <w:tcPr>
            <w:tcW w:w="2693" w:type="dxa"/>
            <w:tcBorders>
              <w:top w:val="nil"/>
              <w:left w:val="nil"/>
              <w:bottom w:val="single" w:sz="4" w:space="0" w:color="auto"/>
              <w:right w:val="single" w:sz="4" w:space="0" w:color="auto"/>
            </w:tcBorders>
            <w:shd w:val="clear" w:color="auto" w:fill="FFFFFF" w:themeFill="background1"/>
            <w:noWrap/>
            <w:hideMark/>
          </w:tcPr>
          <w:p w:rsidR="00946214" w:rsidRPr="00723B35" w:rsidRDefault="00946214" w:rsidP="00723B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1587</w:t>
            </w:r>
          </w:p>
          <w:p w:rsidR="00946214" w:rsidRPr="00723B35" w:rsidRDefault="00946214" w:rsidP="00723B35">
            <w:pPr>
              <w:spacing w:after="0" w:line="240" w:lineRule="auto"/>
              <w:rPr>
                <w:rFonts w:ascii="Arial" w:eastAsia="Times New Roman" w:hAnsi="Arial" w:cs="Arial"/>
                <w:bCs/>
                <w:sz w:val="20"/>
                <w:szCs w:val="20"/>
                <w:lang w:eastAsia="en-IN"/>
              </w:rPr>
            </w:pPr>
            <w:r w:rsidRPr="00723B35">
              <w:rPr>
                <w:rFonts w:ascii="Arial" w:eastAsia="Times New Roman" w:hAnsi="Arial" w:cs="Arial"/>
                <w:sz w:val="20"/>
                <w:szCs w:val="20"/>
                <w:lang w:eastAsia="en-IN"/>
              </w:rPr>
              <w:t>(including D.El.Ed)</w:t>
            </w:r>
            <w:r w:rsidRPr="00723B35">
              <w:rPr>
                <w:rFonts w:ascii="Arial" w:eastAsia="Times New Roman" w:hAnsi="Arial" w:cs="Arial"/>
                <w:sz w:val="20"/>
                <w:szCs w:val="20"/>
                <w:lang w:eastAsia="en-IN"/>
              </w:rPr>
              <w:br/>
            </w:r>
            <w:r w:rsidRPr="00723B35">
              <w:rPr>
                <w:rFonts w:ascii="Arial" w:eastAsia="Times New Roman" w:hAnsi="Arial" w:cs="Arial"/>
                <w:bCs/>
                <w:sz w:val="20"/>
                <w:szCs w:val="20"/>
                <w:lang w:eastAsia="en-IN"/>
              </w:rPr>
              <w:t xml:space="preserve">229 </w:t>
            </w:r>
          </w:p>
          <w:p w:rsidR="00946214" w:rsidRPr="00723B35" w:rsidRDefault="00946214" w:rsidP="00723B35">
            <w:pPr>
              <w:spacing w:after="0" w:line="240" w:lineRule="auto"/>
              <w:rPr>
                <w:rFonts w:ascii="Arial" w:eastAsia="Times New Roman" w:hAnsi="Arial" w:cs="Arial"/>
                <w:sz w:val="20"/>
                <w:szCs w:val="20"/>
                <w:lang w:eastAsia="en-IN"/>
              </w:rPr>
            </w:pPr>
            <w:r w:rsidRPr="00723B35">
              <w:rPr>
                <w:rFonts w:ascii="Arial" w:eastAsia="Times New Roman" w:hAnsi="Arial" w:cs="Arial"/>
                <w:bCs/>
                <w:sz w:val="20"/>
                <w:szCs w:val="20"/>
                <w:lang w:eastAsia="en-IN"/>
              </w:rPr>
              <w:t>(excluding D.El.Ed)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31</w:t>
            </w:r>
          </w:p>
        </w:tc>
        <w:tc>
          <w:tcPr>
            <w:tcW w:w="1134" w:type="dxa"/>
            <w:tcBorders>
              <w:top w:val="nil"/>
              <w:left w:val="nil"/>
              <w:bottom w:val="single" w:sz="4" w:space="0" w:color="auto"/>
              <w:right w:val="single" w:sz="4" w:space="0" w:color="auto"/>
            </w:tcBorders>
            <w:shd w:val="clear" w:color="auto" w:fill="auto"/>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w:t>
            </w:r>
          </w:p>
        </w:tc>
        <w:tc>
          <w:tcPr>
            <w:tcW w:w="1341" w:type="dxa"/>
            <w:tcBorders>
              <w:top w:val="nil"/>
              <w:left w:val="nil"/>
              <w:bottom w:val="single" w:sz="4" w:space="0" w:color="auto"/>
              <w:right w:val="single" w:sz="4" w:space="0" w:color="auto"/>
            </w:tcBorders>
            <w:shd w:val="clear" w:color="auto" w:fill="auto"/>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w:t>
            </w:r>
          </w:p>
        </w:tc>
      </w:tr>
      <w:tr w:rsidR="00946214" w:rsidRPr="00723B35" w:rsidTr="00BB6535">
        <w:trPr>
          <w:trHeight w:val="25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NITTTR</w:t>
            </w:r>
          </w:p>
        </w:tc>
        <w:tc>
          <w:tcPr>
            <w:tcW w:w="12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4</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684</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171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3</w:t>
            </w:r>
          </w:p>
        </w:tc>
        <w:tc>
          <w:tcPr>
            <w:tcW w:w="1134"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w:t>
            </w:r>
          </w:p>
        </w:tc>
        <w:tc>
          <w:tcPr>
            <w:tcW w:w="1341"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0</w:t>
            </w:r>
          </w:p>
        </w:tc>
      </w:tr>
      <w:tr w:rsidR="00946214" w:rsidRPr="00723B35" w:rsidTr="00BB6535">
        <w:trPr>
          <w:trHeight w:val="25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AICTE</w:t>
            </w:r>
          </w:p>
        </w:tc>
        <w:tc>
          <w:tcPr>
            <w:tcW w:w="12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6</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2839</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723B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473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4</w:t>
            </w:r>
          </w:p>
        </w:tc>
        <w:tc>
          <w:tcPr>
            <w:tcW w:w="1134"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w:t>
            </w:r>
          </w:p>
        </w:tc>
        <w:tc>
          <w:tcPr>
            <w:tcW w:w="1341"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0</w:t>
            </w:r>
          </w:p>
        </w:tc>
      </w:tr>
      <w:tr w:rsidR="00946214" w:rsidRPr="00723B35" w:rsidTr="00BB6535">
        <w:trPr>
          <w:trHeight w:val="25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 </w:t>
            </w:r>
          </w:p>
        </w:tc>
        <w:tc>
          <w:tcPr>
            <w:tcW w:w="1242"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519</w:t>
            </w:r>
          </w:p>
        </w:tc>
        <w:tc>
          <w:tcPr>
            <w:tcW w:w="1276" w:type="dxa"/>
            <w:tcBorders>
              <w:top w:val="nil"/>
              <w:left w:val="nil"/>
              <w:bottom w:val="single" w:sz="4" w:space="0" w:color="auto"/>
              <w:right w:val="single" w:sz="4" w:space="0" w:color="auto"/>
            </w:tcBorders>
            <w:shd w:val="clear" w:color="auto" w:fill="FFFFFF" w:themeFill="background1"/>
            <w:noWrap/>
            <w:hideMark/>
          </w:tcPr>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14,97,043</w:t>
            </w:r>
          </w:p>
          <w:p w:rsidR="00946214" w:rsidRPr="00723B35" w:rsidRDefault="00946214" w:rsidP="00723B35">
            <w:pPr>
              <w:spacing w:after="0" w:line="240" w:lineRule="auto"/>
              <w:rPr>
                <w:rFonts w:ascii="Arial" w:eastAsia="Times New Roman" w:hAnsi="Arial" w:cs="Arial"/>
                <w:bCs/>
                <w:color w:val="000000"/>
                <w:sz w:val="20"/>
                <w:szCs w:val="20"/>
                <w:lang w:eastAsia="en-IN"/>
              </w:rPr>
            </w:pPr>
            <w:r w:rsidRPr="00723B35">
              <w:rPr>
                <w:rFonts w:ascii="Arial" w:eastAsia="Times New Roman" w:hAnsi="Arial" w:cs="Arial"/>
                <w:bCs/>
                <w:color w:val="000000"/>
                <w:sz w:val="20"/>
                <w:szCs w:val="20"/>
                <w:lang w:eastAsia="en-IN"/>
              </w:rPr>
              <w:t xml:space="preserve">14,49,269 </w:t>
            </w:r>
          </w:p>
          <w:p w:rsidR="00946214" w:rsidRPr="00723B35" w:rsidRDefault="00946214" w:rsidP="00723B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bCs/>
                <w:color w:val="000000"/>
                <w:sz w:val="20"/>
                <w:szCs w:val="20"/>
                <w:lang w:eastAsia="en-IN"/>
              </w:rPr>
              <w:t>1,15,739</w:t>
            </w:r>
          </w:p>
        </w:tc>
        <w:tc>
          <w:tcPr>
            <w:tcW w:w="2693" w:type="dxa"/>
            <w:tcBorders>
              <w:top w:val="nil"/>
              <w:left w:val="nil"/>
              <w:bottom w:val="single" w:sz="4" w:space="0" w:color="auto"/>
              <w:right w:val="single" w:sz="4" w:space="0" w:color="auto"/>
            </w:tcBorders>
            <w:shd w:val="clear" w:color="auto" w:fill="FFFFFF" w:themeFill="background1"/>
            <w:noWrap/>
            <w:hideMark/>
          </w:tcPr>
          <w:p w:rsidR="00946214" w:rsidRPr="00723B35" w:rsidRDefault="00946214" w:rsidP="00723B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2884 (including D.El.Ed.)</w:t>
            </w:r>
            <w:r w:rsidRPr="00723B35">
              <w:rPr>
                <w:rFonts w:ascii="Arial" w:eastAsia="Times New Roman" w:hAnsi="Arial" w:cs="Arial"/>
                <w:sz w:val="20"/>
                <w:szCs w:val="20"/>
                <w:lang w:eastAsia="en-IN"/>
              </w:rPr>
              <w:br/>
            </w:r>
            <w:r w:rsidRPr="00723B35">
              <w:rPr>
                <w:rFonts w:ascii="Arial" w:eastAsia="Times New Roman" w:hAnsi="Arial" w:cs="Arial"/>
                <w:bCs/>
                <w:sz w:val="20"/>
                <w:szCs w:val="20"/>
                <w:lang w:eastAsia="en-IN"/>
              </w:rPr>
              <w:t xml:space="preserve">2792 </w:t>
            </w:r>
            <w:r w:rsidRPr="00723B35">
              <w:rPr>
                <w:rFonts w:ascii="Arial" w:eastAsia="Times New Roman" w:hAnsi="Arial" w:cs="Arial"/>
                <w:sz w:val="20"/>
                <w:szCs w:val="20"/>
                <w:lang w:eastAsia="en-IN"/>
              </w:rPr>
              <w:t>(excluding D.El.Ed.)</w:t>
            </w:r>
          </w:p>
          <w:p w:rsidR="00BB6535" w:rsidRDefault="00946214" w:rsidP="00723B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 xml:space="preserve">464 (excluding NPTEL + </w:t>
            </w:r>
          </w:p>
          <w:p w:rsidR="00946214" w:rsidRPr="00723B35" w:rsidRDefault="00BB6535" w:rsidP="00723B35">
            <w:pPr>
              <w:spacing w:after="0" w:line="240" w:lineRule="auto"/>
              <w:rPr>
                <w:rFonts w:ascii="Arial" w:eastAsia="Times New Roman" w:hAnsi="Arial" w:cs="Arial"/>
                <w:sz w:val="20"/>
                <w:szCs w:val="20"/>
                <w:lang w:eastAsia="en-IN"/>
              </w:rPr>
            </w:pPr>
            <w:r>
              <w:rPr>
                <w:rFonts w:ascii="Arial" w:eastAsia="Times New Roman" w:hAnsi="Arial" w:cs="Arial"/>
                <w:sz w:val="20"/>
                <w:szCs w:val="20"/>
                <w:lang w:eastAsia="en-IN"/>
              </w:rPr>
              <w:t xml:space="preserve">         </w:t>
            </w:r>
            <w:r w:rsidR="00946214" w:rsidRPr="00723B35">
              <w:rPr>
                <w:rFonts w:ascii="Arial" w:eastAsia="Times New Roman" w:hAnsi="Arial" w:cs="Arial"/>
                <w:sz w:val="20"/>
                <w:szCs w:val="20"/>
                <w:lang w:eastAsia="en-IN"/>
              </w:rPr>
              <w:t>D.El.Ed.)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165</w:t>
            </w:r>
          </w:p>
        </w:tc>
        <w:tc>
          <w:tcPr>
            <w:tcW w:w="1134" w:type="dxa"/>
            <w:tcBorders>
              <w:top w:val="single" w:sz="4" w:space="0" w:color="auto"/>
              <w:left w:val="nil"/>
              <w:bottom w:val="single" w:sz="4" w:space="0" w:color="auto"/>
              <w:right w:val="nil"/>
            </w:tcBorders>
            <w:shd w:val="clear" w:color="auto" w:fill="FFFFFF" w:themeFill="background1"/>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107</w:t>
            </w:r>
          </w:p>
        </w:tc>
        <w:tc>
          <w:tcPr>
            <w:tcW w:w="1341" w:type="dxa"/>
            <w:tcBorders>
              <w:top w:val="nil"/>
              <w:left w:val="single" w:sz="4" w:space="0" w:color="auto"/>
              <w:bottom w:val="single" w:sz="4" w:space="0" w:color="auto"/>
              <w:right w:val="single" w:sz="4" w:space="0" w:color="auto"/>
            </w:tcBorders>
            <w:shd w:val="clear" w:color="auto" w:fill="FFFFFF" w:themeFill="background1"/>
            <w:vAlign w:val="center"/>
            <w:hideMark/>
          </w:tcPr>
          <w:p w:rsidR="00946214" w:rsidRPr="00723B35" w:rsidRDefault="00946214" w:rsidP="00723B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247</w:t>
            </w:r>
          </w:p>
        </w:tc>
      </w:tr>
    </w:tbl>
    <w:p w:rsidR="00946214" w:rsidRPr="00723B35" w:rsidRDefault="00946214" w:rsidP="00946214">
      <w:pPr>
        <w:pStyle w:val="BodyA"/>
        <w:widowControl w:val="0"/>
        <w:spacing w:after="0" w:line="240" w:lineRule="auto"/>
        <w:ind w:left="19" w:hanging="19"/>
        <w:rPr>
          <w:rFonts w:ascii="Arial" w:eastAsia="Arial" w:hAnsi="Arial" w:cs="Arial"/>
        </w:rPr>
      </w:pPr>
    </w:p>
    <w:p w:rsidR="00946214" w:rsidRPr="00723B35" w:rsidRDefault="00946214" w:rsidP="00946214">
      <w:pPr>
        <w:pStyle w:val="BodyA"/>
        <w:widowControl w:val="0"/>
        <w:spacing w:after="0" w:line="240" w:lineRule="auto"/>
        <w:ind w:left="19" w:hanging="19"/>
        <w:rPr>
          <w:rFonts w:ascii="Arial" w:eastAsia="Arial" w:hAnsi="Arial" w:cs="Arial"/>
        </w:rPr>
      </w:pPr>
    </w:p>
    <w:p w:rsidR="00946214" w:rsidRPr="00723B35" w:rsidRDefault="00946214" w:rsidP="00946214">
      <w:pPr>
        <w:pStyle w:val="BodyA"/>
        <w:widowControl w:val="0"/>
        <w:spacing w:after="0" w:line="240" w:lineRule="auto"/>
        <w:ind w:left="19" w:hanging="19"/>
        <w:rPr>
          <w:rFonts w:ascii="Arial" w:eastAsia="Arial" w:hAnsi="Arial" w:cs="Arial"/>
        </w:rPr>
      </w:pPr>
    </w:p>
    <w:p w:rsidR="00946214" w:rsidRPr="00723B35" w:rsidRDefault="00946214" w:rsidP="00946214">
      <w:pPr>
        <w:pStyle w:val="BodyA"/>
        <w:widowControl w:val="0"/>
        <w:spacing w:after="0" w:line="240" w:lineRule="auto"/>
        <w:rPr>
          <w:rFonts w:ascii="Arial" w:eastAsia="Arial" w:hAnsi="Arial" w:cs="Arial"/>
        </w:rPr>
      </w:pPr>
    </w:p>
    <w:p w:rsidR="00946214" w:rsidRPr="00723B35" w:rsidRDefault="00946214" w:rsidP="00946214">
      <w:pPr>
        <w:pStyle w:val="BodyA"/>
        <w:widowControl w:val="0"/>
        <w:spacing w:after="0" w:line="240" w:lineRule="auto"/>
        <w:rPr>
          <w:rFonts w:ascii="Arial" w:eastAsia="Arial" w:hAnsi="Arial" w:cs="Arial"/>
        </w:rPr>
      </w:pPr>
    </w:p>
    <w:tbl>
      <w:tblPr>
        <w:tblpPr w:leftFromText="180" w:rightFromText="180" w:vertAnchor="text" w:horzAnchor="margin" w:tblpXSpec="center" w:tblpY="359"/>
        <w:tblW w:w="10188" w:type="dxa"/>
        <w:tblLook w:val="04A0"/>
      </w:tblPr>
      <w:tblGrid>
        <w:gridCol w:w="1526"/>
        <w:gridCol w:w="1642"/>
        <w:gridCol w:w="2700"/>
        <w:gridCol w:w="1440"/>
        <w:gridCol w:w="2880"/>
      </w:tblGrid>
      <w:tr w:rsidR="00946214" w:rsidRPr="00723B35" w:rsidTr="00BB6535">
        <w:trPr>
          <w:trHeight w:val="259"/>
        </w:trPr>
        <w:tc>
          <w:tcPr>
            <w:tcW w:w="1018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jc w:val="center"/>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Comparison between 5</w:t>
            </w:r>
            <w:r w:rsidRPr="00723B35">
              <w:rPr>
                <w:rFonts w:ascii="Arial" w:eastAsia="Times New Roman" w:hAnsi="Arial" w:cs="Arial"/>
                <w:b/>
                <w:bCs/>
                <w:color w:val="000000"/>
                <w:sz w:val="20"/>
                <w:szCs w:val="20"/>
                <w:vertAlign w:val="superscript"/>
                <w:lang w:eastAsia="en-IN"/>
              </w:rPr>
              <w:t>th</w:t>
            </w:r>
            <w:r w:rsidRPr="00723B35">
              <w:rPr>
                <w:rFonts w:ascii="Arial" w:eastAsia="Times New Roman" w:hAnsi="Arial" w:cs="Arial"/>
                <w:b/>
                <w:bCs/>
                <w:color w:val="000000"/>
                <w:sz w:val="20"/>
                <w:szCs w:val="20"/>
                <w:lang w:eastAsia="en-IN"/>
              </w:rPr>
              <w:t xml:space="preserve"> July, 2018 and 8</w:t>
            </w:r>
            <w:r w:rsidRPr="00723B35">
              <w:rPr>
                <w:rFonts w:ascii="Arial" w:eastAsia="Times New Roman" w:hAnsi="Arial" w:cs="Arial"/>
                <w:b/>
                <w:bCs/>
                <w:color w:val="000000"/>
                <w:sz w:val="20"/>
                <w:szCs w:val="20"/>
                <w:vertAlign w:val="superscript"/>
                <w:lang w:eastAsia="en-IN"/>
              </w:rPr>
              <w:t>th</w:t>
            </w:r>
            <w:r w:rsidRPr="00723B35">
              <w:rPr>
                <w:rFonts w:ascii="Arial" w:eastAsia="Times New Roman" w:hAnsi="Arial" w:cs="Arial"/>
                <w:b/>
                <w:bCs/>
                <w:color w:val="000000"/>
                <w:sz w:val="20"/>
                <w:szCs w:val="20"/>
                <w:lang w:eastAsia="en-IN"/>
              </w:rPr>
              <w:t xml:space="preserve"> August, 2018</w:t>
            </w:r>
          </w:p>
        </w:tc>
      </w:tr>
      <w:tr w:rsidR="00946214" w:rsidRPr="00723B35" w:rsidTr="00BB6535">
        <w:trPr>
          <w:trHeight w:val="259"/>
        </w:trPr>
        <w:tc>
          <w:tcPr>
            <w:tcW w:w="1526" w:type="dxa"/>
            <w:tcBorders>
              <w:top w:val="nil"/>
              <w:left w:val="single" w:sz="4" w:space="0" w:color="auto"/>
              <w:bottom w:val="single" w:sz="4" w:space="0" w:color="auto"/>
              <w:right w:val="single" w:sz="4" w:space="0" w:color="auto"/>
            </w:tcBorders>
            <w:shd w:val="clear" w:color="auto" w:fill="auto"/>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NC Name</w:t>
            </w:r>
          </w:p>
        </w:tc>
        <w:tc>
          <w:tcPr>
            <w:tcW w:w="1642" w:type="dxa"/>
            <w:tcBorders>
              <w:top w:val="nil"/>
              <w:left w:val="nil"/>
              <w:bottom w:val="nil"/>
              <w:right w:val="single" w:sz="4" w:space="0" w:color="auto"/>
            </w:tcBorders>
            <w:shd w:val="clear" w:color="auto" w:fill="auto"/>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Enrollment</w:t>
            </w:r>
          </w:p>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5</w:t>
            </w:r>
            <w:r w:rsidRPr="00723B35">
              <w:rPr>
                <w:rFonts w:ascii="Arial" w:eastAsia="Times New Roman" w:hAnsi="Arial" w:cs="Arial"/>
                <w:b/>
                <w:bCs/>
                <w:color w:val="000000"/>
                <w:sz w:val="20"/>
                <w:szCs w:val="20"/>
                <w:vertAlign w:val="superscript"/>
                <w:lang w:eastAsia="en-IN"/>
              </w:rPr>
              <w:t>th</w:t>
            </w:r>
            <w:r w:rsidRPr="00723B35">
              <w:rPr>
                <w:rFonts w:ascii="Arial" w:eastAsia="Times New Roman" w:hAnsi="Arial" w:cs="Arial"/>
                <w:b/>
                <w:bCs/>
                <w:color w:val="000000"/>
                <w:sz w:val="20"/>
                <w:szCs w:val="20"/>
                <w:lang w:eastAsia="en-IN"/>
              </w:rPr>
              <w:t xml:space="preserve"> July, 2018</w:t>
            </w:r>
          </w:p>
        </w:tc>
        <w:tc>
          <w:tcPr>
            <w:tcW w:w="2700" w:type="dxa"/>
            <w:tcBorders>
              <w:top w:val="nil"/>
              <w:left w:val="nil"/>
              <w:bottom w:val="single" w:sz="4" w:space="0" w:color="auto"/>
              <w:right w:val="single" w:sz="4" w:space="0" w:color="auto"/>
            </w:tcBorders>
            <w:shd w:val="clear" w:color="auto" w:fill="auto"/>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Enrollment</w:t>
            </w:r>
          </w:p>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8</w:t>
            </w:r>
            <w:r w:rsidRPr="00723B35">
              <w:rPr>
                <w:rFonts w:ascii="Arial" w:eastAsia="Times New Roman" w:hAnsi="Arial" w:cs="Arial"/>
                <w:b/>
                <w:bCs/>
                <w:color w:val="000000"/>
                <w:sz w:val="20"/>
                <w:szCs w:val="20"/>
                <w:vertAlign w:val="superscript"/>
                <w:lang w:eastAsia="en-IN"/>
              </w:rPr>
              <w:t>th</w:t>
            </w:r>
            <w:r w:rsidRPr="00723B35">
              <w:rPr>
                <w:rFonts w:ascii="Arial" w:eastAsia="Times New Roman" w:hAnsi="Arial" w:cs="Arial"/>
                <w:b/>
                <w:bCs/>
                <w:color w:val="000000"/>
                <w:sz w:val="20"/>
                <w:szCs w:val="20"/>
                <w:lang w:eastAsia="en-IN"/>
              </w:rPr>
              <w:t xml:space="preserve"> August, 2018</w:t>
            </w:r>
          </w:p>
        </w:tc>
        <w:tc>
          <w:tcPr>
            <w:tcW w:w="1440" w:type="dxa"/>
            <w:tcBorders>
              <w:top w:val="nil"/>
              <w:left w:val="nil"/>
              <w:bottom w:val="single" w:sz="4" w:space="0" w:color="auto"/>
              <w:right w:val="single" w:sz="4" w:space="0" w:color="auto"/>
            </w:tcBorders>
            <w:shd w:val="clear" w:color="auto" w:fill="auto"/>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Average Enrollment per Course</w:t>
            </w:r>
          </w:p>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5</w:t>
            </w:r>
            <w:r w:rsidRPr="00723B35">
              <w:rPr>
                <w:rFonts w:ascii="Arial" w:eastAsia="Times New Roman" w:hAnsi="Arial" w:cs="Arial"/>
                <w:b/>
                <w:bCs/>
                <w:color w:val="000000"/>
                <w:sz w:val="20"/>
                <w:szCs w:val="20"/>
                <w:vertAlign w:val="superscript"/>
                <w:lang w:eastAsia="en-IN"/>
              </w:rPr>
              <w:t>th</w:t>
            </w:r>
            <w:r w:rsidRPr="00723B35">
              <w:rPr>
                <w:rFonts w:ascii="Arial" w:eastAsia="Times New Roman" w:hAnsi="Arial" w:cs="Arial"/>
                <w:b/>
                <w:bCs/>
                <w:color w:val="000000"/>
                <w:sz w:val="20"/>
                <w:szCs w:val="20"/>
                <w:lang w:eastAsia="en-IN"/>
              </w:rPr>
              <w:t xml:space="preserve"> July, 2018</w:t>
            </w:r>
          </w:p>
        </w:tc>
        <w:tc>
          <w:tcPr>
            <w:tcW w:w="2880" w:type="dxa"/>
            <w:tcBorders>
              <w:top w:val="nil"/>
              <w:left w:val="nil"/>
              <w:bottom w:val="single" w:sz="4" w:space="0" w:color="auto"/>
              <w:right w:val="single" w:sz="4" w:space="0" w:color="auto"/>
            </w:tcBorders>
            <w:shd w:val="clear" w:color="auto" w:fill="auto"/>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Average Enrollment per Course</w:t>
            </w:r>
            <w:r w:rsidR="00BB6535">
              <w:rPr>
                <w:rFonts w:ascii="Arial" w:eastAsia="Times New Roman" w:hAnsi="Arial" w:cs="Arial"/>
                <w:b/>
                <w:bCs/>
                <w:color w:val="000000"/>
                <w:sz w:val="20"/>
                <w:szCs w:val="20"/>
                <w:lang w:eastAsia="en-IN"/>
              </w:rPr>
              <w:t xml:space="preserve"> </w:t>
            </w:r>
            <w:r w:rsidRPr="00723B35">
              <w:rPr>
                <w:rFonts w:ascii="Arial" w:eastAsia="Times New Roman" w:hAnsi="Arial" w:cs="Arial"/>
                <w:b/>
                <w:bCs/>
                <w:color w:val="000000"/>
                <w:sz w:val="20"/>
                <w:szCs w:val="20"/>
                <w:lang w:eastAsia="en-IN"/>
              </w:rPr>
              <w:t>8</w:t>
            </w:r>
            <w:r w:rsidRPr="00723B35">
              <w:rPr>
                <w:rFonts w:ascii="Arial" w:eastAsia="Times New Roman" w:hAnsi="Arial" w:cs="Arial"/>
                <w:b/>
                <w:bCs/>
                <w:color w:val="000000"/>
                <w:sz w:val="20"/>
                <w:szCs w:val="20"/>
                <w:vertAlign w:val="superscript"/>
                <w:lang w:eastAsia="en-IN"/>
              </w:rPr>
              <w:t>th</w:t>
            </w:r>
            <w:r w:rsidRPr="00723B35">
              <w:rPr>
                <w:rFonts w:ascii="Arial" w:eastAsia="Times New Roman" w:hAnsi="Arial" w:cs="Arial"/>
                <w:b/>
                <w:bCs/>
                <w:color w:val="000000"/>
                <w:sz w:val="20"/>
                <w:szCs w:val="20"/>
                <w:lang w:eastAsia="en-IN"/>
              </w:rPr>
              <w:t xml:space="preserve"> August, 2018</w:t>
            </w:r>
          </w:p>
        </w:tc>
      </w:tr>
      <w:tr w:rsidR="00946214" w:rsidRPr="00723B35" w:rsidTr="00BB6535">
        <w:trPr>
          <w:trHeight w:val="259"/>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UGC</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5823</w:t>
            </w:r>
          </w:p>
        </w:tc>
        <w:tc>
          <w:tcPr>
            <w:tcW w:w="270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23815</w:t>
            </w:r>
          </w:p>
        </w:tc>
        <w:tc>
          <w:tcPr>
            <w:tcW w:w="144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129</w:t>
            </w:r>
          </w:p>
        </w:tc>
        <w:tc>
          <w:tcPr>
            <w:tcW w:w="288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506</w:t>
            </w:r>
          </w:p>
        </w:tc>
      </w:tr>
      <w:tr w:rsidR="00946214" w:rsidRPr="00723B35" w:rsidTr="00BB6535">
        <w:trPr>
          <w:trHeight w:val="259"/>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CEC</w:t>
            </w:r>
          </w:p>
        </w:tc>
        <w:tc>
          <w:tcPr>
            <w:tcW w:w="16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16886</w:t>
            </w:r>
          </w:p>
        </w:tc>
        <w:tc>
          <w:tcPr>
            <w:tcW w:w="270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49882</w:t>
            </w:r>
          </w:p>
        </w:tc>
        <w:tc>
          <w:tcPr>
            <w:tcW w:w="144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170</w:t>
            </w:r>
          </w:p>
        </w:tc>
        <w:tc>
          <w:tcPr>
            <w:tcW w:w="288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430</w:t>
            </w:r>
          </w:p>
        </w:tc>
      </w:tr>
      <w:tr w:rsidR="00946214" w:rsidRPr="00723B35" w:rsidTr="00BB6535">
        <w:trPr>
          <w:trHeight w:val="259"/>
        </w:trPr>
        <w:tc>
          <w:tcPr>
            <w:tcW w:w="152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SWAYAM + NPTEL</w:t>
            </w:r>
          </w:p>
        </w:tc>
        <w:tc>
          <w:tcPr>
            <w:tcW w:w="1642" w:type="dxa"/>
            <w:tcBorders>
              <w:top w:val="nil"/>
              <w:left w:val="nil"/>
              <w:bottom w:val="single" w:sz="4" w:space="0" w:color="auto"/>
              <w:right w:val="single" w:sz="4" w:space="0" w:color="auto"/>
            </w:tcBorders>
            <w:shd w:val="clear" w:color="auto" w:fill="FFFFFF" w:themeFill="background1"/>
            <w:noWrap/>
            <w:vAlign w:val="center"/>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475307</w:t>
            </w:r>
          </w:p>
        </w:tc>
        <w:tc>
          <w:tcPr>
            <w:tcW w:w="2700"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hAnsi="Arial" w:cs="Arial"/>
                <w:color w:val="000000"/>
                <w:sz w:val="20"/>
                <w:szCs w:val="20"/>
              </w:rPr>
              <w:t>1333530</w:t>
            </w:r>
          </w:p>
        </w:tc>
        <w:tc>
          <w:tcPr>
            <w:tcW w:w="1440"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1766</w:t>
            </w:r>
          </w:p>
        </w:tc>
        <w:tc>
          <w:tcPr>
            <w:tcW w:w="2880" w:type="dxa"/>
            <w:tcBorders>
              <w:top w:val="nil"/>
              <w:left w:val="nil"/>
              <w:bottom w:val="single" w:sz="4" w:space="0" w:color="auto"/>
              <w:right w:val="single" w:sz="4" w:space="0" w:color="auto"/>
            </w:tcBorders>
            <w:shd w:val="clear" w:color="auto" w:fill="FFFFFF" w:themeFill="background1"/>
            <w:noWrap/>
            <w:vAlign w:val="bottom"/>
            <w:hideMark/>
          </w:tcPr>
          <w:p w:rsidR="00946214" w:rsidRPr="00723B35" w:rsidRDefault="00946214" w:rsidP="00BB6535">
            <w:pPr>
              <w:spacing w:after="0" w:line="240" w:lineRule="auto"/>
              <w:rPr>
                <w:rFonts w:ascii="Arial" w:eastAsia="Times New Roman" w:hAnsi="Arial" w:cs="Arial"/>
                <w:bCs/>
                <w:sz w:val="20"/>
                <w:szCs w:val="20"/>
                <w:lang w:eastAsia="en-IN"/>
              </w:rPr>
            </w:pPr>
            <w:r w:rsidRPr="00723B35">
              <w:rPr>
                <w:rFonts w:ascii="Arial" w:eastAsia="Times New Roman" w:hAnsi="Arial" w:cs="Arial"/>
                <w:bCs/>
                <w:sz w:val="20"/>
                <w:szCs w:val="20"/>
                <w:lang w:eastAsia="en-IN"/>
              </w:rPr>
              <w:t>4939</w:t>
            </w:r>
          </w:p>
        </w:tc>
      </w:tr>
      <w:tr w:rsidR="00946214" w:rsidRPr="00723B35" w:rsidTr="00BB6535">
        <w:trPr>
          <w:trHeight w:val="259"/>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IIM B</w:t>
            </w:r>
          </w:p>
        </w:tc>
        <w:tc>
          <w:tcPr>
            <w:tcW w:w="16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3352</w:t>
            </w:r>
          </w:p>
        </w:tc>
        <w:tc>
          <w:tcPr>
            <w:tcW w:w="270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5811</w:t>
            </w:r>
          </w:p>
        </w:tc>
        <w:tc>
          <w:tcPr>
            <w:tcW w:w="144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419</w:t>
            </w:r>
          </w:p>
        </w:tc>
        <w:tc>
          <w:tcPr>
            <w:tcW w:w="288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726</w:t>
            </w:r>
          </w:p>
        </w:tc>
      </w:tr>
      <w:tr w:rsidR="00946214" w:rsidRPr="00723B35" w:rsidTr="00BB6535">
        <w:trPr>
          <w:trHeight w:val="259"/>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IGNOU</w:t>
            </w:r>
          </w:p>
        </w:tc>
        <w:tc>
          <w:tcPr>
            <w:tcW w:w="16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8088</w:t>
            </w:r>
          </w:p>
        </w:tc>
        <w:tc>
          <w:tcPr>
            <w:tcW w:w="270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11593</w:t>
            </w:r>
          </w:p>
        </w:tc>
        <w:tc>
          <w:tcPr>
            <w:tcW w:w="144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622</w:t>
            </w:r>
          </w:p>
        </w:tc>
        <w:tc>
          <w:tcPr>
            <w:tcW w:w="288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bCs/>
                <w:sz w:val="20"/>
                <w:szCs w:val="20"/>
                <w:lang w:eastAsia="en-IN"/>
              </w:rPr>
            </w:pPr>
            <w:r w:rsidRPr="00723B35">
              <w:rPr>
                <w:rFonts w:ascii="Arial" w:eastAsia="Times New Roman" w:hAnsi="Arial" w:cs="Arial"/>
                <w:bCs/>
                <w:sz w:val="20"/>
                <w:szCs w:val="20"/>
                <w:lang w:eastAsia="en-IN"/>
              </w:rPr>
              <w:t>891</w:t>
            </w:r>
          </w:p>
        </w:tc>
      </w:tr>
      <w:tr w:rsidR="00946214" w:rsidRPr="00723B35" w:rsidTr="00BB6535">
        <w:trPr>
          <w:trHeight w:val="259"/>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NCERT</w:t>
            </w:r>
          </w:p>
        </w:tc>
        <w:tc>
          <w:tcPr>
            <w:tcW w:w="16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8633</w:t>
            </w:r>
          </w:p>
        </w:tc>
        <w:tc>
          <w:tcPr>
            <w:tcW w:w="270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13313</w:t>
            </w:r>
          </w:p>
        </w:tc>
        <w:tc>
          <w:tcPr>
            <w:tcW w:w="144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431</w:t>
            </w:r>
          </w:p>
        </w:tc>
        <w:tc>
          <w:tcPr>
            <w:tcW w:w="288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665</w:t>
            </w:r>
          </w:p>
        </w:tc>
      </w:tr>
      <w:tr w:rsidR="00946214" w:rsidRPr="00723B35" w:rsidTr="00BB6535">
        <w:trPr>
          <w:trHeight w:val="259"/>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NIOS</w:t>
            </w:r>
          </w:p>
        </w:tc>
        <w:tc>
          <w:tcPr>
            <w:tcW w:w="16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1840</w:t>
            </w:r>
          </w:p>
        </w:tc>
        <w:tc>
          <w:tcPr>
            <w:tcW w:w="2700" w:type="dxa"/>
            <w:tcBorders>
              <w:top w:val="nil"/>
              <w:left w:val="nil"/>
              <w:bottom w:val="single" w:sz="4" w:space="0" w:color="auto"/>
              <w:right w:val="single" w:sz="4" w:space="0" w:color="auto"/>
            </w:tcBorders>
            <w:shd w:val="clear" w:color="auto" w:fill="auto"/>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55576</w:t>
            </w:r>
            <w:r w:rsidRPr="00723B35">
              <w:rPr>
                <w:rFonts w:ascii="Arial" w:eastAsia="Times New Roman" w:hAnsi="Arial" w:cs="Arial"/>
                <w:color w:val="000000"/>
                <w:sz w:val="20"/>
                <w:szCs w:val="20"/>
                <w:lang w:eastAsia="en-IN"/>
              </w:rPr>
              <w:br/>
            </w:r>
            <w:r w:rsidRPr="00723B35">
              <w:rPr>
                <w:rFonts w:ascii="Arial" w:eastAsia="Times New Roman" w:hAnsi="Arial" w:cs="Arial"/>
                <w:bCs/>
                <w:color w:val="000000"/>
                <w:sz w:val="20"/>
                <w:szCs w:val="20"/>
                <w:lang w:eastAsia="en-IN"/>
              </w:rPr>
              <w:t>7802</w:t>
            </w:r>
          </w:p>
        </w:tc>
        <w:tc>
          <w:tcPr>
            <w:tcW w:w="144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54</w:t>
            </w:r>
          </w:p>
        </w:tc>
        <w:tc>
          <w:tcPr>
            <w:tcW w:w="2880" w:type="dxa"/>
            <w:tcBorders>
              <w:top w:val="nil"/>
              <w:left w:val="nil"/>
              <w:bottom w:val="single" w:sz="4" w:space="0" w:color="auto"/>
              <w:right w:val="single" w:sz="4" w:space="0" w:color="auto"/>
            </w:tcBorders>
            <w:shd w:val="clear" w:color="auto" w:fill="auto"/>
            <w:vAlign w:val="bottom"/>
            <w:hideMark/>
          </w:tcPr>
          <w:p w:rsidR="00946214" w:rsidRPr="00723B35" w:rsidRDefault="00946214" w:rsidP="00BB65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1587 (including DElEd)</w:t>
            </w:r>
            <w:r w:rsidRPr="00723B35">
              <w:rPr>
                <w:rFonts w:ascii="Arial" w:eastAsia="Times New Roman" w:hAnsi="Arial" w:cs="Arial"/>
                <w:sz w:val="20"/>
                <w:szCs w:val="20"/>
                <w:lang w:eastAsia="en-IN"/>
              </w:rPr>
              <w:br/>
            </w:r>
            <w:r w:rsidRPr="00723B35">
              <w:rPr>
                <w:rFonts w:ascii="Arial" w:eastAsia="Times New Roman" w:hAnsi="Arial" w:cs="Arial"/>
                <w:bCs/>
                <w:sz w:val="20"/>
                <w:szCs w:val="20"/>
                <w:lang w:eastAsia="en-IN"/>
              </w:rPr>
              <w:t>229 (excluding DElEd)</w:t>
            </w:r>
          </w:p>
        </w:tc>
      </w:tr>
      <w:tr w:rsidR="00946214" w:rsidRPr="00723B35" w:rsidTr="00BB6535">
        <w:trPr>
          <w:trHeight w:val="259"/>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NITTTR</w:t>
            </w:r>
          </w:p>
        </w:tc>
        <w:tc>
          <w:tcPr>
            <w:tcW w:w="16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464</w:t>
            </w:r>
          </w:p>
        </w:tc>
        <w:tc>
          <w:tcPr>
            <w:tcW w:w="270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684</w:t>
            </w:r>
          </w:p>
        </w:tc>
        <w:tc>
          <w:tcPr>
            <w:tcW w:w="144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77</w:t>
            </w:r>
          </w:p>
        </w:tc>
        <w:tc>
          <w:tcPr>
            <w:tcW w:w="288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171</w:t>
            </w:r>
          </w:p>
        </w:tc>
      </w:tr>
      <w:tr w:rsidR="00946214" w:rsidRPr="00723B35" w:rsidTr="00BB6535">
        <w:trPr>
          <w:trHeight w:val="259"/>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AICTE</w:t>
            </w:r>
          </w:p>
        </w:tc>
        <w:tc>
          <w:tcPr>
            <w:tcW w:w="1642" w:type="dxa"/>
            <w:tcBorders>
              <w:top w:val="nil"/>
              <w:left w:val="nil"/>
              <w:bottom w:val="single" w:sz="4" w:space="0" w:color="auto"/>
              <w:right w:val="single" w:sz="4" w:space="0" w:color="auto"/>
            </w:tcBorders>
            <w:shd w:val="clear" w:color="auto" w:fill="auto"/>
            <w:noWrap/>
            <w:vAlign w:val="center"/>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338</w:t>
            </w:r>
          </w:p>
        </w:tc>
        <w:tc>
          <w:tcPr>
            <w:tcW w:w="270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2839</w:t>
            </w:r>
          </w:p>
        </w:tc>
        <w:tc>
          <w:tcPr>
            <w:tcW w:w="144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67</w:t>
            </w:r>
          </w:p>
        </w:tc>
        <w:tc>
          <w:tcPr>
            <w:tcW w:w="2880" w:type="dxa"/>
            <w:tcBorders>
              <w:top w:val="nil"/>
              <w:left w:val="nil"/>
              <w:bottom w:val="single" w:sz="4" w:space="0" w:color="auto"/>
              <w:right w:val="single" w:sz="4" w:space="0" w:color="auto"/>
            </w:tcBorders>
            <w:shd w:val="clear" w:color="auto" w:fill="auto"/>
            <w:noWrap/>
            <w:vAlign w:val="bottom"/>
            <w:hideMark/>
          </w:tcPr>
          <w:p w:rsidR="00946214" w:rsidRPr="00723B35" w:rsidRDefault="00946214" w:rsidP="00BB65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473</w:t>
            </w:r>
          </w:p>
        </w:tc>
      </w:tr>
      <w:tr w:rsidR="00946214" w:rsidRPr="00723B35" w:rsidTr="00BB6535">
        <w:trPr>
          <w:trHeight w:val="259"/>
        </w:trPr>
        <w:tc>
          <w:tcPr>
            <w:tcW w:w="152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46214" w:rsidRPr="00723B35" w:rsidRDefault="00946214" w:rsidP="00BB6535">
            <w:pPr>
              <w:spacing w:after="0" w:line="240" w:lineRule="auto"/>
              <w:rPr>
                <w:rFonts w:ascii="Arial" w:eastAsia="Times New Roman" w:hAnsi="Arial" w:cs="Arial"/>
                <w:b/>
                <w:bCs/>
                <w:color w:val="000000"/>
                <w:sz w:val="20"/>
                <w:szCs w:val="20"/>
                <w:lang w:eastAsia="en-IN"/>
              </w:rPr>
            </w:pPr>
            <w:r w:rsidRPr="00723B35">
              <w:rPr>
                <w:rFonts w:ascii="Arial" w:eastAsia="Times New Roman" w:hAnsi="Arial" w:cs="Arial"/>
                <w:b/>
                <w:bCs/>
                <w:color w:val="000000"/>
                <w:sz w:val="20"/>
                <w:szCs w:val="20"/>
                <w:lang w:eastAsia="en-IN"/>
              </w:rPr>
              <w:t xml:space="preserve">Total </w:t>
            </w:r>
          </w:p>
        </w:tc>
        <w:tc>
          <w:tcPr>
            <w:tcW w:w="1642" w:type="dxa"/>
            <w:tcBorders>
              <w:top w:val="nil"/>
              <w:left w:val="nil"/>
              <w:bottom w:val="single" w:sz="4" w:space="0" w:color="auto"/>
              <w:right w:val="single" w:sz="4" w:space="0" w:color="auto"/>
            </w:tcBorders>
            <w:shd w:val="clear" w:color="auto" w:fill="FFFFFF" w:themeFill="background1"/>
            <w:noWrap/>
            <w:hideMark/>
          </w:tcPr>
          <w:p w:rsidR="00946214" w:rsidRPr="00723B35" w:rsidRDefault="00946214" w:rsidP="00BB6535">
            <w:pPr>
              <w:spacing w:after="0" w:line="240" w:lineRule="auto"/>
              <w:rPr>
                <w:rFonts w:ascii="Arial" w:eastAsia="Times New Roman" w:hAnsi="Arial" w:cs="Arial"/>
                <w:bCs/>
                <w:color w:val="000000"/>
                <w:sz w:val="20"/>
                <w:szCs w:val="20"/>
                <w:lang w:eastAsia="en-IN"/>
              </w:rPr>
            </w:pPr>
            <w:r w:rsidRPr="00723B35">
              <w:rPr>
                <w:rFonts w:ascii="Arial" w:eastAsia="Times New Roman" w:hAnsi="Arial" w:cs="Arial"/>
                <w:bCs/>
                <w:color w:val="000000"/>
                <w:sz w:val="20"/>
                <w:szCs w:val="20"/>
                <w:lang w:eastAsia="en-IN"/>
              </w:rPr>
              <w:t>5,20,731</w:t>
            </w:r>
          </w:p>
        </w:tc>
        <w:tc>
          <w:tcPr>
            <w:tcW w:w="2700" w:type="dxa"/>
            <w:tcBorders>
              <w:top w:val="nil"/>
              <w:left w:val="nil"/>
              <w:bottom w:val="single" w:sz="4" w:space="0" w:color="auto"/>
              <w:right w:val="single" w:sz="4" w:space="0" w:color="auto"/>
            </w:tcBorders>
            <w:shd w:val="clear" w:color="auto" w:fill="FFFFFF" w:themeFill="background1"/>
            <w:hideMark/>
          </w:tcPr>
          <w:p w:rsidR="00BB65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14,97,043</w:t>
            </w:r>
          </w:p>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sz w:val="20"/>
                <w:szCs w:val="20"/>
                <w:lang w:eastAsia="en-IN"/>
              </w:rPr>
              <w:t>(including DElEd)</w:t>
            </w:r>
          </w:p>
          <w:p w:rsidR="00BB6535" w:rsidRDefault="00946214" w:rsidP="00BB6535">
            <w:pPr>
              <w:spacing w:after="0" w:line="240" w:lineRule="auto"/>
              <w:rPr>
                <w:rFonts w:ascii="Arial" w:eastAsia="Times New Roman" w:hAnsi="Arial" w:cs="Arial"/>
                <w:bCs/>
                <w:color w:val="000000"/>
                <w:sz w:val="20"/>
                <w:szCs w:val="20"/>
                <w:lang w:eastAsia="en-IN"/>
              </w:rPr>
            </w:pPr>
            <w:r w:rsidRPr="00723B35">
              <w:rPr>
                <w:rFonts w:ascii="Arial" w:eastAsia="Times New Roman" w:hAnsi="Arial" w:cs="Arial"/>
                <w:bCs/>
                <w:color w:val="000000"/>
                <w:sz w:val="20"/>
                <w:szCs w:val="20"/>
                <w:lang w:eastAsia="en-IN"/>
              </w:rPr>
              <w:t>14,49,269</w:t>
            </w:r>
          </w:p>
          <w:p w:rsidR="00946214" w:rsidRPr="00723B35" w:rsidRDefault="00946214" w:rsidP="00BB65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(excluding DElEd)</w:t>
            </w:r>
          </w:p>
          <w:p w:rsidR="00BB6535" w:rsidRDefault="00946214" w:rsidP="00BB65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1,15,739</w:t>
            </w:r>
          </w:p>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sz w:val="20"/>
                <w:szCs w:val="20"/>
                <w:lang w:eastAsia="en-IN"/>
              </w:rPr>
              <w:t>(excluding NPTEL + DElEd)</w:t>
            </w:r>
          </w:p>
        </w:tc>
        <w:tc>
          <w:tcPr>
            <w:tcW w:w="1440" w:type="dxa"/>
            <w:tcBorders>
              <w:top w:val="nil"/>
              <w:left w:val="nil"/>
              <w:bottom w:val="single" w:sz="4" w:space="0" w:color="auto"/>
              <w:right w:val="single" w:sz="4" w:space="0" w:color="auto"/>
            </w:tcBorders>
            <w:shd w:val="clear" w:color="auto" w:fill="FFFFFF" w:themeFill="background1"/>
            <w:noWrap/>
            <w:hideMark/>
          </w:tcPr>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1043</w:t>
            </w:r>
          </w:p>
        </w:tc>
        <w:tc>
          <w:tcPr>
            <w:tcW w:w="2880" w:type="dxa"/>
            <w:tcBorders>
              <w:top w:val="nil"/>
              <w:left w:val="nil"/>
              <w:bottom w:val="single" w:sz="4" w:space="0" w:color="auto"/>
              <w:right w:val="single" w:sz="4" w:space="0" w:color="auto"/>
            </w:tcBorders>
            <w:shd w:val="clear" w:color="auto" w:fill="FFFFFF" w:themeFill="background1"/>
            <w:hideMark/>
          </w:tcPr>
          <w:p w:rsidR="00BB65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color w:val="000000"/>
                <w:sz w:val="20"/>
                <w:szCs w:val="20"/>
                <w:lang w:eastAsia="en-IN"/>
              </w:rPr>
              <w:t>2884</w:t>
            </w:r>
          </w:p>
          <w:p w:rsidR="00BB6535" w:rsidRDefault="00946214" w:rsidP="00BB6535">
            <w:pPr>
              <w:spacing w:after="0" w:line="240" w:lineRule="auto"/>
              <w:rPr>
                <w:rFonts w:ascii="Arial" w:eastAsia="Times New Roman" w:hAnsi="Arial" w:cs="Arial"/>
                <w:bCs/>
                <w:sz w:val="20"/>
                <w:szCs w:val="20"/>
                <w:lang w:eastAsia="en-IN"/>
              </w:rPr>
            </w:pPr>
            <w:r w:rsidRPr="00723B35">
              <w:rPr>
                <w:rFonts w:ascii="Arial" w:eastAsia="Times New Roman" w:hAnsi="Arial" w:cs="Arial"/>
                <w:sz w:val="20"/>
                <w:szCs w:val="20"/>
                <w:lang w:eastAsia="en-IN"/>
              </w:rPr>
              <w:t>(including</w:t>
            </w:r>
            <w:r w:rsidR="00BB6535">
              <w:rPr>
                <w:rFonts w:ascii="Arial" w:eastAsia="Times New Roman" w:hAnsi="Arial" w:cs="Arial"/>
                <w:sz w:val="20"/>
                <w:szCs w:val="20"/>
                <w:lang w:eastAsia="en-IN"/>
              </w:rPr>
              <w:t xml:space="preserve"> </w:t>
            </w:r>
            <w:r w:rsidRPr="00723B35">
              <w:rPr>
                <w:rFonts w:ascii="Arial" w:eastAsia="Times New Roman" w:hAnsi="Arial" w:cs="Arial"/>
                <w:sz w:val="20"/>
                <w:szCs w:val="20"/>
                <w:lang w:eastAsia="en-IN"/>
              </w:rPr>
              <w:t>D.El.Ed.)</w:t>
            </w:r>
            <w:r w:rsidRPr="00723B35">
              <w:rPr>
                <w:rFonts w:ascii="Arial" w:eastAsia="Times New Roman" w:hAnsi="Arial" w:cs="Arial"/>
                <w:color w:val="000000"/>
                <w:sz w:val="20"/>
                <w:szCs w:val="20"/>
                <w:lang w:eastAsia="en-IN"/>
              </w:rPr>
              <w:br/>
            </w:r>
            <w:r w:rsidRPr="00723B35">
              <w:rPr>
                <w:rFonts w:ascii="Arial" w:eastAsia="Times New Roman" w:hAnsi="Arial" w:cs="Arial"/>
                <w:bCs/>
                <w:sz w:val="20"/>
                <w:szCs w:val="20"/>
                <w:lang w:eastAsia="en-IN"/>
              </w:rPr>
              <w:t>2792</w:t>
            </w:r>
          </w:p>
          <w:p w:rsidR="00946214" w:rsidRPr="00723B35" w:rsidRDefault="00946214" w:rsidP="00BB65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(excluding D.El.Ed.)</w:t>
            </w:r>
          </w:p>
          <w:p w:rsidR="00BB6535" w:rsidRDefault="00946214" w:rsidP="00BB6535">
            <w:pPr>
              <w:spacing w:after="0" w:line="240" w:lineRule="auto"/>
              <w:rPr>
                <w:rFonts w:ascii="Arial" w:eastAsia="Times New Roman" w:hAnsi="Arial" w:cs="Arial"/>
                <w:sz w:val="20"/>
                <w:szCs w:val="20"/>
                <w:lang w:eastAsia="en-IN"/>
              </w:rPr>
            </w:pPr>
            <w:r w:rsidRPr="00723B35">
              <w:rPr>
                <w:rFonts w:ascii="Arial" w:eastAsia="Times New Roman" w:hAnsi="Arial" w:cs="Arial"/>
                <w:sz w:val="20"/>
                <w:szCs w:val="20"/>
                <w:lang w:eastAsia="en-IN"/>
              </w:rPr>
              <w:t>464</w:t>
            </w:r>
          </w:p>
          <w:p w:rsidR="00946214" w:rsidRPr="00723B35" w:rsidRDefault="00946214" w:rsidP="00BB6535">
            <w:pPr>
              <w:spacing w:after="0" w:line="240" w:lineRule="auto"/>
              <w:rPr>
                <w:rFonts w:ascii="Arial" w:eastAsia="Times New Roman" w:hAnsi="Arial" w:cs="Arial"/>
                <w:color w:val="000000"/>
                <w:sz w:val="20"/>
                <w:szCs w:val="20"/>
                <w:lang w:eastAsia="en-IN"/>
              </w:rPr>
            </w:pPr>
            <w:r w:rsidRPr="00723B35">
              <w:rPr>
                <w:rFonts w:ascii="Arial" w:eastAsia="Times New Roman" w:hAnsi="Arial" w:cs="Arial"/>
                <w:sz w:val="20"/>
                <w:szCs w:val="20"/>
                <w:lang w:eastAsia="en-IN"/>
              </w:rPr>
              <w:t>(excluding NPTEL+</w:t>
            </w:r>
            <w:r w:rsidR="00BB6535">
              <w:rPr>
                <w:rFonts w:ascii="Arial" w:eastAsia="Times New Roman" w:hAnsi="Arial" w:cs="Arial"/>
                <w:sz w:val="20"/>
                <w:szCs w:val="20"/>
                <w:lang w:eastAsia="en-IN"/>
              </w:rPr>
              <w:t xml:space="preserve"> </w:t>
            </w:r>
            <w:r w:rsidRPr="00723B35">
              <w:rPr>
                <w:rFonts w:ascii="Arial" w:eastAsia="Times New Roman" w:hAnsi="Arial" w:cs="Arial"/>
                <w:sz w:val="20"/>
                <w:szCs w:val="20"/>
                <w:lang w:eastAsia="en-IN"/>
              </w:rPr>
              <w:t>D.El.Ed)</w:t>
            </w:r>
          </w:p>
        </w:tc>
      </w:tr>
    </w:tbl>
    <w:p w:rsidR="00946214" w:rsidRPr="00723B35" w:rsidRDefault="00946214" w:rsidP="00946214">
      <w:pPr>
        <w:pStyle w:val="BodyA"/>
        <w:widowControl w:val="0"/>
        <w:spacing w:after="0" w:line="240" w:lineRule="auto"/>
        <w:rPr>
          <w:rFonts w:ascii="Arial" w:eastAsia="Arial" w:hAnsi="Arial" w:cs="Arial"/>
        </w:rPr>
      </w:pPr>
    </w:p>
    <w:p w:rsidR="00946214" w:rsidRDefault="00946214" w:rsidP="00723B35">
      <w:pPr>
        <w:pStyle w:val="BodyA"/>
        <w:widowControl w:val="0"/>
        <w:spacing w:after="0" w:line="240" w:lineRule="auto"/>
        <w:rPr>
          <w:rFonts w:ascii="Arial" w:eastAsia="Arial" w:hAnsi="Arial" w:cs="Arial"/>
        </w:rPr>
      </w:pPr>
    </w:p>
    <w:p w:rsidR="00723B35" w:rsidRPr="00723B35" w:rsidRDefault="00723B35" w:rsidP="00723B35">
      <w:pPr>
        <w:pStyle w:val="BodyA"/>
        <w:widowControl w:val="0"/>
        <w:spacing w:after="0" w:line="240" w:lineRule="auto"/>
        <w:rPr>
          <w:rFonts w:ascii="Arial" w:eastAsia="Arial" w:hAnsi="Arial" w:cs="Arial"/>
        </w:rPr>
      </w:pPr>
    </w:p>
    <w:p w:rsidR="00946214" w:rsidRPr="00723B35" w:rsidRDefault="00946214" w:rsidP="00946214">
      <w:pPr>
        <w:pStyle w:val="BodyA"/>
        <w:spacing w:after="0" w:line="240" w:lineRule="auto"/>
        <w:jc w:val="both"/>
        <w:rPr>
          <w:rFonts w:ascii="Arial" w:eastAsia="Arial" w:hAnsi="Arial" w:cs="Arial"/>
          <w:b/>
          <w:bCs/>
        </w:rPr>
      </w:pPr>
      <w:r w:rsidRPr="00723B35">
        <w:rPr>
          <w:rFonts w:ascii="Arial" w:hAnsi="Arial" w:cs="Arial"/>
        </w:rPr>
        <w:t>3.</w:t>
      </w:r>
      <w:r w:rsidRPr="00723B35">
        <w:rPr>
          <w:rFonts w:ascii="Arial" w:hAnsi="Arial" w:cs="Arial"/>
        </w:rPr>
        <w:tab/>
      </w:r>
      <w:r w:rsidRPr="00723B35">
        <w:rPr>
          <w:rFonts w:ascii="Arial" w:hAnsi="Arial" w:cs="Arial"/>
          <w:b/>
          <w:bCs/>
        </w:rPr>
        <w:t>Confirmation of 6</w:t>
      </w:r>
      <w:r w:rsidRPr="00723B35">
        <w:rPr>
          <w:rFonts w:ascii="Arial" w:hAnsi="Arial" w:cs="Arial"/>
          <w:b/>
          <w:bCs/>
          <w:vertAlign w:val="superscript"/>
        </w:rPr>
        <w:t>th</w:t>
      </w:r>
      <w:r w:rsidRPr="00723B35">
        <w:rPr>
          <w:rFonts w:ascii="Arial" w:hAnsi="Arial" w:cs="Arial"/>
          <w:b/>
          <w:bCs/>
        </w:rPr>
        <w:t xml:space="preserve"> SWAYAM Board Minutes:</w:t>
      </w:r>
    </w:p>
    <w:p w:rsidR="00946214" w:rsidRPr="00723B35" w:rsidRDefault="00946214" w:rsidP="00946214">
      <w:pPr>
        <w:pStyle w:val="BodyA"/>
        <w:spacing w:after="0" w:line="240" w:lineRule="auto"/>
        <w:jc w:val="both"/>
        <w:rPr>
          <w:rFonts w:ascii="Arial" w:eastAsia="Arial" w:hAnsi="Arial" w:cs="Arial"/>
          <w:b/>
          <w:bCs/>
        </w:rPr>
      </w:pPr>
    </w:p>
    <w:p w:rsidR="00946214" w:rsidRPr="00723B35" w:rsidRDefault="00946214" w:rsidP="00723B35">
      <w:pPr>
        <w:pStyle w:val="BodyA"/>
        <w:spacing w:after="0"/>
        <w:ind w:firstLine="720"/>
        <w:jc w:val="both"/>
        <w:rPr>
          <w:rFonts w:ascii="Arial" w:eastAsia="Arial" w:hAnsi="Arial" w:cs="Arial"/>
        </w:rPr>
      </w:pPr>
      <w:r w:rsidRPr="00723B35">
        <w:rPr>
          <w:rFonts w:ascii="Arial" w:hAnsi="Arial" w:cs="Arial"/>
        </w:rPr>
        <w:t>On the issue of Re-exam raised by the NPTEL, the Board clarified that wherever the NC is going to conduct two examinations for a SWAYAM Course, this clause can be treated as optional for the time being.</w:t>
      </w:r>
    </w:p>
    <w:p w:rsidR="00946214" w:rsidRPr="00723B35" w:rsidRDefault="00946214" w:rsidP="00946214">
      <w:pPr>
        <w:pStyle w:val="BodyA"/>
        <w:spacing w:after="0" w:line="240" w:lineRule="auto"/>
        <w:jc w:val="both"/>
        <w:rPr>
          <w:rFonts w:ascii="Arial" w:eastAsia="Arial" w:hAnsi="Arial" w:cs="Arial"/>
        </w:rPr>
      </w:pPr>
    </w:p>
    <w:p w:rsidR="00946214" w:rsidRPr="00723B35" w:rsidRDefault="00946214" w:rsidP="00946214">
      <w:pPr>
        <w:pStyle w:val="BodyA"/>
        <w:spacing w:after="0" w:line="240" w:lineRule="auto"/>
        <w:jc w:val="both"/>
        <w:rPr>
          <w:rFonts w:ascii="Arial" w:eastAsia="Arial" w:hAnsi="Arial" w:cs="Arial"/>
        </w:rPr>
      </w:pPr>
      <w:r w:rsidRPr="00723B35">
        <w:rPr>
          <w:rFonts w:ascii="Arial" w:hAnsi="Arial" w:cs="Arial"/>
        </w:rPr>
        <w:t>4.</w:t>
      </w:r>
      <w:r w:rsidRPr="00723B35">
        <w:rPr>
          <w:rFonts w:ascii="Arial" w:hAnsi="Arial" w:cs="Arial"/>
        </w:rPr>
        <w:tab/>
      </w:r>
      <w:r w:rsidRPr="00723B35">
        <w:rPr>
          <w:rFonts w:ascii="Arial" w:hAnsi="Arial" w:cs="Arial"/>
          <w:b/>
          <w:bCs/>
          <w:u w:val="single"/>
        </w:rPr>
        <w:t>Discussion on Action Taken and Status Report:</w:t>
      </w:r>
    </w:p>
    <w:p w:rsidR="00946214" w:rsidRPr="00723B35" w:rsidRDefault="00946214" w:rsidP="00946214">
      <w:pPr>
        <w:pStyle w:val="BodyA"/>
        <w:spacing w:after="0" w:line="240" w:lineRule="auto"/>
        <w:jc w:val="both"/>
        <w:rPr>
          <w:rFonts w:ascii="Arial" w:eastAsia="Arial" w:hAnsi="Arial" w:cs="Arial"/>
        </w:rPr>
      </w:pPr>
    </w:p>
    <w:p w:rsidR="00946214" w:rsidRPr="00723B35" w:rsidRDefault="00946214" w:rsidP="00723B35">
      <w:pPr>
        <w:pStyle w:val="BodyA"/>
        <w:numPr>
          <w:ilvl w:val="0"/>
          <w:numId w:val="8"/>
        </w:numPr>
        <w:spacing w:after="0"/>
        <w:jc w:val="both"/>
        <w:rPr>
          <w:rFonts w:ascii="Arial" w:hAnsi="Arial" w:cs="Arial"/>
        </w:rPr>
      </w:pPr>
      <w:r w:rsidRPr="00723B35">
        <w:rPr>
          <w:rFonts w:ascii="Arial" w:hAnsi="Arial" w:cs="Arial"/>
          <w:b/>
          <w:bCs/>
        </w:rPr>
        <w:t>Local Chapters</w:t>
      </w:r>
      <w:r w:rsidRPr="00723B35">
        <w:rPr>
          <w:rFonts w:ascii="Arial" w:hAnsi="Arial" w:cs="Arial"/>
        </w:rPr>
        <w:t xml:space="preserve">: UGC and NPTEL informed the SWAYAM Board regarding activities of Local Chapters. SWAYAM Board emphasized that the focus should be on popularizing SWAYAM Courses and enrolling more students in SWAYAM through the local chapters. </w:t>
      </w:r>
    </w:p>
    <w:p w:rsidR="00946214" w:rsidRPr="00723B35" w:rsidRDefault="00946214" w:rsidP="00946214">
      <w:pPr>
        <w:pStyle w:val="BodyA"/>
        <w:spacing w:after="0" w:line="240" w:lineRule="auto"/>
        <w:jc w:val="both"/>
        <w:rPr>
          <w:rFonts w:ascii="Arial" w:eastAsia="Arial" w:hAnsi="Arial" w:cs="Arial"/>
        </w:rPr>
      </w:pPr>
    </w:p>
    <w:p w:rsidR="00946214" w:rsidRPr="00723B35" w:rsidRDefault="00946214" w:rsidP="00673BB7">
      <w:pPr>
        <w:pStyle w:val="BodyA"/>
        <w:numPr>
          <w:ilvl w:val="0"/>
          <w:numId w:val="8"/>
        </w:numPr>
        <w:spacing w:after="0"/>
        <w:jc w:val="both"/>
        <w:rPr>
          <w:rFonts w:ascii="Arial" w:hAnsi="Arial" w:cs="Arial"/>
        </w:rPr>
      </w:pPr>
      <w:r w:rsidRPr="00723B35">
        <w:rPr>
          <w:rFonts w:ascii="Arial" w:hAnsi="Arial" w:cs="Arial"/>
          <w:b/>
          <w:bCs/>
        </w:rPr>
        <w:t>Awareness Creation &amp; Publicity</w:t>
      </w:r>
      <w:r w:rsidRPr="00723B35">
        <w:rPr>
          <w:rFonts w:ascii="Arial" w:hAnsi="Arial" w:cs="Arial"/>
        </w:rPr>
        <w:t>: Board has directed that each NC must finalize a strategy for popularizing the SWAYAM courses under them. They are free to adopt different ways to popularize SWAYAM courses. If any of the working strategy regarding this, needs additional funding support, such proposal can be brought to board for approval.</w:t>
      </w:r>
    </w:p>
    <w:p w:rsidR="00946214" w:rsidRPr="00723B35" w:rsidRDefault="00946214" w:rsidP="00723B35">
      <w:pPr>
        <w:pStyle w:val="BodyA"/>
        <w:spacing w:after="0" w:line="240" w:lineRule="auto"/>
        <w:ind w:left="720"/>
        <w:jc w:val="both"/>
        <w:rPr>
          <w:rFonts w:ascii="Arial" w:eastAsia="Arial" w:hAnsi="Arial" w:cs="Arial"/>
          <w:b/>
          <w:bCs/>
        </w:rPr>
      </w:pPr>
    </w:p>
    <w:p w:rsidR="00946214" w:rsidRPr="00723B35" w:rsidRDefault="00946214" w:rsidP="00946214">
      <w:pPr>
        <w:pStyle w:val="BodyA"/>
        <w:spacing w:after="0"/>
        <w:ind w:left="720"/>
        <w:jc w:val="both"/>
        <w:rPr>
          <w:rFonts w:ascii="Arial" w:eastAsia="Arial" w:hAnsi="Arial" w:cs="Arial"/>
        </w:rPr>
      </w:pPr>
      <w:r w:rsidRPr="00723B35">
        <w:rPr>
          <w:rFonts w:ascii="Arial" w:hAnsi="Arial" w:cs="Arial"/>
        </w:rPr>
        <w:t>Joint Secretary (TEL &amp; ICC), M/o HRD mentioned that 106 Universities / Institutions have approved the SWAYAM courses for credit transfer and a letter from MHRD have been written to all these Universities/ Institutions to clearly identify the courses allowed for credit transfer and to get more students to SWAYAM courses from these Universities / Institutions. All of the Universities/ Institutions name who have approved SWAYAM Courses for credit transfer should be listed on SWAYAM. Respective NCs i.e. UGC, CEC and NPTEL should provide the list of Universities/ Institutions to AICTE for loading on the portal.</w:t>
      </w:r>
    </w:p>
    <w:p w:rsidR="00946214" w:rsidRPr="00723B35" w:rsidRDefault="00946214" w:rsidP="00946214">
      <w:pPr>
        <w:pStyle w:val="BodyA"/>
        <w:spacing w:after="0"/>
        <w:ind w:left="720"/>
        <w:jc w:val="both"/>
        <w:rPr>
          <w:rFonts w:ascii="Arial" w:eastAsia="Arial" w:hAnsi="Arial" w:cs="Arial"/>
        </w:rPr>
      </w:pPr>
    </w:p>
    <w:p w:rsidR="00723B35" w:rsidRDefault="00723B35" w:rsidP="00946214">
      <w:pPr>
        <w:pStyle w:val="BodyA"/>
        <w:spacing w:after="0"/>
        <w:ind w:left="720"/>
        <w:jc w:val="both"/>
        <w:rPr>
          <w:rFonts w:ascii="Arial" w:hAnsi="Arial" w:cs="Arial"/>
        </w:rPr>
      </w:pPr>
    </w:p>
    <w:p w:rsidR="00BB6535" w:rsidRDefault="00BB6535" w:rsidP="00946214">
      <w:pPr>
        <w:pStyle w:val="BodyA"/>
        <w:spacing w:after="0"/>
        <w:ind w:left="720"/>
        <w:jc w:val="both"/>
        <w:rPr>
          <w:rFonts w:ascii="Arial" w:hAnsi="Arial" w:cs="Arial"/>
        </w:rPr>
      </w:pPr>
    </w:p>
    <w:p w:rsidR="00946214" w:rsidRPr="00723B35" w:rsidRDefault="00946214" w:rsidP="00946214">
      <w:pPr>
        <w:pStyle w:val="BodyA"/>
        <w:spacing w:after="0"/>
        <w:ind w:left="720"/>
        <w:jc w:val="both"/>
        <w:rPr>
          <w:rFonts w:ascii="Arial" w:eastAsia="Arial" w:hAnsi="Arial" w:cs="Arial"/>
        </w:rPr>
      </w:pPr>
      <w:r w:rsidRPr="00723B35">
        <w:rPr>
          <w:rFonts w:ascii="Arial" w:hAnsi="Arial" w:cs="Arial"/>
        </w:rPr>
        <w:t xml:space="preserve">After discussions, it was realized that social media campaign under this programme is very weak. It was decided that EdCIL will manage the social media campaign in a centralized manner and also will take up the task of verification of social media accounts. CMD, EdCIL has mentioned the need to utilize the same model adopted for Study in India programme to make a significant impact in SWAYAM media campaign. </w:t>
      </w:r>
    </w:p>
    <w:p w:rsidR="00946214" w:rsidRPr="00723B35" w:rsidRDefault="00946214" w:rsidP="00946214">
      <w:pPr>
        <w:pStyle w:val="BodyA"/>
        <w:spacing w:after="0" w:line="240" w:lineRule="auto"/>
        <w:ind w:left="720"/>
        <w:jc w:val="both"/>
        <w:rPr>
          <w:rFonts w:ascii="Arial" w:eastAsia="Arial" w:hAnsi="Arial" w:cs="Arial"/>
        </w:rPr>
      </w:pPr>
    </w:p>
    <w:p w:rsidR="00946214" w:rsidRPr="00723B35" w:rsidRDefault="00946214" w:rsidP="00946214">
      <w:pPr>
        <w:pStyle w:val="BodyA"/>
        <w:spacing w:after="0"/>
        <w:ind w:left="720"/>
        <w:jc w:val="both"/>
        <w:rPr>
          <w:rFonts w:ascii="Arial" w:eastAsia="Arial" w:hAnsi="Arial" w:cs="Arial"/>
        </w:rPr>
      </w:pPr>
      <w:r w:rsidRPr="00723B35">
        <w:rPr>
          <w:rFonts w:ascii="Arial" w:hAnsi="Arial" w:cs="Arial"/>
        </w:rPr>
        <w:t xml:space="preserve">Board has directed UGC to complete the printing of posters latest by the end of month and send across to all Universities for placing them at prominent places in campuses. UGC may also send soft copies of all media materials to all Universities / Institutions. </w:t>
      </w:r>
    </w:p>
    <w:p w:rsidR="00946214" w:rsidRPr="00723B35" w:rsidRDefault="00946214" w:rsidP="00946214">
      <w:pPr>
        <w:pStyle w:val="BodyA"/>
        <w:spacing w:after="0"/>
        <w:ind w:left="720"/>
        <w:jc w:val="both"/>
        <w:rPr>
          <w:rFonts w:ascii="Arial" w:eastAsia="Arial" w:hAnsi="Arial" w:cs="Arial"/>
        </w:rPr>
      </w:pPr>
    </w:p>
    <w:p w:rsidR="00946214" w:rsidRPr="00723B35" w:rsidRDefault="00946214" w:rsidP="00673BB7">
      <w:pPr>
        <w:pStyle w:val="BodyA"/>
        <w:numPr>
          <w:ilvl w:val="0"/>
          <w:numId w:val="8"/>
        </w:numPr>
        <w:spacing w:after="0"/>
        <w:jc w:val="both"/>
        <w:rPr>
          <w:rFonts w:ascii="Arial" w:hAnsi="Arial" w:cs="Arial"/>
          <w:b/>
          <w:bCs/>
        </w:rPr>
      </w:pPr>
      <w:r w:rsidRPr="00723B35">
        <w:rPr>
          <w:rFonts w:ascii="Arial" w:hAnsi="Arial" w:cs="Arial"/>
          <w:b/>
          <w:bCs/>
        </w:rPr>
        <w:t>List of Courses (for July, 2018 Semester):</w:t>
      </w:r>
      <w:r w:rsidRPr="00723B35">
        <w:rPr>
          <w:rFonts w:ascii="Arial" w:hAnsi="Arial" w:cs="Arial"/>
        </w:rPr>
        <w:t xml:space="preserve"> The Current Status of Courses uploaded on SWAYAM was presented to the Board. Secretary (HE), M/o HRD asked NITTTR to upload their committed courses for July, 2018 Semester at the earliest and get their courses reviewed by Chairman AICTE.</w:t>
      </w:r>
    </w:p>
    <w:p w:rsidR="00946214" w:rsidRPr="00723B35" w:rsidRDefault="00946214" w:rsidP="00946214">
      <w:pPr>
        <w:pStyle w:val="BodyA"/>
        <w:spacing w:after="0"/>
        <w:ind w:left="720"/>
        <w:jc w:val="both"/>
        <w:rPr>
          <w:rFonts w:ascii="Arial" w:eastAsia="Arial" w:hAnsi="Arial" w:cs="Arial"/>
          <w:b/>
          <w:bCs/>
        </w:rPr>
      </w:pPr>
    </w:p>
    <w:p w:rsidR="00946214" w:rsidRPr="00723B35" w:rsidRDefault="00946214" w:rsidP="00673BB7">
      <w:pPr>
        <w:pStyle w:val="BodyA"/>
        <w:numPr>
          <w:ilvl w:val="0"/>
          <w:numId w:val="9"/>
        </w:numPr>
        <w:spacing w:after="0"/>
        <w:jc w:val="both"/>
        <w:rPr>
          <w:rFonts w:ascii="Arial" w:hAnsi="Arial" w:cs="Arial"/>
        </w:rPr>
      </w:pPr>
      <w:r w:rsidRPr="00723B35">
        <w:rPr>
          <w:rFonts w:ascii="Arial" w:hAnsi="Arial" w:cs="Arial"/>
          <w:b/>
          <w:bCs/>
        </w:rPr>
        <w:t>Application Service Provider (ASP) for SWAYAM</w:t>
      </w:r>
      <w:r w:rsidRPr="00723B35">
        <w:rPr>
          <w:rFonts w:ascii="Arial" w:hAnsi="Arial" w:cs="Arial"/>
        </w:rPr>
        <w:t>: IIT Madras and AICTE reported that knowledge transfer process between M/s Microsoft and M/s Persistent System is in the process as per plan and M/s Persistent Systems may be able to take charge by end August 2018. IIT Madras has made a presentation on the status and SWAYAM Board has requested IIT Madras to provide the status on ASP in every Board meeting.</w:t>
      </w:r>
    </w:p>
    <w:p w:rsidR="00946214" w:rsidRPr="00723B35" w:rsidRDefault="00946214" w:rsidP="00946214">
      <w:pPr>
        <w:pStyle w:val="BodyA"/>
        <w:spacing w:after="0" w:line="240" w:lineRule="auto"/>
        <w:jc w:val="both"/>
        <w:rPr>
          <w:rFonts w:ascii="Arial" w:eastAsia="Arial" w:hAnsi="Arial" w:cs="Arial"/>
        </w:rPr>
      </w:pPr>
    </w:p>
    <w:p w:rsidR="00946214" w:rsidRPr="00723B35" w:rsidRDefault="00946214" w:rsidP="00673BB7">
      <w:pPr>
        <w:pStyle w:val="BodyA"/>
        <w:numPr>
          <w:ilvl w:val="0"/>
          <w:numId w:val="10"/>
        </w:numPr>
        <w:spacing w:after="0"/>
        <w:jc w:val="both"/>
        <w:rPr>
          <w:rFonts w:ascii="Arial" w:hAnsi="Arial" w:cs="Arial"/>
        </w:rPr>
      </w:pPr>
      <w:r w:rsidRPr="00723B35">
        <w:rPr>
          <w:rFonts w:ascii="Arial" w:hAnsi="Arial" w:cs="Arial"/>
          <w:b/>
          <w:bCs/>
        </w:rPr>
        <w:t>SWAYAM 2.0</w:t>
      </w:r>
      <w:r w:rsidRPr="00723B35">
        <w:rPr>
          <w:rFonts w:ascii="Arial" w:hAnsi="Arial" w:cs="Arial"/>
        </w:rPr>
        <w:t>: IIT Madras made a presentation on tactical and strategic approach of SWAYAM 2.0 and informed about some of the new features like Enrollment End Date , Embedding Discussion forum etc being taken up for SWAYAM 2.0. It was decided that all the NCs should inform IIT Madras regarding the expected features and requirements for SWAYAM2.0.</w:t>
      </w:r>
    </w:p>
    <w:p w:rsidR="00946214" w:rsidRPr="00723B35" w:rsidRDefault="00946214" w:rsidP="00946214">
      <w:pPr>
        <w:pStyle w:val="BodyA"/>
        <w:spacing w:after="0"/>
        <w:ind w:left="720"/>
        <w:jc w:val="both"/>
        <w:rPr>
          <w:rFonts w:ascii="Arial" w:eastAsia="Arial" w:hAnsi="Arial" w:cs="Arial"/>
          <w:b/>
          <w:bCs/>
        </w:rPr>
      </w:pPr>
    </w:p>
    <w:p w:rsidR="00946214" w:rsidRPr="00723B35" w:rsidRDefault="00946214" w:rsidP="00946214">
      <w:pPr>
        <w:pStyle w:val="BodyA"/>
        <w:spacing w:after="0"/>
        <w:ind w:left="720"/>
        <w:jc w:val="both"/>
        <w:rPr>
          <w:rFonts w:ascii="Arial" w:eastAsia="Arial" w:hAnsi="Arial" w:cs="Arial"/>
        </w:rPr>
      </w:pPr>
      <w:r w:rsidRPr="00723B35">
        <w:rPr>
          <w:rFonts w:ascii="Arial" w:hAnsi="Arial" w:cs="Arial"/>
        </w:rPr>
        <w:t>Board requested IIT Madras to give the consumption and billing pattern of cloud usage in every board meeting to review the cloud optimization.</w:t>
      </w:r>
    </w:p>
    <w:p w:rsidR="00946214" w:rsidRPr="00723B35" w:rsidRDefault="00946214" w:rsidP="00946214">
      <w:pPr>
        <w:pStyle w:val="BodyA"/>
        <w:spacing w:after="0"/>
        <w:ind w:left="720"/>
        <w:jc w:val="both"/>
        <w:rPr>
          <w:rFonts w:ascii="Arial" w:eastAsia="Arial" w:hAnsi="Arial" w:cs="Arial"/>
        </w:rPr>
      </w:pPr>
    </w:p>
    <w:p w:rsidR="00946214" w:rsidRPr="00723B35" w:rsidRDefault="00946214" w:rsidP="00946214">
      <w:pPr>
        <w:pStyle w:val="BodyA"/>
        <w:spacing w:after="0"/>
        <w:ind w:left="720"/>
        <w:jc w:val="both"/>
        <w:rPr>
          <w:rFonts w:ascii="Arial" w:eastAsia="Arial" w:hAnsi="Arial" w:cs="Arial"/>
        </w:rPr>
      </w:pPr>
      <w:r w:rsidRPr="00723B35">
        <w:rPr>
          <w:rFonts w:ascii="Arial" w:hAnsi="Arial" w:cs="Arial"/>
        </w:rPr>
        <w:t xml:space="preserve">Also in the next SWAYAM Board meeting M/s Persistent Systems should be requested to make a detailed presentation on ASP transition and SWAYAM 2.0 </w:t>
      </w:r>
    </w:p>
    <w:p w:rsidR="00946214" w:rsidRPr="00723B35" w:rsidRDefault="00946214" w:rsidP="00946214">
      <w:pPr>
        <w:pStyle w:val="BodyA"/>
        <w:spacing w:after="0"/>
        <w:ind w:left="720"/>
        <w:jc w:val="both"/>
        <w:rPr>
          <w:rFonts w:ascii="Arial" w:eastAsia="Arial" w:hAnsi="Arial" w:cs="Arial"/>
        </w:rPr>
      </w:pPr>
    </w:p>
    <w:p w:rsidR="00946214" w:rsidRDefault="00946214" w:rsidP="00946214">
      <w:pPr>
        <w:pStyle w:val="Body"/>
        <w:jc w:val="both"/>
        <w:rPr>
          <w:rFonts w:ascii="Arial" w:hAnsi="Arial" w:cs="Arial"/>
        </w:rPr>
      </w:pPr>
      <w:r w:rsidRPr="00723B35">
        <w:rPr>
          <w:rFonts w:ascii="Arial" w:hAnsi="Arial" w:cs="Arial"/>
        </w:rPr>
        <w:t>5.</w:t>
      </w:r>
      <w:r w:rsidRPr="00723B35">
        <w:rPr>
          <w:rFonts w:ascii="Arial" w:hAnsi="Arial" w:cs="Arial"/>
        </w:rPr>
        <w:tab/>
      </w:r>
      <w:r w:rsidRPr="00723B35">
        <w:rPr>
          <w:rFonts w:ascii="Arial" w:hAnsi="Arial" w:cs="Arial"/>
          <w:b/>
          <w:bCs/>
        </w:rPr>
        <w:t xml:space="preserve">Enrollment in July, 2018 Semester Courses: </w:t>
      </w:r>
      <w:r w:rsidRPr="00723B35">
        <w:rPr>
          <w:rFonts w:ascii="Arial" w:hAnsi="Arial" w:cs="Arial"/>
        </w:rPr>
        <w:t xml:space="preserve">SWAYAM Board has decided that all courses with less than 500 </w:t>
      </w:r>
      <w:r w:rsidR="00723B35">
        <w:rPr>
          <w:rFonts w:ascii="Arial" w:hAnsi="Arial" w:cs="Arial"/>
        </w:rPr>
        <w:t>E</w:t>
      </w:r>
      <w:r w:rsidRPr="00723B35">
        <w:rPr>
          <w:rFonts w:ascii="Arial" w:hAnsi="Arial" w:cs="Arial"/>
        </w:rPr>
        <w:t xml:space="preserve">nrollments should be get reviewed by a committee headed by AICTE Chairman along with representatives from the NCs. This meeting would be completed before the next SWAYAM Board meeting. On the recommendation of the committee the courses with less than 500 </w:t>
      </w:r>
      <w:r w:rsidR="00723B35">
        <w:rPr>
          <w:rFonts w:ascii="Arial" w:hAnsi="Arial" w:cs="Arial"/>
        </w:rPr>
        <w:t>E</w:t>
      </w:r>
      <w:r w:rsidRPr="00723B35">
        <w:rPr>
          <w:rFonts w:ascii="Arial" w:hAnsi="Arial" w:cs="Arial"/>
        </w:rPr>
        <w:t>nrollments would be considered to be deleted from the SWAYAM portal.</w:t>
      </w:r>
    </w:p>
    <w:p w:rsidR="00946214" w:rsidRPr="00723B35" w:rsidRDefault="00946214" w:rsidP="00723B35">
      <w:pPr>
        <w:pStyle w:val="Body"/>
        <w:jc w:val="both"/>
        <w:rPr>
          <w:rFonts w:ascii="Arial" w:hAnsi="Arial" w:cs="Arial"/>
        </w:rPr>
      </w:pPr>
      <w:r w:rsidRPr="00723B35">
        <w:rPr>
          <w:rFonts w:ascii="Arial" w:hAnsi="Arial" w:cs="Arial"/>
        </w:rPr>
        <w:t>6.</w:t>
      </w:r>
      <w:r w:rsidRPr="00723B35">
        <w:rPr>
          <w:rFonts w:ascii="Arial" w:hAnsi="Arial" w:cs="Arial"/>
        </w:rPr>
        <w:tab/>
      </w:r>
      <w:r w:rsidRPr="00723B35">
        <w:rPr>
          <w:rFonts w:ascii="Arial" w:hAnsi="Arial" w:cs="Arial"/>
          <w:b/>
          <w:bCs/>
        </w:rPr>
        <w:t xml:space="preserve">Mapping of SWAYAM Courses to the </w:t>
      </w:r>
      <w:r w:rsidR="00723B35">
        <w:rPr>
          <w:rFonts w:ascii="Arial" w:hAnsi="Arial" w:cs="Arial"/>
          <w:b/>
          <w:bCs/>
        </w:rPr>
        <w:t>M</w:t>
      </w:r>
      <w:r w:rsidRPr="00723B35">
        <w:rPr>
          <w:rFonts w:ascii="Arial" w:hAnsi="Arial" w:cs="Arial"/>
          <w:b/>
          <w:bCs/>
        </w:rPr>
        <w:t xml:space="preserve">odel </w:t>
      </w:r>
      <w:r w:rsidR="00723B35">
        <w:rPr>
          <w:rFonts w:ascii="Arial" w:hAnsi="Arial" w:cs="Arial"/>
          <w:b/>
          <w:bCs/>
        </w:rPr>
        <w:t>C</w:t>
      </w:r>
      <w:r w:rsidRPr="00723B35">
        <w:rPr>
          <w:rFonts w:ascii="Arial" w:hAnsi="Arial" w:cs="Arial"/>
          <w:b/>
          <w:bCs/>
        </w:rPr>
        <w:t xml:space="preserve">urriculum: </w:t>
      </w:r>
      <w:r w:rsidRPr="00723B35">
        <w:rPr>
          <w:rFonts w:ascii="Arial" w:hAnsi="Arial" w:cs="Arial"/>
        </w:rPr>
        <w:t xml:space="preserve">SWAYAM Board decided that mapping of SWAYAM Courses has to be done at University / Institution level. </w:t>
      </w:r>
    </w:p>
    <w:p w:rsidR="00946214" w:rsidRPr="00723B35" w:rsidRDefault="00946214" w:rsidP="00946214">
      <w:pPr>
        <w:pStyle w:val="Body"/>
        <w:jc w:val="both"/>
        <w:rPr>
          <w:rFonts w:ascii="Arial" w:eastAsia="Arial" w:hAnsi="Arial" w:cs="Arial"/>
        </w:rPr>
      </w:pPr>
      <w:r w:rsidRPr="00723B35">
        <w:rPr>
          <w:rFonts w:ascii="Arial" w:hAnsi="Arial" w:cs="Arial"/>
        </w:rPr>
        <w:t>SWAYAM Board directed AICTE and UGC to write a letter to 106 Universities / Institutions (who approved credit transfer) to map the SWAYAM courses to the model curriculum, immediately and latest by 31</w:t>
      </w:r>
      <w:r w:rsidRPr="00723B35">
        <w:rPr>
          <w:rFonts w:ascii="Arial" w:hAnsi="Arial" w:cs="Arial"/>
          <w:vertAlign w:val="superscript"/>
        </w:rPr>
        <w:t>st</w:t>
      </w:r>
      <w:r w:rsidR="00723B35">
        <w:rPr>
          <w:rFonts w:ascii="Arial" w:hAnsi="Arial" w:cs="Arial"/>
        </w:rPr>
        <w:t xml:space="preserve"> </w:t>
      </w:r>
      <w:r w:rsidRPr="00723B35">
        <w:rPr>
          <w:rFonts w:ascii="Arial" w:hAnsi="Arial" w:cs="Arial"/>
        </w:rPr>
        <w:t>August</w:t>
      </w:r>
      <w:r w:rsidR="00723B35">
        <w:rPr>
          <w:rFonts w:ascii="Arial" w:hAnsi="Arial" w:cs="Arial"/>
        </w:rPr>
        <w:t>, 2018</w:t>
      </w:r>
      <w:r w:rsidRPr="00723B35">
        <w:rPr>
          <w:rFonts w:ascii="Arial" w:hAnsi="Arial" w:cs="Arial"/>
        </w:rPr>
        <w:t>.</w:t>
      </w:r>
      <w:r w:rsidR="00723B35">
        <w:rPr>
          <w:rFonts w:ascii="Arial" w:hAnsi="Arial" w:cs="Arial"/>
        </w:rPr>
        <w:t xml:space="preserve"> </w:t>
      </w:r>
      <w:r w:rsidRPr="00723B35">
        <w:rPr>
          <w:rFonts w:ascii="Arial" w:hAnsi="Arial" w:cs="Arial"/>
        </w:rPr>
        <w:t>Also it could be a good idea to get all these universities at one place and talk to them on various issues.</w:t>
      </w:r>
    </w:p>
    <w:p w:rsidR="00946214" w:rsidRPr="00723B35" w:rsidRDefault="00946214" w:rsidP="00723B35">
      <w:pPr>
        <w:pStyle w:val="BodyB"/>
        <w:spacing w:line="276" w:lineRule="auto"/>
        <w:jc w:val="both"/>
        <w:rPr>
          <w:rFonts w:ascii="Arial" w:eastAsia="Arial" w:hAnsi="Arial" w:cs="Arial"/>
          <w:sz w:val="22"/>
          <w:szCs w:val="22"/>
        </w:rPr>
      </w:pPr>
      <w:r w:rsidRPr="00723B35">
        <w:rPr>
          <w:rFonts w:ascii="Arial" w:hAnsi="Arial" w:cs="Arial"/>
          <w:sz w:val="22"/>
          <w:szCs w:val="22"/>
        </w:rPr>
        <w:t>7.</w:t>
      </w:r>
      <w:r w:rsidRPr="00723B35">
        <w:rPr>
          <w:rFonts w:ascii="Arial" w:hAnsi="Arial" w:cs="Arial"/>
          <w:sz w:val="22"/>
          <w:szCs w:val="22"/>
        </w:rPr>
        <w:tab/>
      </w:r>
      <w:r w:rsidRPr="00723B35">
        <w:rPr>
          <w:rFonts w:ascii="Arial" w:hAnsi="Arial" w:cs="Arial"/>
          <w:b/>
          <w:bCs/>
          <w:sz w:val="22"/>
          <w:szCs w:val="22"/>
        </w:rPr>
        <w:t>Proposal for Developing SWAYAM Courses for Indian Languages:</w:t>
      </w:r>
      <w:r w:rsidRPr="00723B35">
        <w:rPr>
          <w:rFonts w:ascii="Arial" w:hAnsi="Arial" w:cs="Arial"/>
          <w:sz w:val="22"/>
          <w:szCs w:val="22"/>
        </w:rPr>
        <w:t xml:space="preserve"> The Board decided that CIIL should prepare one course on their own and submit it to UGC for review, for consideration of their proposal by Board.</w:t>
      </w:r>
    </w:p>
    <w:p w:rsidR="00946214" w:rsidRPr="00723B35" w:rsidRDefault="00946214" w:rsidP="00946214">
      <w:pPr>
        <w:pStyle w:val="BodyB"/>
        <w:spacing w:line="276" w:lineRule="auto"/>
        <w:jc w:val="both"/>
        <w:rPr>
          <w:rFonts w:ascii="Arial" w:eastAsia="Arial" w:hAnsi="Arial" w:cs="Arial"/>
          <w:sz w:val="22"/>
          <w:szCs w:val="22"/>
        </w:rPr>
      </w:pPr>
    </w:p>
    <w:p w:rsidR="00723B35" w:rsidRDefault="00723B35" w:rsidP="00946214">
      <w:pPr>
        <w:pStyle w:val="BodyB"/>
        <w:spacing w:line="276" w:lineRule="auto"/>
        <w:jc w:val="both"/>
        <w:rPr>
          <w:rFonts w:ascii="Arial" w:hAnsi="Arial" w:cs="Arial"/>
          <w:sz w:val="22"/>
          <w:szCs w:val="22"/>
        </w:rPr>
      </w:pPr>
    </w:p>
    <w:p w:rsidR="00946214" w:rsidRPr="00723B35" w:rsidRDefault="00946214" w:rsidP="00723B35">
      <w:pPr>
        <w:pStyle w:val="BodyB"/>
        <w:spacing w:line="276" w:lineRule="auto"/>
        <w:jc w:val="both"/>
        <w:rPr>
          <w:rFonts w:ascii="Arial" w:eastAsia="Arial" w:hAnsi="Arial" w:cs="Arial"/>
          <w:sz w:val="22"/>
          <w:szCs w:val="22"/>
        </w:rPr>
      </w:pPr>
      <w:r w:rsidRPr="00723B35">
        <w:rPr>
          <w:rFonts w:ascii="Arial" w:hAnsi="Arial" w:cs="Arial"/>
          <w:sz w:val="22"/>
          <w:szCs w:val="22"/>
        </w:rPr>
        <w:t>8.</w:t>
      </w:r>
      <w:r w:rsidR="00723B35">
        <w:rPr>
          <w:rFonts w:ascii="Arial" w:hAnsi="Arial" w:cs="Arial"/>
          <w:sz w:val="22"/>
          <w:szCs w:val="22"/>
        </w:rPr>
        <w:tab/>
      </w:r>
      <w:r w:rsidRPr="00723B35">
        <w:rPr>
          <w:rFonts w:ascii="Arial" w:hAnsi="Arial" w:cs="Arial"/>
          <w:b/>
          <w:bCs/>
          <w:sz w:val="22"/>
          <w:szCs w:val="22"/>
        </w:rPr>
        <w:t xml:space="preserve">Proposal for building Managerial Capability for SWAYAM Platform based Digital Education received from IIM Bangalore: </w:t>
      </w:r>
      <w:r w:rsidRPr="00723B35">
        <w:rPr>
          <w:rFonts w:ascii="Arial" w:hAnsi="Arial" w:cs="Arial"/>
          <w:sz w:val="22"/>
          <w:szCs w:val="22"/>
        </w:rPr>
        <w:t xml:space="preserve">Board decided that this need not be taken as separate proposal and may come through NC as part of their proposal to build awareness. NCs are expected to do such activities on their own. </w:t>
      </w:r>
    </w:p>
    <w:p w:rsidR="00946214" w:rsidRPr="00723B35" w:rsidRDefault="00946214" w:rsidP="00946214">
      <w:pPr>
        <w:pStyle w:val="BodyB"/>
        <w:tabs>
          <w:tab w:val="left" w:pos="2291"/>
        </w:tabs>
        <w:jc w:val="both"/>
        <w:rPr>
          <w:rFonts w:ascii="Arial" w:eastAsia="Arial" w:hAnsi="Arial" w:cs="Arial"/>
          <w:sz w:val="22"/>
          <w:szCs w:val="22"/>
        </w:rPr>
      </w:pPr>
      <w:r w:rsidRPr="00723B35">
        <w:rPr>
          <w:rFonts w:ascii="Arial" w:eastAsia="Arial" w:hAnsi="Arial" w:cs="Arial"/>
          <w:sz w:val="22"/>
          <w:szCs w:val="22"/>
        </w:rPr>
        <w:tab/>
      </w:r>
    </w:p>
    <w:p w:rsidR="00946214" w:rsidRPr="00723B35" w:rsidRDefault="00946214" w:rsidP="00946214">
      <w:pPr>
        <w:pStyle w:val="BodyB"/>
        <w:jc w:val="both"/>
        <w:rPr>
          <w:rFonts w:ascii="Arial" w:eastAsia="Arial" w:hAnsi="Arial" w:cs="Arial"/>
          <w:sz w:val="22"/>
          <w:szCs w:val="22"/>
        </w:rPr>
      </w:pPr>
      <w:r w:rsidRPr="00723B35">
        <w:rPr>
          <w:rFonts w:ascii="Arial" w:hAnsi="Arial" w:cs="Arial"/>
          <w:b/>
          <w:bCs/>
          <w:sz w:val="22"/>
          <w:szCs w:val="22"/>
        </w:rPr>
        <w:t>9.</w:t>
      </w:r>
      <w:r w:rsidRPr="00723B35">
        <w:rPr>
          <w:rFonts w:ascii="Arial" w:hAnsi="Arial" w:cs="Arial"/>
          <w:b/>
          <w:bCs/>
          <w:sz w:val="22"/>
          <w:szCs w:val="22"/>
        </w:rPr>
        <w:tab/>
        <w:t>Points raised by UGC</w:t>
      </w:r>
      <w:r w:rsidRPr="00723B35">
        <w:rPr>
          <w:rFonts w:ascii="Arial" w:hAnsi="Arial" w:cs="Arial"/>
          <w:sz w:val="22"/>
          <w:szCs w:val="22"/>
        </w:rPr>
        <w:t>:</w:t>
      </w:r>
    </w:p>
    <w:p w:rsidR="00946214" w:rsidRPr="00723B35" w:rsidRDefault="00946214" w:rsidP="00946214">
      <w:pPr>
        <w:pStyle w:val="BodyB"/>
        <w:jc w:val="both"/>
        <w:rPr>
          <w:rFonts w:ascii="Arial" w:eastAsia="Arial" w:hAnsi="Arial" w:cs="Arial"/>
          <w:sz w:val="22"/>
          <w:szCs w:val="22"/>
        </w:rPr>
      </w:pPr>
    </w:p>
    <w:p w:rsidR="00946214" w:rsidRPr="00723B35" w:rsidRDefault="00946214" w:rsidP="00723B35">
      <w:pPr>
        <w:pStyle w:val="BodyB"/>
        <w:spacing w:line="276" w:lineRule="auto"/>
        <w:ind w:firstLine="720"/>
        <w:jc w:val="both"/>
        <w:rPr>
          <w:rFonts w:ascii="Arial" w:eastAsia="Arial" w:hAnsi="Arial" w:cs="Arial"/>
          <w:sz w:val="22"/>
          <w:szCs w:val="22"/>
        </w:rPr>
      </w:pPr>
      <w:r w:rsidRPr="00723B35">
        <w:rPr>
          <w:rFonts w:ascii="Arial" w:hAnsi="Arial" w:cs="Arial"/>
          <w:sz w:val="22"/>
          <w:szCs w:val="22"/>
        </w:rPr>
        <w:t>The Board desired that a detailed proposal for revision of Budget Heads to be made for examination through IFD.</w:t>
      </w:r>
    </w:p>
    <w:p w:rsidR="00946214" w:rsidRPr="00723B35" w:rsidRDefault="00946214" w:rsidP="00946214">
      <w:pPr>
        <w:pStyle w:val="BodyB"/>
        <w:spacing w:line="276" w:lineRule="auto"/>
        <w:ind w:left="720"/>
        <w:jc w:val="both"/>
        <w:rPr>
          <w:rFonts w:ascii="Arial" w:eastAsia="Arial" w:hAnsi="Arial" w:cs="Arial"/>
          <w:sz w:val="22"/>
          <w:szCs w:val="22"/>
        </w:rPr>
      </w:pPr>
    </w:p>
    <w:p w:rsidR="00946214" w:rsidRPr="00723B35" w:rsidRDefault="00946214" w:rsidP="00723B35">
      <w:pPr>
        <w:pStyle w:val="BodyB"/>
        <w:spacing w:line="276" w:lineRule="auto"/>
        <w:ind w:firstLine="720"/>
        <w:jc w:val="both"/>
        <w:rPr>
          <w:rFonts w:ascii="Arial" w:eastAsia="Arial" w:hAnsi="Arial" w:cs="Arial"/>
          <w:sz w:val="22"/>
          <w:szCs w:val="22"/>
        </w:rPr>
      </w:pPr>
      <w:r w:rsidRPr="00723B35">
        <w:rPr>
          <w:rFonts w:ascii="Arial" w:hAnsi="Arial" w:cs="Arial"/>
          <w:sz w:val="22"/>
          <w:szCs w:val="22"/>
        </w:rPr>
        <w:t>CEC informed that they have prepared the guidelines for preparation of Question paper and Evaluation. The same has been circulated to all Board members. It was decided that the comments of the NCs would be discussed in the next meeting</w:t>
      </w:r>
    </w:p>
    <w:p w:rsidR="00946214" w:rsidRPr="00723B35" w:rsidRDefault="00946214" w:rsidP="00946214">
      <w:pPr>
        <w:pStyle w:val="BodyB"/>
        <w:spacing w:line="276" w:lineRule="auto"/>
        <w:ind w:left="720"/>
        <w:jc w:val="both"/>
        <w:rPr>
          <w:rFonts w:ascii="Arial" w:eastAsia="Arial" w:hAnsi="Arial" w:cs="Arial"/>
          <w:sz w:val="22"/>
          <w:szCs w:val="22"/>
        </w:rPr>
      </w:pPr>
      <w:r w:rsidRPr="00723B35">
        <w:rPr>
          <w:rFonts w:ascii="Arial" w:hAnsi="Arial" w:cs="Arial"/>
          <w:sz w:val="22"/>
          <w:szCs w:val="22"/>
        </w:rPr>
        <w:t xml:space="preserve"> </w:t>
      </w:r>
    </w:p>
    <w:p w:rsidR="00946214" w:rsidRPr="00723B35" w:rsidRDefault="00946214" w:rsidP="00723B35">
      <w:pPr>
        <w:pStyle w:val="BodyB"/>
        <w:spacing w:line="276" w:lineRule="auto"/>
        <w:ind w:firstLine="720"/>
        <w:jc w:val="both"/>
        <w:rPr>
          <w:rFonts w:ascii="Arial" w:hAnsi="Arial" w:cs="Arial"/>
          <w:sz w:val="22"/>
          <w:szCs w:val="22"/>
        </w:rPr>
      </w:pPr>
      <w:r w:rsidRPr="00723B35">
        <w:rPr>
          <w:rFonts w:ascii="Arial" w:hAnsi="Arial" w:cs="Arial"/>
          <w:sz w:val="22"/>
          <w:szCs w:val="22"/>
        </w:rPr>
        <w:t>The next meeting of the SWAYAM Board would be held on 10</w:t>
      </w:r>
      <w:r w:rsidRPr="00723B35">
        <w:rPr>
          <w:rFonts w:ascii="Arial" w:hAnsi="Arial" w:cs="Arial"/>
          <w:sz w:val="22"/>
          <w:szCs w:val="22"/>
          <w:vertAlign w:val="superscript"/>
        </w:rPr>
        <w:t>th</w:t>
      </w:r>
      <w:r w:rsidRPr="00723B35">
        <w:rPr>
          <w:rFonts w:ascii="Arial" w:hAnsi="Arial" w:cs="Arial"/>
          <w:sz w:val="22"/>
          <w:szCs w:val="22"/>
        </w:rPr>
        <w:t xml:space="preserve"> September, 2018.</w:t>
      </w:r>
    </w:p>
    <w:p w:rsidR="00D82220" w:rsidRPr="00723B35" w:rsidRDefault="00D82220" w:rsidP="00D82220">
      <w:pPr>
        <w:pStyle w:val="Body"/>
        <w:jc w:val="both"/>
        <w:rPr>
          <w:rFonts w:ascii="Arial" w:hAnsi="Arial" w:cs="Arial"/>
        </w:rPr>
      </w:pPr>
    </w:p>
    <w:p w:rsidR="00FD4AA6" w:rsidRPr="00723B35" w:rsidRDefault="00FD4AA6">
      <w:pPr>
        <w:rPr>
          <w:rFonts w:ascii="Arial" w:eastAsia="Calibri" w:hAnsi="Arial" w:cs="Arial"/>
          <w:color w:val="000000"/>
          <w:u w:color="000000"/>
          <w:bdr w:val="nil"/>
          <w:lang w:val="en-IN" w:eastAsia="en-IN"/>
        </w:rPr>
      </w:pPr>
      <w:r w:rsidRPr="00723B35">
        <w:rPr>
          <w:rFonts w:ascii="Arial" w:hAnsi="Arial" w:cs="Arial"/>
        </w:rPr>
        <w:br w:type="page"/>
      </w:r>
    </w:p>
    <w:p w:rsidR="004A2974" w:rsidRPr="00723B35" w:rsidRDefault="004A2974" w:rsidP="00FD4AA6">
      <w:pPr>
        <w:spacing w:after="0" w:line="240" w:lineRule="auto"/>
        <w:rPr>
          <w:rFonts w:ascii="Arial" w:hAnsi="Arial" w:cs="Arial"/>
          <w:bCs/>
        </w:rPr>
      </w:pPr>
    </w:p>
    <w:p w:rsidR="00664DDC" w:rsidRPr="00723B35" w:rsidRDefault="00664DDC" w:rsidP="00664DDC">
      <w:pPr>
        <w:spacing w:after="0" w:line="240" w:lineRule="auto"/>
        <w:jc w:val="right"/>
        <w:rPr>
          <w:rFonts w:ascii="Arial" w:hAnsi="Arial" w:cs="Arial"/>
          <w:b/>
          <w:bCs/>
          <w:u w:val="single"/>
        </w:rPr>
      </w:pPr>
      <w:r w:rsidRPr="00723B35">
        <w:rPr>
          <w:rFonts w:ascii="Arial" w:hAnsi="Arial" w:cs="Arial"/>
          <w:b/>
          <w:bCs/>
          <w:u w:val="single"/>
        </w:rPr>
        <w:t>Agenda Item No. 2</w:t>
      </w:r>
    </w:p>
    <w:p w:rsidR="00A171CC" w:rsidRPr="00723B35" w:rsidRDefault="00A171CC" w:rsidP="002B020F">
      <w:pPr>
        <w:spacing w:after="0" w:line="240" w:lineRule="auto"/>
        <w:rPr>
          <w:rFonts w:ascii="Arial" w:hAnsi="Arial" w:cs="Arial"/>
          <w:bCs/>
        </w:rPr>
      </w:pPr>
    </w:p>
    <w:p w:rsidR="00F91186" w:rsidRPr="00723B35" w:rsidRDefault="00F91186" w:rsidP="00723B35">
      <w:pPr>
        <w:spacing w:after="0" w:line="240" w:lineRule="auto"/>
        <w:jc w:val="center"/>
        <w:rPr>
          <w:rFonts w:ascii="Arial" w:hAnsi="Arial" w:cs="Arial"/>
          <w:b/>
          <w:bCs/>
          <w:u w:val="single"/>
        </w:rPr>
      </w:pPr>
      <w:r w:rsidRPr="00723B35">
        <w:rPr>
          <w:rFonts w:ascii="Arial" w:hAnsi="Arial" w:cs="Arial"/>
          <w:b/>
          <w:bCs/>
          <w:u w:val="single"/>
        </w:rPr>
        <w:t xml:space="preserve">Action </w:t>
      </w:r>
      <w:r w:rsidR="00723B35">
        <w:rPr>
          <w:rFonts w:ascii="Arial" w:hAnsi="Arial" w:cs="Arial"/>
          <w:b/>
          <w:bCs/>
          <w:u w:val="single"/>
        </w:rPr>
        <w:t>T</w:t>
      </w:r>
      <w:r w:rsidRPr="00723B35">
        <w:rPr>
          <w:rFonts w:ascii="Arial" w:hAnsi="Arial" w:cs="Arial"/>
          <w:b/>
          <w:bCs/>
          <w:u w:val="single"/>
        </w:rPr>
        <w:t xml:space="preserve">aken </w:t>
      </w:r>
      <w:r w:rsidR="00723B35">
        <w:rPr>
          <w:rFonts w:ascii="Arial" w:hAnsi="Arial" w:cs="Arial"/>
          <w:b/>
          <w:bCs/>
          <w:u w:val="single"/>
        </w:rPr>
        <w:t>N</w:t>
      </w:r>
      <w:r w:rsidRPr="00723B35">
        <w:rPr>
          <w:rFonts w:ascii="Arial" w:hAnsi="Arial" w:cs="Arial"/>
          <w:b/>
          <w:bCs/>
          <w:u w:val="single"/>
        </w:rPr>
        <w:t>ote on the Points decided in the 7</w:t>
      </w:r>
      <w:r w:rsidRPr="00723B35">
        <w:rPr>
          <w:rFonts w:ascii="Arial" w:hAnsi="Arial" w:cs="Arial"/>
          <w:b/>
          <w:bCs/>
          <w:u w:val="single"/>
          <w:vertAlign w:val="superscript"/>
        </w:rPr>
        <w:t>th</w:t>
      </w:r>
      <w:r w:rsidRPr="00723B35">
        <w:rPr>
          <w:rFonts w:ascii="Arial" w:hAnsi="Arial" w:cs="Arial"/>
          <w:b/>
          <w:bCs/>
          <w:u w:val="single"/>
        </w:rPr>
        <w:t xml:space="preserve"> SWAYAM Board </w:t>
      </w:r>
      <w:r w:rsidR="00723B35">
        <w:rPr>
          <w:rFonts w:ascii="Arial" w:hAnsi="Arial" w:cs="Arial"/>
          <w:b/>
          <w:bCs/>
          <w:u w:val="single"/>
        </w:rPr>
        <w:t>M</w:t>
      </w:r>
      <w:r w:rsidRPr="00723B35">
        <w:rPr>
          <w:rFonts w:ascii="Arial" w:hAnsi="Arial" w:cs="Arial"/>
          <w:b/>
          <w:bCs/>
          <w:u w:val="single"/>
        </w:rPr>
        <w:t>eeting held on 13</w:t>
      </w:r>
      <w:r w:rsidRPr="00723B35">
        <w:rPr>
          <w:rFonts w:ascii="Arial" w:hAnsi="Arial" w:cs="Arial"/>
          <w:b/>
          <w:bCs/>
          <w:u w:val="single"/>
          <w:vertAlign w:val="superscript"/>
        </w:rPr>
        <w:t>th</w:t>
      </w:r>
      <w:r w:rsidRPr="00723B35">
        <w:rPr>
          <w:rFonts w:ascii="Arial" w:hAnsi="Arial" w:cs="Arial"/>
          <w:b/>
          <w:bCs/>
          <w:u w:val="single"/>
        </w:rPr>
        <w:t xml:space="preserve"> August</w:t>
      </w:r>
      <w:r w:rsidR="00723B35">
        <w:rPr>
          <w:rFonts w:ascii="Arial" w:hAnsi="Arial" w:cs="Arial"/>
          <w:b/>
          <w:bCs/>
          <w:u w:val="single"/>
        </w:rPr>
        <w:t xml:space="preserve">, </w:t>
      </w:r>
      <w:r w:rsidRPr="00723B35">
        <w:rPr>
          <w:rFonts w:ascii="Arial" w:hAnsi="Arial" w:cs="Arial"/>
          <w:b/>
          <w:bCs/>
          <w:u w:val="single"/>
        </w:rPr>
        <w:t>2018</w:t>
      </w:r>
    </w:p>
    <w:p w:rsidR="00F91186" w:rsidRPr="00723B35" w:rsidRDefault="00F91186" w:rsidP="00723B35">
      <w:pPr>
        <w:spacing w:after="0" w:line="240" w:lineRule="auto"/>
        <w:rPr>
          <w:rFonts w:ascii="Arial" w:hAnsi="Arial" w:cs="Arial"/>
          <w:bCs/>
        </w:rPr>
      </w:pPr>
    </w:p>
    <w:tbl>
      <w:tblPr>
        <w:tblStyle w:val="TableGrid"/>
        <w:tblW w:w="10855" w:type="dxa"/>
        <w:jc w:val="center"/>
        <w:tblLayout w:type="fixed"/>
        <w:tblLook w:val="04A0"/>
      </w:tblPr>
      <w:tblGrid>
        <w:gridCol w:w="589"/>
        <w:gridCol w:w="4454"/>
        <w:gridCol w:w="5812"/>
      </w:tblGrid>
      <w:tr w:rsidR="00F91186" w:rsidRPr="00723B35" w:rsidTr="00723B35">
        <w:trPr>
          <w:trHeight w:val="304"/>
          <w:jc w:val="center"/>
        </w:trPr>
        <w:tc>
          <w:tcPr>
            <w:tcW w:w="589" w:type="dxa"/>
          </w:tcPr>
          <w:p w:rsidR="00F91186" w:rsidRPr="00723B35" w:rsidRDefault="00F91186" w:rsidP="007230D1">
            <w:pPr>
              <w:ind w:left="-134" w:right="-49"/>
              <w:jc w:val="center"/>
              <w:rPr>
                <w:rFonts w:ascii="Arial" w:hAnsi="Arial" w:cs="Arial"/>
                <w:b/>
                <w:bCs/>
              </w:rPr>
            </w:pPr>
            <w:r w:rsidRPr="00723B35">
              <w:rPr>
                <w:rFonts w:ascii="Arial" w:hAnsi="Arial" w:cs="Arial"/>
                <w:b/>
                <w:bCs/>
              </w:rPr>
              <w:t>S.No</w:t>
            </w:r>
          </w:p>
        </w:tc>
        <w:tc>
          <w:tcPr>
            <w:tcW w:w="4454" w:type="dxa"/>
          </w:tcPr>
          <w:p w:rsidR="00F91186" w:rsidRPr="00723B35" w:rsidRDefault="00F91186" w:rsidP="00723B35">
            <w:pPr>
              <w:jc w:val="center"/>
              <w:rPr>
                <w:rFonts w:ascii="Arial" w:hAnsi="Arial" w:cs="Arial"/>
                <w:b/>
                <w:bCs/>
              </w:rPr>
            </w:pPr>
            <w:r w:rsidRPr="00723B35">
              <w:rPr>
                <w:rFonts w:ascii="Arial" w:hAnsi="Arial" w:cs="Arial"/>
                <w:b/>
                <w:bCs/>
              </w:rPr>
              <w:t>Action Points</w:t>
            </w:r>
          </w:p>
        </w:tc>
        <w:tc>
          <w:tcPr>
            <w:tcW w:w="5812" w:type="dxa"/>
          </w:tcPr>
          <w:p w:rsidR="00F91186" w:rsidRPr="00723B35" w:rsidRDefault="00F91186" w:rsidP="00723B35">
            <w:pPr>
              <w:jc w:val="center"/>
              <w:rPr>
                <w:rFonts w:ascii="Arial" w:hAnsi="Arial" w:cs="Arial"/>
                <w:b/>
                <w:bCs/>
              </w:rPr>
            </w:pPr>
            <w:r w:rsidRPr="00723B35">
              <w:rPr>
                <w:rFonts w:ascii="Arial" w:hAnsi="Arial" w:cs="Arial"/>
                <w:b/>
                <w:bCs/>
              </w:rPr>
              <w:t>Action by</w:t>
            </w:r>
          </w:p>
        </w:tc>
      </w:tr>
      <w:tr w:rsidR="00F91186" w:rsidRPr="00723B35" w:rsidTr="00723B35">
        <w:trPr>
          <w:trHeight w:val="559"/>
          <w:jc w:val="center"/>
        </w:trPr>
        <w:tc>
          <w:tcPr>
            <w:tcW w:w="589" w:type="dxa"/>
          </w:tcPr>
          <w:p w:rsidR="00F91186" w:rsidRPr="00723B35" w:rsidRDefault="00F91186" w:rsidP="007230D1">
            <w:pPr>
              <w:jc w:val="center"/>
              <w:rPr>
                <w:rFonts w:ascii="Arial" w:hAnsi="Arial" w:cs="Arial"/>
              </w:rPr>
            </w:pPr>
            <w:r w:rsidRPr="00723B35">
              <w:rPr>
                <w:rFonts w:ascii="Arial" w:hAnsi="Arial" w:cs="Arial"/>
              </w:rPr>
              <w:t>1</w:t>
            </w:r>
          </w:p>
        </w:tc>
        <w:tc>
          <w:tcPr>
            <w:tcW w:w="4454" w:type="dxa"/>
          </w:tcPr>
          <w:p w:rsidR="00F91186" w:rsidRPr="00723B35" w:rsidRDefault="00F91186" w:rsidP="00723B35">
            <w:pPr>
              <w:pStyle w:val="NoSpacing"/>
              <w:jc w:val="both"/>
              <w:rPr>
                <w:rFonts w:ascii="Arial" w:hAnsi="Arial" w:cs="Arial"/>
                <w:b/>
                <w:bCs/>
              </w:rPr>
            </w:pPr>
            <w:r w:rsidRPr="00723B35">
              <w:rPr>
                <w:rFonts w:ascii="Arial" w:hAnsi="Arial" w:cs="Arial"/>
                <w:b/>
                <w:bCs/>
              </w:rPr>
              <w:t>Awareness Creation &amp; publicity.</w:t>
            </w:r>
          </w:p>
          <w:p w:rsidR="00F91186" w:rsidRPr="00723B35" w:rsidRDefault="00F91186" w:rsidP="00723B35">
            <w:pPr>
              <w:pStyle w:val="NoSpacing"/>
              <w:jc w:val="both"/>
              <w:rPr>
                <w:rFonts w:ascii="Arial" w:hAnsi="Arial" w:cs="Arial"/>
                <w:b/>
                <w:bCs/>
              </w:rPr>
            </w:pPr>
          </w:p>
          <w:p w:rsidR="00F91186" w:rsidRPr="00723B35" w:rsidRDefault="00F91186" w:rsidP="00CF5FAC">
            <w:pPr>
              <w:pStyle w:val="NoSpacing"/>
              <w:numPr>
                <w:ilvl w:val="0"/>
                <w:numId w:val="11"/>
              </w:numPr>
              <w:spacing w:line="276" w:lineRule="auto"/>
              <w:ind w:left="321" w:hanging="270"/>
              <w:jc w:val="both"/>
              <w:rPr>
                <w:rFonts w:ascii="Arial" w:hAnsi="Arial" w:cs="Arial"/>
                <w:bCs/>
              </w:rPr>
            </w:pPr>
            <w:r w:rsidRPr="00723B35">
              <w:rPr>
                <w:rFonts w:ascii="Arial" w:hAnsi="Arial" w:cs="Arial"/>
                <w:bCs/>
              </w:rPr>
              <w:t xml:space="preserve">All of the Universities/ </w:t>
            </w:r>
            <w:r w:rsidR="00CF5FAC">
              <w:rPr>
                <w:rFonts w:ascii="Arial" w:hAnsi="Arial" w:cs="Arial"/>
                <w:bCs/>
              </w:rPr>
              <w:t>I</w:t>
            </w:r>
            <w:r w:rsidRPr="00723B35">
              <w:rPr>
                <w:rFonts w:ascii="Arial" w:hAnsi="Arial" w:cs="Arial"/>
                <w:bCs/>
              </w:rPr>
              <w:t>nstitutions name who have approved SWAYAM Courses for credit transfer should be listed on SWAYAM.</w:t>
            </w:r>
          </w:p>
          <w:p w:rsidR="00111ED2" w:rsidRPr="00723B35" w:rsidRDefault="00111ED2" w:rsidP="00111ED2">
            <w:pPr>
              <w:pStyle w:val="NoSpacing"/>
              <w:jc w:val="both"/>
              <w:rPr>
                <w:rFonts w:ascii="Arial" w:hAnsi="Arial" w:cs="Arial"/>
                <w:bCs/>
              </w:rPr>
            </w:pPr>
          </w:p>
          <w:p w:rsidR="00111ED2" w:rsidRPr="00723B35" w:rsidRDefault="00111ED2" w:rsidP="00111ED2">
            <w:pPr>
              <w:pStyle w:val="NoSpacing"/>
              <w:jc w:val="both"/>
              <w:rPr>
                <w:rFonts w:ascii="Arial" w:hAnsi="Arial" w:cs="Arial"/>
                <w:bCs/>
              </w:rPr>
            </w:pPr>
          </w:p>
          <w:p w:rsidR="00111ED2" w:rsidRPr="00723B35" w:rsidRDefault="00111ED2" w:rsidP="00111ED2">
            <w:pPr>
              <w:pStyle w:val="NoSpacing"/>
              <w:jc w:val="both"/>
              <w:rPr>
                <w:rFonts w:ascii="Arial" w:hAnsi="Arial" w:cs="Arial"/>
                <w:bCs/>
              </w:rPr>
            </w:pPr>
          </w:p>
          <w:p w:rsidR="00111ED2" w:rsidRPr="00723B35" w:rsidRDefault="00111ED2" w:rsidP="00111ED2">
            <w:pPr>
              <w:pStyle w:val="NoSpacing"/>
              <w:jc w:val="both"/>
              <w:rPr>
                <w:rFonts w:ascii="Arial" w:hAnsi="Arial" w:cs="Arial"/>
                <w:bCs/>
              </w:rPr>
            </w:pPr>
          </w:p>
          <w:p w:rsidR="00111ED2" w:rsidRPr="00723B35" w:rsidRDefault="00111ED2" w:rsidP="00111ED2">
            <w:pPr>
              <w:pStyle w:val="NoSpacing"/>
              <w:jc w:val="both"/>
              <w:rPr>
                <w:rFonts w:ascii="Arial" w:hAnsi="Arial" w:cs="Arial"/>
                <w:bCs/>
              </w:rPr>
            </w:pPr>
          </w:p>
          <w:p w:rsidR="00111ED2" w:rsidRPr="00723B35" w:rsidRDefault="00111ED2" w:rsidP="00111ED2">
            <w:pPr>
              <w:pStyle w:val="NoSpacing"/>
              <w:jc w:val="both"/>
              <w:rPr>
                <w:rFonts w:ascii="Arial" w:hAnsi="Arial" w:cs="Arial"/>
                <w:bCs/>
              </w:rPr>
            </w:pPr>
          </w:p>
          <w:p w:rsidR="002518FA" w:rsidRPr="00723B35" w:rsidRDefault="002518FA" w:rsidP="002518FA">
            <w:pPr>
              <w:pStyle w:val="NoSpacing"/>
              <w:ind w:left="720"/>
              <w:jc w:val="both"/>
              <w:rPr>
                <w:rFonts w:ascii="Arial" w:hAnsi="Arial" w:cs="Arial"/>
                <w:bCs/>
              </w:rPr>
            </w:pPr>
          </w:p>
          <w:p w:rsidR="002479A6" w:rsidRPr="00723B35" w:rsidRDefault="002479A6" w:rsidP="002518FA">
            <w:pPr>
              <w:pStyle w:val="NoSpacing"/>
              <w:ind w:left="720"/>
              <w:jc w:val="both"/>
              <w:rPr>
                <w:rFonts w:ascii="Arial" w:hAnsi="Arial" w:cs="Arial"/>
                <w:bCs/>
              </w:rPr>
            </w:pPr>
          </w:p>
          <w:p w:rsidR="002479A6" w:rsidRPr="00723B35" w:rsidRDefault="002479A6" w:rsidP="002518FA">
            <w:pPr>
              <w:pStyle w:val="NoSpacing"/>
              <w:ind w:left="720"/>
              <w:jc w:val="both"/>
              <w:rPr>
                <w:rFonts w:ascii="Arial" w:hAnsi="Arial" w:cs="Arial"/>
                <w:bCs/>
              </w:rPr>
            </w:pPr>
          </w:p>
          <w:p w:rsidR="008A7666" w:rsidRPr="00723B35" w:rsidRDefault="008A7666" w:rsidP="002518FA">
            <w:pPr>
              <w:pStyle w:val="NoSpacing"/>
              <w:ind w:left="720"/>
              <w:jc w:val="both"/>
              <w:rPr>
                <w:rFonts w:ascii="Arial" w:hAnsi="Arial" w:cs="Arial"/>
                <w:bCs/>
              </w:rPr>
            </w:pPr>
          </w:p>
          <w:p w:rsidR="008A7666" w:rsidRPr="00723B35" w:rsidRDefault="008A7666" w:rsidP="002518FA">
            <w:pPr>
              <w:pStyle w:val="NoSpacing"/>
              <w:ind w:left="720"/>
              <w:jc w:val="both"/>
              <w:rPr>
                <w:rFonts w:ascii="Arial" w:hAnsi="Arial" w:cs="Arial"/>
                <w:bCs/>
              </w:rPr>
            </w:pPr>
          </w:p>
          <w:p w:rsidR="008A7666" w:rsidRPr="00723B35" w:rsidRDefault="008A7666" w:rsidP="002518FA">
            <w:pPr>
              <w:pStyle w:val="NoSpacing"/>
              <w:ind w:left="720"/>
              <w:jc w:val="both"/>
              <w:rPr>
                <w:rFonts w:ascii="Arial" w:hAnsi="Arial" w:cs="Arial"/>
                <w:bCs/>
              </w:rPr>
            </w:pPr>
          </w:p>
          <w:p w:rsidR="00B81676" w:rsidRPr="00723B35" w:rsidRDefault="00B81676" w:rsidP="002518FA">
            <w:pPr>
              <w:pStyle w:val="NoSpacing"/>
              <w:ind w:left="720"/>
              <w:jc w:val="both"/>
              <w:rPr>
                <w:rFonts w:ascii="Arial" w:hAnsi="Arial" w:cs="Arial"/>
                <w:bCs/>
              </w:rPr>
            </w:pPr>
          </w:p>
          <w:p w:rsidR="00B81676" w:rsidRDefault="00B81676" w:rsidP="002518FA">
            <w:pPr>
              <w:pStyle w:val="NoSpacing"/>
              <w:ind w:left="720"/>
              <w:jc w:val="both"/>
              <w:rPr>
                <w:rFonts w:ascii="Arial" w:hAnsi="Arial" w:cs="Arial"/>
                <w:bCs/>
              </w:rPr>
            </w:pPr>
          </w:p>
          <w:p w:rsidR="00CF5FAC" w:rsidRDefault="00CF5FAC" w:rsidP="002518FA">
            <w:pPr>
              <w:pStyle w:val="NoSpacing"/>
              <w:ind w:left="720"/>
              <w:jc w:val="both"/>
              <w:rPr>
                <w:rFonts w:ascii="Arial" w:hAnsi="Arial" w:cs="Arial"/>
                <w:bCs/>
              </w:rPr>
            </w:pPr>
          </w:p>
          <w:p w:rsidR="0077210D" w:rsidRDefault="0077210D" w:rsidP="002518FA">
            <w:pPr>
              <w:pStyle w:val="NoSpacing"/>
              <w:ind w:left="720"/>
              <w:jc w:val="both"/>
              <w:rPr>
                <w:rFonts w:ascii="Arial" w:hAnsi="Arial" w:cs="Arial"/>
                <w:bCs/>
              </w:rPr>
            </w:pPr>
          </w:p>
          <w:p w:rsidR="0077210D" w:rsidRDefault="0077210D" w:rsidP="002518FA">
            <w:pPr>
              <w:pStyle w:val="NoSpacing"/>
              <w:ind w:left="720"/>
              <w:jc w:val="both"/>
              <w:rPr>
                <w:rFonts w:ascii="Arial" w:hAnsi="Arial" w:cs="Arial"/>
                <w:bCs/>
              </w:rPr>
            </w:pPr>
          </w:p>
          <w:p w:rsidR="00F91186" w:rsidRPr="00723B35" w:rsidRDefault="00F91186" w:rsidP="00CF5FAC">
            <w:pPr>
              <w:pStyle w:val="NoSpacing"/>
              <w:numPr>
                <w:ilvl w:val="0"/>
                <w:numId w:val="11"/>
              </w:numPr>
              <w:spacing w:line="276" w:lineRule="auto"/>
              <w:ind w:left="321" w:hanging="270"/>
              <w:jc w:val="both"/>
              <w:rPr>
                <w:rFonts w:ascii="Arial" w:hAnsi="Arial" w:cs="Arial"/>
                <w:bCs/>
              </w:rPr>
            </w:pPr>
            <w:r w:rsidRPr="00723B35">
              <w:rPr>
                <w:rFonts w:ascii="Arial" w:hAnsi="Arial" w:cs="Arial"/>
                <w:bCs/>
              </w:rPr>
              <w:t xml:space="preserve">Social </w:t>
            </w:r>
            <w:r w:rsidR="0077210D">
              <w:rPr>
                <w:rFonts w:ascii="Arial" w:hAnsi="Arial" w:cs="Arial"/>
                <w:bCs/>
              </w:rPr>
              <w:t>M</w:t>
            </w:r>
            <w:r w:rsidRPr="00723B35">
              <w:rPr>
                <w:rFonts w:ascii="Arial" w:hAnsi="Arial" w:cs="Arial"/>
                <w:bCs/>
              </w:rPr>
              <w:t xml:space="preserve">edia </w:t>
            </w:r>
            <w:r w:rsidR="0077210D">
              <w:rPr>
                <w:rFonts w:ascii="Arial" w:hAnsi="Arial" w:cs="Arial"/>
                <w:bCs/>
              </w:rPr>
              <w:t>C</w:t>
            </w:r>
            <w:r w:rsidRPr="00723B35">
              <w:rPr>
                <w:rFonts w:ascii="Arial" w:hAnsi="Arial" w:cs="Arial"/>
                <w:bCs/>
              </w:rPr>
              <w:t xml:space="preserve">ampaign work by </w:t>
            </w:r>
            <w:r w:rsidR="002A77D2">
              <w:rPr>
                <w:rFonts w:ascii="Arial" w:hAnsi="Arial" w:cs="Arial"/>
                <w:bCs/>
              </w:rPr>
              <w:t xml:space="preserve">M/s </w:t>
            </w:r>
            <w:r w:rsidRPr="00723B35">
              <w:rPr>
                <w:rFonts w:ascii="Arial" w:hAnsi="Arial" w:cs="Arial"/>
                <w:bCs/>
              </w:rPr>
              <w:t>EdCIL</w:t>
            </w:r>
            <w:r w:rsidR="002A77D2">
              <w:rPr>
                <w:rFonts w:ascii="Arial" w:hAnsi="Arial" w:cs="Arial"/>
                <w:bCs/>
              </w:rPr>
              <w:t xml:space="preserve"> (India) Ltd. </w:t>
            </w:r>
            <w:r w:rsidRPr="00723B35">
              <w:rPr>
                <w:rFonts w:ascii="Arial" w:hAnsi="Arial" w:cs="Arial"/>
                <w:bCs/>
              </w:rPr>
              <w:t xml:space="preserve">in a centralized manner. </w:t>
            </w:r>
          </w:p>
          <w:p w:rsidR="00111ED2" w:rsidRPr="00723B35" w:rsidRDefault="00111ED2" w:rsidP="00111ED2">
            <w:pPr>
              <w:pStyle w:val="NoSpacing"/>
              <w:ind w:left="720"/>
              <w:jc w:val="both"/>
              <w:rPr>
                <w:rFonts w:ascii="Arial" w:hAnsi="Arial" w:cs="Arial"/>
                <w:bCs/>
              </w:rPr>
            </w:pPr>
          </w:p>
          <w:p w:rsidR="00111ED2" w:rsidRPr="00723B35" w:rsidRDefault="00111ED2" w:rsidP="00111ED2">
            <w:pPr>
              <w:pStyle w:val="NoSpacing"/>
              <w:ind w:left="720"/>
              <w:jc w:val="both"/>
              <w:rPr>
                <w:rFonts w:ascii="Arial" w:hAnsi="Arial" w:cs="Arial"/>
                <w:bCs/>
              </w:rPr>
            </w:pPr>
          </w:p>
          <w:p w:rsidR="00111ED2" w:rsidRPr="00723B35" w:rsidRDefault="00111ED2" w:rsidP="00111ED2">
            <w:pPr>
              <w:pStyle w:val="NoSpacing"/>
              <w:ind w:left="360"/>
              <w:jc w:val="both"/>
              <w:rPr>
                <w:rFonts w:ascii="Arial" w:hAnsi="Arial" w:cs="Arial"/>
                <w:bCs/>
              </w:rPr>
            </w:pPr>
          </w:p>
          <w:p w:rsidR="00F91186" w:rsidRPr="00723B35" w:rsidRDefault="00F91186" w:rsidP="00CF5FAC">
            <w:pPr>
              <w:pStyle w:val="NoSpacing"/>
              <w:numPr>
                <w:ilvl w:val="0"/>
                <w:numId w:val="11"/>
              </w:numPr>
              <w:spacing w:line="276" w:lineRule="auto"/>
              <w:ind w:left="321" w:hanging="321"/>
              <w:jc w:val="both"/>
              <w:rPr>
                <w:rFonts w:ascii="Arial" w:hAnsi="Arial" w:cs="Arial"/>
                <w:bCs/>
              </w:rPr>
            </w:pPr>
            <w:r w:rsidRPr="00723B35">
              <w:rPr>
                <w:rFonts w:ascii="Arial" w:hAnsi="Arial" w:cs="Arial"/>
                <w:bCs/>
              </w:rPr>
              <w:t>UGC to complete the printing and distribution of posters latest by the end of month.</w:t>
            </w:r>
          </w:p>
        </w:tc>
        <w:tc>
          <w:tcPr>
            <w:tcW w:w="5812" w:type="dxa"/>
          </w:tcPr>
          <w:p w:rsidR="00F91186" w:rsidRPr="00723B35" w:rsidRDefault="00F91186" w:rsidP="00723B35">
            <w:pPr>
              <w:pStyle w:val="NoSpacing"/>
              <w:jc w:val="both"/>
              <w:rPr>
                <w:rFonts w:ascii="Arial" w:hAnsi="Arial" w:cs="Arial"/>
                <w:bCs/>
                <w:color w:val="222222"/>
              </w:rPr>
            </w:pPr>
          </w:p>
          <w:p w:rsidR="008F4498" w:rsidRPr="00723B35" w:rsidRDefault="008F4498" w:rsidP="008F4498">
            <w:pPr>
              <w:pStyle w:val="NoSpacing"/>
              <w:jc w:val="both"/>
              <w:rPr>
                <w:rFonts w:ascii="Arial" w:hAnsi="Arial" w:cs="Arial"/>
                <w:bCs/>
                <w:color w:val="222222"/>
              </w:rPr>
            </w:pPr>
          </w:p>
          <w:p w:rsidR="008F4498" w:rsidRPr="00723B35" w:rsidRDefault="008F4498" w:rsidP="00CF5FAC">
            <w:pPr>
              <w:pStyle w:val="NoSpacing"/>
              <w:spacing w:line="276" w:lineRule="auto"/>
              <w:jc w:val="both"/>
              <w:rPr>
                <w:rFonts w:ascii="Arial" w:hAnsi="Arial" w:cs="Arial"/>
              </w:rPr>
            </w:pPr>
            <w:r w:rsidRPr="00723B35">
              <w:rPr>
                <w:rFonts w:ascii="Arial" w:hAnsi="Arial" w:cs="Arial"/>
                <w:b/>
                <w:color w:val="222222"/>
              </w:rPr>
              <w:t>UGC</w:t>
            </w:r>
            <w:r w:rsidRPr="00723B35">
              <w:rPr>
                <w:rFonts w:ascii="Arial" w:hAnsi="Arial" w:cs="Arial"/>
                <w:color w:val="222222"/>
              </w:rPr>
              <w:t xml:space="preserve"> has conducted one day Orientation workshop on Adoption, Promotion &amp; Production of MOOCs on the SWAYAM platform on 31</w:t>
            </w:r>
            <w:r w:rsidRPr="00723B35">
              <w:rPr>
                <w:rFonts w:ascii="Arial" w:hAnsi="Arial" w:cs="Arial"/>
                <w:color w:val="222222"/>
                <w:vertAlign w:val="superscript"/>
              </w:rPr>
              <w:t>st</w:t>
            </w:r>
            <w:r w:rsidRPr="00723B35">
              <w:rPr>
                <w:rFonts w:ascii="Arial" w:hAnsi="Arial" w:cs="Arial"/>
                <w:color w:val="222222"/>
              </w:rPr>
              <w:t xml:space="preserve"> August</w:t>
            </w:r>
            <w:r w:rsidR="00CF5FAC">
              <w:rPr>
                <w:rFonts w:ascii="Arial" w:hAnsi="Arial" w:cs="Arial"/>
                <w:color w:val="222222"/>
              </w:rPr>
              <w:t xml:space="preserve">, </w:t>
            </w:r>
            <w:r w:rsidRPr="00723B35">
              <w:rPr>
                <w:rFonts w:ascii="Arial" w:hAnsi="Arial" w:cs="Arial"/>
                <w:color w:val="222222"/>
              </w:rPr>
              <w:t>2018 at the Mau</w:t>
            </w:r>
            <w:r w:rsidR="00CF5FAC">
              <w:rPr>
                <w:rFonts w:ascii="Arial" w:hAnsi="Arial" w:cs="Arial"/>
                <w:color w:val="222222"/>
              </w:rPr>
              <w:t>l</w:t>
            </w:r>
            <w:r w:rsidRPr="00723B35">
              <w:rPr>
                <w:rFonts w:ascii="Arial" w:hAnsi="Arial" w:cs="Arial"/>
                <w:color w:val="222222"/>
              </w:rPr>
              <w:t>ana Azad National Urdu University, Hyderabad. About 600 participants from Universities &amp; colleges from southern states including Andhra Pradesh, Telangana, Tamil Nadu, Puducherry, and Andaman &amp; Nicobar.</w:t>
            </w:r>
            <w:r w:rsidRPr="00723B35">
              <w:rPr>
                <w:rFonts w:ascii="Arial" w:hAnsi="Arial" w:cs="Arial"/>
              </w:rPr>
              <w:t xml:space="preserve"> </w:t>
            </w:r>
          </w:p>
          <w:p w:rsidR="008F4498" w:rsidRPr="00723B35" w:rsidRDefault="008F4498" w:rsidP="008F4498">
            <w:pPr>
              <w:pStyle w:val="NoSpacing"/>
              <w:jc w:val="both"/>
              <w:rPr>
                <w:rFonts w:ascii="Arial" w:hAnsi="Arial" w:cs="Arial"/>
                <w:color w:val="222222"/>
              </w:rPr>
            </w:pPr>
          </w:p>
          <w:p w:rsidR="008F4498" w:rsidRPr="00723B35" w:rsidRDefault="008F4498" w:rsidP="00CF5FAC">
            <w:pPr>
              <w:pStyle w:val="NoSpacing"/>
              <w:spacing w:line="276" w:lineRule="auto"/>
              <w:jc w:val="both"/>
              <w:rPr>
                <w:rFonts w:ascii="Arial" w:hAnsi="Arial" w:cs="Arial"/>
                <w:color w:val="222222"/>
              </w:rPr>
            </w:pPr>
            <w:r w:rsidRPr="00723B35">
              <w:rPr>
                <w:rFonts w:ascii="Arial" w:hAnsi="Arial" w:cs="Arial"/>
                <w:color w:val="222222"/>
              </w:rPr>
              <w:t xml:space="preserve">The </w:t>
            </w:r>
            <w:r w:rsidR="002A77D2">
              <w:rPr>
                <w:rFonts w:ascii="Arial" w:hAnsi="Arial" w:cs="Arial"/>
                <w:color w:val="222222"/>
              </w:rPr>
              <w:t>S</w:t>
            </w:r>
            <w:r w:rsidRPr="00723B35">
              <w:rPr>
                <w:rFonts w:ascii="Arial" w:hAnsi="Arial" w:cs="Arial"/>
                <w:color w:val="222222"/>
              </w:rPr>
              <w:t xml:space="preserve">tate </w:t>
            </w:r>
            <w:r w:rsidR="002A77D2">
              <w:rPr>
                <w:rFonts w:ascii="Arial" w:hAnsi="Arial" w:cs="Arial"/>
                <w:color w:val="222222"/>
              </w:rPr>
              <w:t>G</w:t>
            </w:r>
            <w:r w:rsidRPr="00723B35">
              <w:rPr>
                <w:rFonts w:ascii="Arial" w:hAnsi="Arial" w:cs="Arial"/>
                <w:color w:val="222222"/>
              </w:rPr>
              <w:t>ov</w:t>
            </w:r>
            <w:r w:rsidR="00663E6F" w:rsidRPr="00723B35">
              <w:rPr>
                <w:rFonts w:ascii="Arial" w:hAnsi="Arial" w:cs="Arial"/>
                <w:color w:val="222222"/>
              </w:rPr>
              <w:t>ernment</w:t>
            </w:r>
            <w:r w:rsidRPr="00723B35">
              <w:rPr>
                <w:rFonts w:ascii="Arial" w:hAnsi="Arial" w:cs="Arial"/>
                <w:color w:val="222222"/>
              </w:rPr>
              <w:t xml:space="preserve"> of Telangana </w:t>
            </w:r>
            <w:r w:rsidR="00663E6F" w:rsidRPr="00723B35">
              <w:rPr>
                <w:rFonts w:ascii="Arial" w:hAnsi="Arial" w:cs="Arial"/>
                <w:color w:val="222222"/>
              </w:rPr>
              <w:t xml:space="preserve">has </w:t>
            </w:r>
            <w:r w:rsidRPr="00723B35">
              <w:rPr>
                <w:rFonts w:ascii="Arial" w:hAnsi="Arial" w:cs="Arial"/>
                <w:color w:val="222222"/>
              </w:rPr>
              <w:t>issued notification to promote SWAYAM by allowing all teachers to enrol</w:t>
            </w:r>
            <w:r w:rsidR="00B66233" w:rsidRPr="00723B35">
              <w:rPr>
                <w:rFonts w:ascii="Arial" w:hAnsi="Arial" w:cs="Arial"/>
                <w:color w:val="222222"/>
              </w:rPr>
              <w:t>l</w:t>
            </w:r>
            <w:r w:rsidRPr="00723B35">
              <w:rPr>
                <w:rFonts w:ascii="Arial" w:hAnsi="Arial" w:cs="Arial"/>
                <w:color w:val="222222"/>
              </w:rPr>
              <w:t xml:space="preserve"> for MOOCs on SWAYAM for capacity building.</w:t>
            </w:r>
          </w:p>
          <w:p w:rsidR="00B81676" w:rsidRPr="00723B35" w:rsidRDefault="00B81676" w:rsidP="00B81676">
            <w:pPr>
              <w:pStyle w:val="NoSpacing"/>
              <w:jc w:val="both"/>
              <w:rPr>
                <w:rFonts w:ascii="Arial" w:hAnsi="Arial" w:cs="Arial"/>
                <w:color w:val="222222"/>
              </w:rPr>
            </w:pPr>
          </w:p>
          <w:p w:rsidR="00F91186" w:rsidRPr="00723B35" w:rsidRDefault="00B81676" w:rsidP="00CF5FAC">
            <w:pPr>
              <w:pStyle w:val="NoSpacing"/>
              <w:spacing w:line="276" w:lineRule="auto"/>
              <w:jc w:val="both"/>
              <w:rPr>
                <w:rFonts w:ascii="Arial" w:hAnsi="Arial" w:cs="Arial"/>
                <w:color w:val="222222"/>
              </w:rPr>
            </w:pPr>
            <w:r w:rsidRPr="00723B35">
              <w:rPr>
                <w:rFonts w:ascii="Arial" w:hAnsi="Arial" w:cs="Arial"/>
                <w:b/>
                <w:color w:val="222222"/>
              </w:rPr>
              <w:t>NIOS</w:t>
            </w:r>
            <w:r w:rsidRPr="00723B35">
              <w:rPr>
                <w:rFonts w:ascii="Arial" w:hAnsi="Arial" w:cs="Arial"/>
                <w:color w:val="222222"/>
              </w:rPr>
              <w:t xml:space="preserve"> </w:t>
            </w:r>
            <w:r w:rsidR="00307911" w:rsidRPr="00723B35">
              <w:rPr>
                <w:rFonts w:ascii="Arial" w:hAnsi="Arial" w:cs="Arial"/>
                <w:color w:val="222222"/>
              </w:rPr>
              <w:t>organized</w:t>
            </w:r>
            <w:r w:rsidRPr="00723B35">
              <w:rPr>
                <w:rFonts w:ascii="Arial" w:hAnsi="Arial" w:cs="Arial"/>
                <w:color w:val="222222"/>
              </w:rPr>
              <w:t xml:space="preserve"> Workshop on SWAYAM at Army Public School, Delhi Cantt</w:t>
            </w:r>
            <w:r w:rsidR="00CF5FAC">
              <w:rPr>
                <w:rFonts w:ascii="Arial" w:hAnsi="Arial" w:cs="Arial"/>
                <w:color w:val="222222"/>
              </w:rPr>
              <w:t xml:space="preserve">. </w:t>
            </w:r>
            <w:r w:rsidRPr="00723B35">
              <w:rPr>
                <w:rFonts w:ascii="Arial" w:hAnsi="Arial" w:cs="Arial"/>
                <w:color w:val="222222"/>
              </w:rPr>
              <w:t>on 1</w:t>
            </w:r>
            <w:r w:rsidRPr="00723B35">
              <w:rPr>
                <w:rFonts w:ascii="Arial" w:hAnsi="Arial" w:cs="Arial"/>
                <w:color w:val="222222"/>
                <w:vertAlign w:val="superscript"/>
              </w:rPr>
              <w:t>st</w:t>
            </w:r>
            <w:r w:rsidRPr="00723B35">
              <w:rPr>
                <w:rFonts w:ascii="Arial" w:hAnsi="Arial" w:cs="Arial"/>
                <w:color w:val="222222"/>
              </w:rPr>
              <w:t xml:space="preserve"> September,</w:t>
            </w:r>
            <w:r w:rsidR="00CF5FAC">
              <w:rPr>
                <w:rFonts w:ascii="Arial" w:hAnsi="Arial" w:cs="Arial"/>
                <w:color w:val="222222"/>
              </w:rPr>
              <w:t xml:space="preserve"> </w:t>
            </w:r>
            <w:r w:rsidRPr="00723B35">
              <w:rPr>
                <w:rFonts w:ascii="Arial" w:hAnsi="Arial" w:cs="Arial"/>
                <w:color w:val="222222"/>
              </w:rPr>
              <w:t>2018, for Students</w:t>
            </w:r>
            <w:r w:rsidR="00CF5FAC">
              <w:rPr>
                <w:rFonts w:ascii="Arial" w:hAnsi="Arial" w:cs="Arial"/>
                <w:color w:val="222222"/>
              </w:rPr>
              <w:t xml:space="preserve"> </w:t>
            </w:r>
            <w:r w:rsidRPr="00723B35">
              <w:rPr>
                <w:rFonts w:ascii="Arial" w:hAnsi="Arial" w:cs="Arial"/>
                <w:color w:val="222222"/>
              </w:rPr>
              <w:t>and on 6</w:t>
            </w:r>
            <w:r w:rsidRPr="00723B35">
              <w:rPr>
                <w:rFonts w:ascii="Arial" w:hAnsi="Arial" w:cs="Arial"/>
                <w:color w:val="222222"/>
                <w:vertAlign w:val="superscript"/>
              </w:rPr>
              <w:t>th</w:t>
            </w:r>
            <w:r w:rsidRPr="00723B35">
              <w:rPr>
                <w:rFonts w:ascii="Arial" w:hAnsi="Arial" w:cs="Arial"/>
                <w:color w:val="222222"/>
              </w:rPr>
              <w:t xml:space="preserve"> September</w:t>
            </w:r>
            <w:r w:rsidR="00CF5FAC">
              <w:rPr>
                <w:rFonts w:ascii="Arial" w:hAnsi="Arial" w:cs="Arial"/>
                <w:color w:val="222222"/>
              </w:rPr>
              <w:t xml:space="preserve">, </w:t>
            </w:r>
            <w:r w:rsidRPr="00723B35">
              <w:rPr>
                <w:rFonts w:ascii="Arial" w:hAnsi="Arial" w:cs="Arial"/>
                <w:color w:val="222222"/>
              </w:rPr>
              <w:t>2018 for School Teachers .</w:t>
            </w:r>
          </w:p>
          <w:p w:rsidR="00B81676" w:rsidRPr="00723B35" w:rsidRDefault="00B81676" w:rsidP="00B81676">
            <w:pPr>
              <w:pStyle w:val="NoSpacing"/>
              <w:jc w:val="both"/>
              <w:rPr>
                <w:rFonts w:ascii="Arial" w:hAnsi="Arial" w:cs="Arial"/>
                <w:color w:val="222222"/>
              </w:rPr>
            </w:pPr>
          </w:p>
          <w:p w:rsidR="002479A6" w:rsidRPr="00723B35" w:rsidRDefault="002479A6" w:rsidP="00723B35">
            <w:pPr>
              <w:pStyle w:val="NoSpacing"/>
              <w:jc w:val="both"/>
              <w:rPr>
                <w:rFonts w:ascii="Arial" w:hAnsi="Arial" w:cs="Arial"/>
                <w:b/>
                <w:color w:val="222222"/>
              </w:rPr>
            </w:pPr>
            <w:r w:rsidRPr="002A77D2">
              <w:rPr>
                <w:rFonts w:ascii="Arial" w:hAnsi="Arial" w:cs="Arial"/>
                <w:b/>
                <w:color w:val="222222"/>
              </w:rPr>
              <w:t>AICTE</w:t>
            </w:r>
          </w:p>
          <w:p w:rsidR="002479A6" w:rsidRPr="00723B35" w:rsidRDefault="002479A6" w:rsidP="00723B35">
            <w:pPr>
              <w:pStyle w:val="NoSpacing"/>
              <w:jc w:val="both"/>
              <w:rPr>
                <w:rFonts w:ascii="Arial" w:hAnsi="Arial" w:cs="Arial"/>
                <w:b/>
                <w:color w:val="222222"/>
              </w:rPr>
            </w:pPr>
          </w:p>
          <w:p w:rsidR="00F91186" w:rsidRPr="00723B35" w:rsidRDefault="002A77D2" w:rsidP="00CF5FAC">
            <w:pPr>
              <w:pStyle w:val="NoSpacing"/>
              <w:spacing w:line="276" w:lineRule="auto"/>
              <w:jc w:val="both"/>
              <w:rPr>
                <w:rFonts w:ascii="Arial" w:hAnsi="Arial" w:cs="Arial"/>
                <w:color w:val="222222"/>
              </w:rPr>
            </w:pPr>
            <w:r w:rsidRPr="002A77D2">
              <w:rPr>
                <w:rFonts w:ascii="Arial" w:hAnsi="Arial" w:cs="Arial"/>
                <w:b/>
                <w:bCs/>
              </w:rPr>
              <w:t>M/s EdCIL (India) Ltd.</w:t>
            </w:r>
            <w:r w:rsidR="002518FA" w:rsidRPr="00723B35">
              <w:rPr>
                <w:rFonts w:ascii="Arial" w:hAnsi="Arial" w:cs="Arial"/>
                <w:color w:val="222222"/>
              </w:rPr>
              <w:t xml:space="preserve"> has submitted a proposal for the Social Media Campaign. The same has be</w:t>
            </w:r>
            <w:r w:rsidR="00BA68A3" w:rsidRPr="00723B35">
              <w:rPr>
                <w:rFonts w:ascii="Arial" w:hAnsi="Arial" w:cs="Arial"/>
                <w:color w:val="222222"/>
              </w:rPr>
              <w:t>en</w:t>
            </w:r>
            <w:r w:rsidR="002518FA" w:rsidRPr="00723B35">
              <w:rPr>
                <w:rFonts w:ascii="Arial" w:hAnsi="Arial" w:cs="Arial"/>
                <w:color w:val="222222"/>
              </w:rPr>
              <w:t xml:space="preserve"> put up for approval at </w:t>
            </w:r>
            <w:r w:rsidR="002518FA" w:rsidRPr="00E02551">
              <w:rPr>
                <w:rFonts w:ascii="Arial" w:hAnsi="Arial" w:cs="Arial"/>
                <w:b/>
                <w:color w:val="222222"/>
              </w:rPr>
              <w:t xml:space="preserve">Agenda </w:t>
            </w:r>
            <w:r w:rsidR="00E02551">
              <w:rPr>
                <w:rFonts w:ascii="Arial" w:hAnsi="Arial" w:cs="Arial"/>
                <w:b/>
                <w:color w:val="222222"/>
              </w:rPr>
              <w:t>I</w:t>
            </w:r>
            <w:r w:rsidR="002518FA" w:rsidRPr="00E02551">
              <w:rPr>
                <w:rFonts w:ascii="Arial" w:hAnsi="Arial" w:cs="Arial"/>
                <w:b/>
                <w:color w:val="222222"/>
              </w:rPr>
              <w:t xml:space="preserve">tem </w:t>
            </w:r>
            <w:r w:rsidR="00E02551">
              <w:rPr>
                <w:rFonts w:ascii="Arial" w:hAnsi="Arial" w:cs="Arial"/>
                <w:b/>
                <w:color w:val="222222"/>
              </w:rPr>
              <w:t>N</w:t>
            </w:r>
            <w:r w:rsidR="002518FA" w:rsidRPr="00E02551">
              <w:rPr>
                <w:rFonts w:ascii="Arial" w:hAnsi="Arial" w:cs="Arial"/>
                <w:b/>
                <w:color w:val="222222"/>
              </w:rPr>
              <w:t>o.</w:t>
            </w:r>
            <w:r w:rsidR="00A65AE6" w:rsidRPr="00E02551">
              <w:rPr>
                <w:rFonts w:ascii="Arial" w:hAnsi="Arial" w:cs="Arial"/>
                <w:b/>
                <w:color w:val="222222"/>
              </w:rPr>
              <w:t xml:space="preserve"> 7</w:t>
            </w:r>
          </w:p>
          <w:p w:rsidR="002518FA" w:rsidRPr="00723B35" w:rsidRDefault="002518FA" w:rsidP="00723B35">
            <w:pPr>
              <w:pStyle w:val="NoSpacing"/>
              <w:jc w:val="both"/>
              <w:rPr>
                <w:rFonts w:ascii="Arial" w:hAnsi="Arial" w:cs="Arial"/>
                <w:color w:val="222222"/>
              </w:rPr>
            </w:pPr>
          </w:p>
          <w:p w:rsidR="00111ED2" w:rsidRPr="00723B35" w:rsidRDefault="00111ED2" w:rsidP="00702EFB">
            <w:pPr>
              <w:pStyle w:val="NoSpacing"/>
              <w:jc w:val="both"/>
              <w:rPr>
                <w:rFonts w:ascii="Arial" w:hAnsi="Arial" w:cs="Arial"/>
                <w:b/>
                <w:color w:val="222222"/>
              </w:rPr>
            </w:pPr>
          </w:p>
          <w:p w:rsidR="00702EFB" w:rsidRPr="00723B35" w:rsidRDefault="00702EFB" w:rsidP="00CF5FAC">
            <w:pPr>
              <w:pStyle w:val="NoSpacing"/>
              <w:spacing w:line="276" w:lineRule="auto"/>
              <w:jc w:val="both"/>
              <w:rPr>
                <w:rFonts w:ascii="Arial" w:hAnsi="Arial" w:cs="Arial"/>
                <w:b/>
                <w:color w:val="222222"/>
              </w:rPr>
            </w:pPr>
            <w:r w:rsidRPr="00723B35">
              <w:rPr>
                <w:rFonts w:ascii="Arial" w:hAnsi="Arial" w:cs="Arial"/>
                <w:b/>
                <w:color w:val="222222"/>
              </w:rPr>
              <w:t>UGC</w:t>
            </w:r>
            <w:r w:rsidRPr="00723B35">
              <w:rPr>
                <w:rFonts w:ascii="Arial" w:hAnsi="Arial" w:cs="Arial"/>
                <w:color w:val="222222"/>
              </w:rPr>
              <w:t xml:space="preserve"> has allotted this work to NFDC, after no response received from DAVP.NFDC is in process of printing the paper, it is expected that by the end of September , 2018 the poster will be printed and dispatched to 865 universities in India.</w:t>
            </w:r>
          </w:p>
        </w:tc>
      </w:tr>
      <w:tr w:rsidR="00F91186" w:rsidRPr="00723B35" w:rsidTr="00723B35">
        <w:trPr>
          <w:trHeight w:val="304"/>
          <w:jc w:val="center"/>
        </w:trPr>
        <w:tc>
          <w:tcPr>
            <w:tcW w:w="589" w:type="dxa"/>
          </w:tcPr>
          <w:p w:rsidR="00F91186" w:rsidRPr="00723B35" w:rsidRDefault="00F91186" w:rsidP="007230D1">
            <w:pPr>
              <w:jc w:val="center"/>
              <w:rPr>
                <w:rFonts w:ascii="Arial" w:hAnsi="Arial" w:cs="Arial"/>
              </w:rPr>
            </w:pPr>
            <w:r w:rsidRPr="00723B35">
              <w:rPr>
                <w:rFonts w:ascii="Arial" w:hAnsi="Arial" w:cs="Arial"/>
              </w:rPr>
              <w:t>2</w:t>
            </w:r>
          </w:p>
        </w:tc>
        <w:tc>
          <w:tcPr>
            <w:tcW w:w="4454" w:type="dxa"/>
          </w:tcPr>
          <w:p w:rsidR="00F91186" w:rsidRPr="00723B35" w:rsidRDefault="00F91186" w:rsidP="00723B35">
            <w:pPr>
              <w:jc w:val="both"/>
              <w:rPr>
                <w:rFonts w:ascii="Arial" w:hAnsi="Arial" w:cs="Arial"/>
                <w:b/>
                <w:bCs/>
                <w:lang w:bidi="hi-IN"/>
              </w:rPr>
            </w:pPr>
            <w:r w:rsidRPr="00723B35">
              <w:rPr>
                <w:rFonts w:ascii="Arial" w:hAnsi="Arial" w:cs="Arial"/>
                <w:b/>
                <w:bCs/>
                <w:lang w:bidi="hi-IN"/>
              </w:rPr>
              <w:t>List of courses (for July 2018 semester):</w:t>
            </w:r>
          </w:p>
          <w:p w:rsidR="00F91186" w:rsidRPr="00723B35" w:rsidRDefault="00F91186" w:rsidP="00723B35">
            <w:pPr>
              <w:jc w:val="both"/>
              <w:rPr>
                <w:rFonts w:ascii="Arial" w:hAnsi="Arial" w:cs="Arial"/>
              </w:rPr>
            </w:pPr>
          </w:p>
          <w:p w:rsidR="00F91186" w:rsidRDefault="00F91186" w:rsidP="00CF5FAC">
            <w:pPr>
              <w:pStyle w:val="ListParagraph"/>
              <w:numPr>
                <w:ilvl w:val="0"/>
                <w:numId w:val="12"/>
              </w:numPr>
              <w:spacing w:line="276" w:lineRule="auto"/>
              <w:ind w:left="321" w:hanging="270"/>
              <w:jc w:val="both"/>
              <w:rPr>
                <w:rFonts w:ascii="Arial" w:hAnsi="Arial" w:cs="Arial"/>
              </w:rPr>
            </w:pPr>
            <w:r w:rsidRPr="00723B35">
              <w:rPr>
                <w:rFonts w:ascii="Arial" w:hAnsi="Arial" w:cs="Arial"/>
              </w:rPr>
              <w:t>NITTTR to upload their committed courses for July</w:t>
            </w:r>
            <w:r w:rsidR="00CF5FAC">
              <w:rPr>
                <w:rFonts w:ascii="Arial" w:hAnsi="Arial" w:cs="Arial"/>
              </w:rPr>
              <w:t>, 2018 Semester at the earliest</w:t>
            </w:r>
          </w:p>
          <w:p w:rsidR="00CF5FAC" w:rsidRPr="00723B35" w:rsidRDefault="00CF5FAC" w:rsidP="00CF5FAC">
            <w:pPr>
              <w:pStyle w:val="ListParagraph"/>
              <w:ind w:left="321"/>
              <w:jc w:val="both"/>
              <w:rPr>
                <w:rFonts w:ascii="Arial" w:hAnsi="Arial" w:cs="Arial"/>
              </w:rPr>
            </w:pPr>
          </w:p>
          <w:p w:rsidR="00F91186" w:rsidRPr="00723B35" w:rsidRDefault="00F91186" w:rsidP="00CF5FAC">
            <w:pPr>
              <w:pStyle w:val="ListParagraph"/>
              <w:numPr>
                <w:ilvl w:val="0"/>
                <w:numId w:val="12"/>
              </w:numPr>
              <w:spacing w:line="276" w:lineRule="auto"/>
              <w:ind w:left="321" w:hanging="270"/>
              <w:jc w:val="both"/>
              <w:rPr>
                <w:rFonts w:ascii="Arial" w:hAnsi="Arial" w:cs="Arial"/>
              </w:rPr>
            </w:pPr>
            <w:r w:rsidRPr="00723B35">
              <w:rPr>
                <w:rFonts w:ascii="Arial" w:hAnsi="Arial" w:cs="Arial"/>
              </w:rPr>
              <w:t>NITTTR to get their courses reviewed by Chairman AICTE.</w:t>
            </w:r>
          </w:p>
        </w:tc>
        <w:tc>
          <w:tcPr>
            <w:tcW w:w="5812" w:type="dxa"/>
          </w:tcPr>
          <w:p w:rsidR="00F91186" w:rsidRPr="00723B35" w:rsidRDefault="00F91186" w:rsidP="00723B35">
            <w:pPr>
              <w:jc w:val="both"/>
              <w:rPr>
                <w:rFonts w:ascii="Arial" w:hAnsi="Arial" w:cs="Arial"/>
                <w:b/>
                <w:bCs/>
              </w:rPr>
            </w:pPr>
          </w:p>
          <w:p w:rsidR="00F91186" w:rsidRPr="00723B35" w:rsidRDefault="00F91186" w:rsidP="00723B35">
            <w:pPr>
              <w:jc w:val="both"/>
              <w:rPr>
                <w:rFonts w:ascii="Arial" w:hAnsi="Arial" w:cs="Arial"/>
                <w:b/>
                <w:bCs/>
              </w:rPr>
            </w:pPr>
          </w:p>
          <w:p w:rsidR="003E34B3" w:rsidRPr="00723B35" w:rsidRDefault="003E34B3" w:rsidP="00CF5FAC">
            <w:pPr>
              <w:spacing w:line="276" w:lineRule="auto"/>
              <w:jc w:val="both"/>
              <w:rPr>
                <w:rFonts w:ascii="Arial" w:hAnsi="Arial" w:cs="Arial"/>
                <w:bCs/>
              </w:rPr>
            </w:pPr>
            <w:r w:rsidRPr="00723B35">
              <w:rPr>
                <w:rFonts w:ascii="Arial" w:hAnsi="Arial" w:cs="Arial"/>
                <w:b/>
                <w:bCs/>
              </w:rPr>
              <w:t>NITTTR</w:t>
            </w:r>
            <w:r w:rsidR="002A77D2">
              <w:rPr>
                <w:rFonts w:ascii="Arial" w:hAnsi="Arial" w:cs="Arial"/>
                <w:b/>
                <w:bCs/>
              </w:rPr>
              <w:t>:</w:t>
            </w:r>
            <w:r w:rsidRPr="002A77D2">
              <w:rPr>
                <w:rFonts w:ascii="Arial" w:hAnsi="Arial" w:cs="Arial"/>
                <w:bCs/>
              </w:rPr>
              <w:t xml:space="preserve">  </w:t>
            </w:r>
            <w:r w:rsidR="002A77D2" w:rsidRPr="002A77D2">
              <w:rPr>
                <w:rFonts w:ascii="Arial" w:hAnsi="Arial" w:cs="Arial"/>
                <w:bCs/>
              </w:rPr>
              <w:t>O</w:t>
            </w:r>
            <w:r w:rsidRPr="00723B35">
              <w:rPr>
                <w:rFonts w:ascii="Arial" w:hAnsi="Arial" w:cs="Arial"/>
                <w:bCs/>
              </w:rPr>
              <w:t xml:space="preserve">ne </w:t>
            </w:r>
            <w:r w:rsidR="002A77D2">
              <w:rPr>
                <w:rFonts w:ascii="Arial" w:hAnsi="Arial" w:cs="Arial"/>
                <w:bCs/>
              </w:rPr>
              <w:t>C</w:t>
            </w:r>
            <w:r w:rsidRPr="00723B35">
              <w:rPr>
                <w:rFonts w:ascii="Arial" w:hAnsi="Arial" w:cs="Arial"/>
                <w:bCs/>
              </w:rPr>
              <w:t>ourse is running and six courses</w:t>
            </w:r>
            <w:r w:rsidR="00EB523D" w:rsidRPr="00723B35">
              <w:rPr>
                <w:rFonts w:ascii="Arial" w:hAnsi="Arial" w:cs="Arial"/>
                <w:bCs/>
              </w:rPr>
              <w:t xml:space="preserve"> </w:t>
            </w:r>
            <w:r w:rsidRPr="00723B35">
              <w:rPr>
                <w:rFonts w:ascii="Arial" w:hAnsi="Arial" w:cs="Arial"/>
                <w:bCs/>
              </w:rPr>
              <w:t>opened for registration. The remaining nine</w:t>
            </w:r>
            <w:r w:rsidR="00EB523D" w:rsidRPr="00723B35">
              <w:rPr>
                <w:rFonts w:ascii="Arial" w:hAnsi="Arial" w:cs="Arial"/>
                <w:bCs/>
              </w:rPr>
              <w:t xml:space="preserve"> </w:t>
            </w:r>
            <w:r w:rsidRPr="00723B35">
              <w:rPr>
                <w:rFonts w:ascii="Arial" w:hAnsi="Arial" w:cs="Arial"/>
                <w:bCs/>
              </w:rPr>
              <w:t xml:space="preserve">committed courses of four and </w:t>
            </w:r>
            <w:r w:rsidR="00CF5FAC">
              <w:rPr>
                <w:rFonts w:ascii="Arial" w:hAnsi="Arial" w:cs="Arial"/>
                <w:bCs/>
              </w:rPr>
              <w:t>E</w:t>
            </w:r>
            <w:r w:rsidRPr="00723B35">
              <w:rPr>
                <w:rFonts w:ascii="Arial" w:hAnsi="Arial" w:cs="Arial"/>
                <w:bCs/>
              </w:rPr>
              <w:t xml:space="preserve">ight </w:t>
            </w:r>
            <w:r w:rsidR="00CF5FAC">
              <w:rPr>
                <w:rFonts w:ascii="Arial" w:hAnsi="Arial" w:cs="Arial"/>
                <w:bCs/>
              </w:rPr>
              <w:t>W</w:t>
            </w:r>
            <w:r w:rsidRPr="00723B35">
              <w:rPr>
                <w:rFonts w:ascii="Arial" w:hAnsi="Arial" w:cs="Arial"/>
                <w:bCs/>
              </w:rPr>
              <w:t>eeks duration</w:t>
            </w:r>
            <w:r w:rsidR="00EB523D" w:rsidRPr="00723B35">
              <w:rPr>
                <w:rFonts w:ascii="Arial" w:hAnsi="Arial" w:cs="Arial"/>
                <w:bCs/>
              </w:rPr>
              <w:t xml:space="preserve"> </w:t>
            </w:r>
            <w:r w:rsidRPr="00723B35">
              <w:rPr>
                <w:rFonts w:ascii="Arial" w:hAnsi="Arial" w:cs="Arial"/>
                <w:bCs/>
              </w:rPr>
              <w:t>for the teachers will be launched during this</w:t>
            </w:r>
            <w:r w:rsidR="00EB523D" w:rsidRPr="00723B35">
              <w:rPr>
                <w:rFonts w:ascii="Arial" w:hAnsi="Arial" w:cs="Arial"/>
                <w:bCs/>
              </w:rPr>
              <w:t xml:space="preserve"> </w:t>
            </w:r>
            <w:r w:rsidRPr="00723B35">
              <w:rPr>
                <w:rFonts w:ascii="Arial" w:hAnsi="Arial" w:cs="Arial"/>
                <w:bCs/>
              </w:rPr>
              <w:t>semester.</w:t>
            </w:r>
          </w:p>
          <w:p w:rsidR="00F91186" w:rsidRPr="00723B35" w:rsidRDefault="003E34B3" w:rsidP="00CF5FAC">
            <w:pPr>
              <w:spacing w:line="276" w:lineRule="auto"/>
              <w:jc w:val="both"/>
              <w:rPr>
                <w:rFonts w:ascii="Arial" w:hAnsi="Arial" w:cs="Arial"/>
                <w:b/>
                <w:bCs/>
              </w:rPr>
            </w:pPr>
            <w:r w:rsidRPr="00723B35">
              <w:rPr>
                <w:rFonts w:ascii="Arial" w:hAnsi="Arial" w:cs="Arial"/>
                <w:b/>
                <w:bCs/>
              </w:rPr>
              <w:t xml:space="preserve">NITTTR </w:t>
            </w:r>
            <w:r w:rsidRPr="00723B35">
              <w:rPr>
                <w:rFonts w:ascii="Arial" w:hAnsi="Arial" w:cs="Arial"/>
                <w:bCs/>
              </w:rPr>
              <w:t>have submitted the course links to the Chairman/ Vice Chairman, AICTE</w:t>
            </w:r>
            <w:r w:rsidR="00CF5FAC">
              <w:rPr>
                <w:rFonts w:ascii="Arial" w:hAnsi="Arial" w:cs="Arial"/>
                <w:bCs/>
              </w:rPr>
              <w:t>, New Delhi</w:t>
            </w:r>
          </w:p>
        </w:tc>
      </w:tr>
      <w:tr w:rsidR="00F91186" w:rsidRPr="00723B35" w:rsidTr="00723B35">
        <w:trPr>
          <w:trHeight w:val="1072"/>
          <w:jc w:val="center"/>
        </w:trPr>
        <w:tc>
          <w:tcPr>
            <w:tcW w:w="589" w:type="dxa"/>
          </w:tcPr>
          <w:p w:rsidR="00F91186" w:rsidRPr="00723B35" w:rsidRDefault="00F91186" w:rsidP="007230D1">
            <w:pPr>
              <w:jc w:val="center"/>
              <w:rPr>
                <w:rFonts w:ascii="Arial" w:hAnsi="Arial" w:cs="Arial"/>
              </w:rPr>
            </w:pPr>
            <w:r w:rsidRPr="00723B35">
              <w:rPr>
                <w:rFonts w:ascii="Arial" w:hAnsi="Arial" w:cs="Arial"/>
              </w:rPr>
              <w:t>3</w:t>
            </w:r>
          </w:p>
          <w:p w:rsidR="00F91186" w:rsidRPr="00723B35" w:rsidRDefault="00F91186" w:rsidP="007230D1">
            <w:pPr>
              <w:jc w:val="center"/>
              <w:rPr>
                <w:rFonts w:ascii="Arial" w:hAnsi="Arial" w:cs="Arial"/>
              </w:rPr>
            </w:pPr>
          </w:p>
        </w:tc>
        <w:tc>
          <w:tcPr>
            <w:tcW w:w="4454" w:type="dxa"/>
          </w:tcPr>
          <w:p w:rsidR="00F91186" w:rsidRPr="00723B35" w:rsidRDefault="00F91186" w:rsidP="00723B35">
            <w:pPr>
              <w:jc w:val="both"/>
              <w:rPr>
                <w:rFonts w:ascii="Arial" w:hAnsi="Arial" w:cs="Arial"/>
                <w:b/>
                <w:bCs/>
              </w:rPr>
            </w:pPr>
            <w:r w:rsidRPr="00723B35">
              <w:rPr>
                <w:rFonts w:ascii="Arial" w:hAnsi="Arial" w:cs="Arial"/>
                <w:b/>
                <w:bCs/>
              </w:rPr>
              <w:t>Application Service Provider</w:t>
            </w:r>
          </w:p>
          <w:p w:rsidR="00F91186" w:rsidRPr="00723B35" w:rsidRDefault="00F91186" w:rsidP="00CF5FAC">
            <w:pPr>
              <w:pStyle w:val="ListParagraph"/>
              <w:numPr>
                <w:ilvl w:val="0"/>
                <w:numId w:val="13"/>
              </w:numPr>
              <w:spacing w:line="276" w:lineRule="auto"/>
              <w:ind w:left="321" w:hanging="270"/>
              <w:jc w:val="both"/>
              <w:rPr>
                <w:rFonts w:ascii="Arial" w:hAnsi="Arial" w:cs="Arial"/>
                <w:bCs/>
              </w:rPr>
            </w:pPr>
            <w:r w:rsidRPr="00723B35">
              <w:rPr>
                <w:rFonts w:ascii="Arial" w:hAnsi="Arial" w:cs="Arial"/>
                <w:bCs/>
              </w:rPr>
              <w:t xml:space="preserve">Knowledge Transfer process </w:t>
            </w:r>
          </w:p>
          <w:p w:rsidR="00F91186" w:rsidRPr="00723B35" w:rsidRDefault="00F91186" w:rsidP="00CF5FAC">
            <w:pPr>
              <w:pStyle w:val="ListParagraph"/>
              <w:numPr>
                <w:ilvl w:val="0"/>
                <w:numId w:val="13"/>
              </w:numPr>
              <w:spacing w:line="276" w:lineRule="auto"/>
              <w:ind w:left="321" w:hanging="270"/>
              <w:jc w:val="both"/>
              <w:rPr>
                <w:rFonts w:ascii="Arial" w:hAnsi="Arial" w:cs="Arial"/>
                <w:bCs/>
              </w:rPr>
            </w:pPr>
            <w:r w:rsidRPr="00723B35">
              <w:rPr>
                <w:rFonts w:ascii="Arial" w:hAnsi="Arial" w:cs="Arial"/>
                <w:bCs/>
              </w:rPr>
              <w:t>Presentation on status on ASP in every Board meeting.</w:t>
            </w:r>
          </w:p>
        </w:tc>
        <w:tc>
          <w:tcPr>
            <w:tcW w:w="5812" w:type="dxa"/>
          </w:tcPr>
          <w:p w:rsidR="00F91186" w:rsidRPr="00723B35" w:rsidRDefault="00F91186" w:rsidP="00723B35">
            <w:pPr>
              <w:jc w:val="both"/>
              <w:rPr>
                <w:rFonts w:ascii="Arial" w:hAnsi="Arial" w:cs="Arial"/>
              </w:rPr>
            </w:pPr>
          </w:p>
          <w:p w:rsidR="00A95C1F" w:rsidRPr="00723B35" w:rsidRDefault="00A95C1F" w:rsidP="00A95C1F">
            <w:pPr>
              <w:jc w:val="both"/>
              <w:rPr>
                <w:rFonts w:ascii="Arial" w:hAnsi="Arial" w:cs="Arial"/>
                <w:bCs/>
              </w:rPr>
            </w:pPr>
            <w:r w:rsidRPr="00723B35">
              <w:rPr>
                <w:rFonts w:ascii="Arial" w:hAnsi="Arial" w:cs="Arial"/>
                <w:b/>
              </w:rPr>
              <w:t>Prof. Andrew</w:t>
            </w:r>
            <w:r w:rsidR="00CF5FAC">
              <w:rPr>
                <w:rFonts w:ascii="Arial" w:hAnsi="Arial" w:cs="Arial"/>
                <w:b/>
              </w:rPr>
              <w:t xml:space="preserve"> Thangaraj</w:t>
            </w:r>
            <w:r w:rsidRPr="00723B35">
              <w:rPr>
                <w:rFonts w:ascii="Arial" w:hAnsi="Arial" w:cs="Arial"/>
                <w:b/>
              </w:rPr>
              <w:t xml:space="preserve"> from </w:t>
            </w:r>
            <w:r w:rsidR="00F91186" w:rsidRPr="00723B35">
              <w:rPr>
                <w:rFonts w:ascii="Arial" w:hAnsi="Arial" w:cs="Arial"/>
                <w:b/>
              </w:rPr>
              <w:t>IIT Madras</w:t>
            </w:r>
            <w:r w:rsidRPr="00723B35">
              <w:rPr>
                <w:rFonts w:ascii="Arial" w:hAnsi="Arial" w:cs="Arial"/>
                <w:b/>
              </w:rPr>
              <w:t xml:space="preserve"> </w:t>
            </w:r>
            <w:r w:rsidRPr="00723B35">
              <w:rPr>
                <w:rFonts w:ascii="Arial" w:hAnsi="Arial" w:cs="Arial"/>
                <w:bCs/>
              </w:rPr>
              <w:t>would be making a presentation.</w:t>
            </w:r>
          </w:p>
          <w:p w:rsidR="00A95C1F" w:rsidRPr="00723B35" w:rsidRDefault="00A95C1F" w:rsidP="00A95C1F">
            <w:pPr>
              <w:jc w:val="both"/>
              <w:rPr>
                <w:rFonts w:ascii="Arial" w:hAnsi="Arial" w:cs="Arial"/>
                <w:b/>
              </w:rPr>
            </w:pPr>
          </w:p>
          <w:p w:rsidR="00F91186" w:rsidRPr="00723B35" w:rsidRDefault="00F91186" w:rsidP="00723B35">
            <w:pPr>
              <w:jc w:val="both"/>
              <w:rPr>
                <w:rFonts w:ascii="Arial" w:hAnsi="Arial" w:cs="Arial"/>
                <w:b/>
              </w:rPr>
            </w:pPr>
          </w:p>
        </w:tc>
      </w:tr>
      <w:tr w:rsidR="00F91186" w:rsidRPr="00723B35" w:rsidTr="00723B35">
        <w:trPr>
          <w:trHeight w:val="609"/>
          <w:jc w:val="center"/>
        </w:trPr>
        <w:tc>
          <w:tcPr>
            <w:tcW w:w="589" w:type="dxa"/>
          </w:tcPr>
          <w:p w:rsidR="00F91186" w:rsidRPr="00723B35" w:rsidRDefault="00F91186" w:rsidP="007230D1">
            <w:pPr>
              <w:jc w:val="center"/>
              <w:rPr>
                <w:rFonts w:ascii="Arial" w:hAnsi="Arial" w:cs="Arial"/>
              </w:rPr>
            </w:pPr>
            <w:r w:rsidRPr="00723B35">
              <w:rPr>
                <w:rFonts w:ascii="Arial" w:hAnsi="Arial" w:cs="Arial"/>
              </w:rPr>
              <w:t>4</w:t>
            </w:r>
          </w:p>
        </w:tc>
        <w:tc>
          <w:tcPr>
            <w:tcW w:w="4454" w:type="dxa"/>
          </w:tcPr>
          <w:p w:rsidR="00F91186" w:rsidRPr="00723B35" w:rsidRDefault="00F91186" w:rsidP="00723B35">
            <w:pPr>
              <w:jc w:val="both"/>
              <w:rPr>
                <w:rFonts w:ascii="Arial" w:hAnsi="Arial" w:cs="Arial"/>
                <w:b/>
                <w:bCs/>
                <w:lang w:bidi="hi-IN"/>
              </w:rPr>
            </w:pPr>
            <w:r w:rsidRPr="00723B35">
              <w:rPr>
                <w:rFonts w:ascii="Arial" w:hAnsi="Arial" w:cs="Arial"/>
                <w:b/>
                <w:bCs/>
                <w:lang w:bidi="hi-IN"/>
              </w:rPr>
              <w:t xml:space="preserve">SWAYAM 2.0 </w:t>
            </w:r>
            <w:r w:rsidR="00CF5FAC">
              <w:rPr>
                <w:rFonts w:ascii="Arial" w:hAnsi="Arial" w:cs="Arial"/>
                <w:b/>
                <w:bCs/>
                <w:lang w:bidi="hi-IN"/>
              </w:rPr>
              <w:t>S</w:t>
            </w:r>
            <w:r w:rsidRPr="00723B35">
              <w:rPr>
                <w:rFonts w:ascii="Arial" w:hAnsi="Arial" w:cs="Arial"/>
                <w:b/>
                <w:bCs/>
                <w:lang w:bidi="hi-IN"/>
              </w:rPr>
              <w:t>tatus</w:t>
            </w:r>
          </w:p>
          <w:p w:rsidR="00F91186" w:rsidRPr="00723B35" w:rsidRDefault="00F91186" w:rsidP="00723B35">
            <w:pPr>
              <w:jc w:val="both"/>
              <w:rPr>
                <w:rFonts w:ascii="Arial" w:hAnsi="Arial" w:cs="Arial"/>
              </w:rPr>
            </w:pPr>
          </w:p>
          <w:p w:rsidR="00F91186" w:rsidRPr="00723B35" w:rsidRDefault="00F91186" w:rsidP="00CF5FAC">
            <w:pPr>
              <w:pStyle w:val="ListParagraph"/>
              <w:numPr>
                <w:ilvl w:val="0"/>
                <w:numId w:val="13"/>
              </w:numPr>
              <w:spacing w:line="276" w:lineRule="auto"/>
              <w:ind w:left="321" w:hanging="270"/>
              <w:jc w:val="both"/>
              <w:rPr>
                <w:rFonts w:ascii="Arial" w:hAnsi="Arial" w:cs="Arial"/>
                <w:bCs/>
              </w:rPr>
            </w:pPr>
            <w:r w:rsidRPr="00723B35">
              <w:rPr>
                <w:rFonts w:ascii="Arial" w:hAnsi="Arial" w:cs="Arial"/>
                <w:bCs/>
              </w:rPr>
              <w:t>All the NCs should inform IIT Madras regarding the expected features and requirements for SWAYAM2.0</w:t>
            </w:r>
          </w:p>
          <w:p w:rsidR="00F91186" w:rsidRPr="00723B35" w:rsidRDefault="00F91186" w:rsidP="00CF5FAC">
            <w:pPr>
              <w:pStyle w:val="ListParagraph"/>
              <w:numPr>
                <w:ilvl w:val="0"/>
                <w:numId w:val="13"/>
              </w:numPr>
              <w:spacing w:line="276" w:lineRule="auto"/>
              <w:ind w:left="321" w:hanging="270"/>
              <w:jc w:val="both"/>
              <w:rPr>
                <w:rFonts w:ascii="Arial" w:hAnsi="Arial" w:cs="Arial"/>
                <w:bCs/>
              </w:rPr>
            </w:pPr>
            <w:r w:rsidRPr="00723B35">
              <w:rPr>
                <w:rFonts w:ascii="Arial" w:hAnsi="Arial" w:cs="Arial"/>
                <w:bCs/>
              </w:rPr>
              <w:t>Consumption and billing pattern of cloud usage to review cloud optimization.</w:t>
            </w:r>
          </w:p>
          <w:p w:rsidR="00F91186" w:rsidRPr="00723B35" w:rsidRDefault="00F91186" w:rsidP="00CF5FAC">
            <w:pPr>
              <w:pStyle w:val="ListParagraph"/>
              <w:numPr>
                <w:ilvl w:val="0"/>
                <w:numId w:val="13"/>
              </w:numPr>
              <w:spacing w:line="276" w:lineRule="auto"/>
              <w:ind w:left="321" w:hanging="270"/>
              <w:jc w:val="both"/>
              <w:rPr>
                <w:rFonts w:ascii="Arial" w:hAnsi="Arial" w:cs="Arial"/>
              </w:rPr>
            </w:pPr>
            <w:r w:rsidRPr="00723B35">
              <w:rPr>
                <w:rFonts w:ascii="Arial" w:hAnsi="Arial" w:cs="Arial"/>
                <w:bCs/>
              </w:rPr>
              <w:t>Detailed presentation o ASP transition and SWAYAM2.0</w:t>
            </w:r>
            <w:r w:rsidRPr="00723B35">
              <w:rPr>
                <w:rFonts w:ascii="Arial" w:hAnsi="Arial" w:cs="Arial"/>
              </w:rPr>
              <w:t xml:space="preserve"> </w:t>
            </w:r>
          </w:p>
        </w:tc>
        <w:tc>
          <w:tcPr>
            <w:tcW w:w="5812" w:type="dxa"/>
          </w:tcPr>
          <w:p w:rsidR="00F91186" w:rsidRPr="00723B35" w:rsidRDefault="00F91186" w:rsidP="00723B35">
            <w:pPr>
              <w:jc w:val="both"/>
              <w:rPr>
                <w:rFonts w:ascii="Arial" w:hAnsi="Arial" w:cs="Arial"/>
                <w:b/>
                <w:bCs/>
              </w:rPr>
            </w:pPr>
          </w:p>
          <w:p w:rsidR="00F91186" w:rsidRPr="00723B35" w:rsidRDefault="00F91186" w:rsidP="00723B35">
            <w:pPr>
              <w:jc w:val="both"/>
              <w:rPr>
                <w:rFonts w:ascii="Arial" w:hAnsi="Arial" w:cs="Arial"/>
                <w:b/>
                <w:bCs/>
              </w:rPr>
            </w:pPr>
          </w:p>
          <w:p w:rsidR="00F91186" w:rsidRPr="00723B35" w:rsidRDefault="00563608" w:rsidP="00CF5FAC">
            <w:pPr>
              <w:spacing w:line="276" w:lineRule="auto"/>
              <w:jc w:val="both"/>
              <w:rPr>
                <w:rFonts w:ascii="Arial" w:hAnsi="Arial" w:cs="Arial"/>
                <w:b/>
                <w:bCs/>
              </w:rPr>
            </w:pPr>
            <w:r w:rsidRPr="00723B35">
              <w:rPr>
                <w:rFonts w:ascii="Arial" w:hAnsi="Arial" w:cs="Arial"/>
                <w:b/>
                <w:bCs/>
              </w:rPr>
              <w:t xml:space="preserve">Following NCs submitted the feature requirements to NPTEL: </w:t>
            </w:r>
            <w:r w:rsidR="002A77D2">
              <w:rPr>
                <w:rFonts w:ascii="Arial" w:hAnsi="Arial" w:cs="Arial"/>
                <w:b/>
                <w:bCs/>
              </w:rPr>
              <w:t xml:space="preserve"> </w:t>
            </w:r>
            <w:r w:rsidRPr="00723B35">
              <w:rPr>
                <w:rFonts w:ascii="Arial" w:hAnsi="Arial" w:cs="Arial"/>
                <w:b/>
                <w:bCs/>
              </w:rPr>
              <w:t>UGC</w:t>
            </w:r>
            <w:r w:rsidR="00634163" w:rsidRPr="00723B35">
              <w:rPr>
                <w:rFonts w:ascii="Arial" w:hAnsi="Arial" w:cs="Arial"/>
                <w:b/>
                <w:bCs/>
              </w:rPr>
              <w:t>,</w:t>
            </w:r>
            <w:r w:rsidR="002A77D2">
              <w:rPr>
                <w:rFonts w:ascii="Arial" w:hAnsi="Arial" w:cs="Arial"/>
                <w:b/>
                <w:bCs/>
              </w:rPr>
              <w:t xml:space="preserve"> </w:t>
            </w:r>
            <w:r w:rsidR="00634163" w:rsidRPr="00723B35">
              <w:rPr>
                <w:rFonts w:ascii="Arial" w:hAnsi="Arial" w:cs="Arial"/>
                <w:b/>
                <w:bCs/>
              </w:rPr>
              <w:t>CEC,</w:t>
            </w:r>
            <w:r w:rsidR="00CF5FAC">
              <w:rPr>
                <w:rFonts w:ascii="Arial" w:hAnsi="Arial" w:cs="Arial"/>
                <w:b/>
                <w:bCs/>
              </w:rPr>
              <w:t xml:space="preserve"> </w:t>
            </w:r>
            <w:r w:rsidR="00634163" w:rsidRPr="00723B35">
              <w:rPr>
                <w:rFonts w:ascii="Arial" w:hAnsi="Arial" w:cs="Arial"/>
                <w:b/>
                <w:bCs/>
              </w:rPr>
              <w:t>IIM</w:t>
            </w:r>
            <w:r w:rsidR="00CF5FAC">
              <w:rPr>
                <w:rFonts w:ascii="Arial" w:hAnsi="Arial" w:cs="Arial"/>
                <w:b/>
                <w:bCs/>
              </w:rPr>
              <w:t xml:space="preserve"> </w:t>
            </w:r>
            <w:r w:rsidR="00634163" w:rsidRPr="00723B35">
              <w:rPr>
                <w:rFonts w:ascii="Arial" w:hAnsi="Arial" w:cs="Arial"/>
                <w:b/>
                <w:bCs/>
              </w:rPr>
              <w:t>B</w:t>
            </w:r>
            <w:r w:rsidR="00CF5FAC">
              <w:rPr>
                <w:rFonts w:ascii="Arial" w:hAnsi="Arial" w:cs="Arial"/>
                <w:b/>
                <w:bCs/>
              </w:rPr>
              <w:t>angalore</w:t>
            </w:r>
            <w:r w:rsidR="002A77D2">
              <w:rPr>
                <w:rFonts w:ascii="Arial" w:hAnsi="Arial" w:cs="Arial"/>
                <w:b/>
                <w:bCs/>
              </w:rPr>
              <w:t>, NCERT, NIOS</w:t>
            </w:r>
          </w:p>
          <w:p w:rsidR="00F91186" w:rsidRPr="00723B35" w:rsidRDefault="00F91186" w:rsidP="00723B35">
            <w:pPr>
              <w:jc w:val="both"/>
              <w:rPr>
                <w:rFonts w:ascii="Arial" w:hAnsi="Arial" w:cs="Arial"/>
                <w:bCs/>
              </w:rPr>
            </w:pPr>
          </w:p>
          <w:p w:rsidR="001703DD" w:rsidRPr="00723B35" w:rsidRDefault="001703DD" w:rsidP="00CF5FAC">
            <w:pPr>
              <w:spacing w:line="276" w:lineRule="auto"/>
              <w:jc w:val="both"/>
              <w:rPr>
                <w:rFonts w:ascii="Arial" w:hAnsi="Arial" w:cs="Arial"/>
                <w:bCs/>
              </w:rPr>
            </w:pPr>
            <w:r w:rsidRPr="00723B35">
              <w:rPr>
                <w:rFonts w:ascii="Arial" w:hAnsi="Arial" w:cs="Arial"/>
                <w:b/>
              </w:rPr>
              <w:t>Prof. Andrew</w:t>
            </w:r>
            <w:r w:rsidR="00CF5FAC">
              <w:rPr>
                <w:rFonts w:ascii="Arial" w:hAnsi="Arial" w:cs="Arial"/>
                <w:b/>
              </w:rPr>
              <w:t xml:space="preserve"> Thangaraj</w:t>
            </w:r>
            <w:r w:rsidRPr="00723B35">
              <w:rPr>
                <w:rFonts w:ascii="Arial" w:hAnsi="Arial" w:cs="Arial"/>
                <w:b/>
              </w:rPr>
              <w:t xml:space="preserve"> from IIT Madras </w:t>
            </w:r>
            <w:r w:rsidRPr="00723B35">
              <w:rPr>
                <w:rFonts w:ascii="Arial" w:hAnsi="Arial" w:cs="Arial"/>
                <w:bCs/>
              </w:rPr>
              <w:t>would be making a presentation.</w:t>
            </w:r>
          </w:p>
          <w:p w:rsidR="001703DD" w:rsidRPr="00723B35" w:rsidRDefault="001703DD" w:rsidP="001703DD">
            <w:pPr>
              <w:jc w:val="both"/>
              <w:rPr>
                <w:rFonts w:ascii="Arial" w:hAnsi="Arial" w:cs="Arial"/>
                <w:b/>
              </w:rPr>
            </w:pPr>
          </w:p>
          <w:p w:rsidR="00F91186" w:rsidRPr="00723B35" w:rsidRDefault="00F91186" w:rsidP="00723B35">
            <w:pPr>
              <w:jc w:val="both"/>
              <w:rPr>
                <w:rFonts w:ascii="Arial" w:hAnsi="Arial" w:cs="Arial"/>
                <w:bCs/>
              </w:rPr>
            </w:pPr>
          </w:p>
          <w:p w:rsidR="00262C5D" w:rsidRPr="00723B35" w:rsidRDefault="00F91186" w:rsidP="00CF5FAC">
            <w:pPr>
              <w:spacing w:line="276" w:lineRule="auto"/>
              <w:jc w:val="both"/>
              <w:rPr>
                <w:rFonts w:ascii="Arial" w:hAnsi="Arial" w:cs="Arial"/>
                <w:bCs/>
              </w:rPr>
            </w:pPr>
            <w:r w:rsidRPr="00723B35">
              <w:rPr>
                <w:rFonts w:ascii="Arial" w:hAnsi="Arial" w:cs="Arial"/>
                <w:b/>
                <w:bCs/>
              </w:rPr>
              <w:t>M/s Persistent Systems</w:t>
            </w:r>
            <w:r w:rsidR="0053755E" w:rsidRPr="00723B35">
              <w:rPr>
                <w:rFonts w:ascii="Arial" w:hAnsi="Arial" w:cs="Arial"/>
                <w:b/>
                <w:bCs/>
              </w:rPr>
              <w:t xml:space="preserve"> </w:t>
            </w:r>
            <w:r w:rsidR="00262C5D" w:rsidRPr="00723B35">
              <w:rPr>
                <w:rFonts w:ascii="Arial" w:hAnsi="Arial" w:cs="Arial"/>
                <w:bCs/>
              </w:rPr>
              <w:t>would be making a presentation.</w:t>
            </w:r>
          </w:p>
          <w:p w:rsidR="00F91186" w:rsidRPr="00723B35" w:rsidRDefault="00F91186" w:rsidP="00723B35">
            <w:pPr>
              <w:jc w:val="both"/>
              <w:rPr>
                <w:rFonts w:ascii="Arial" w:hAnsi="Arial" w:cs="Arial"/>
                <w:b/>
                <w:bCs/>
              </w:rPr>
            </w:pPr>
          </w:p>
        </w:tc>
      </w:tr>
      <w:tr w:rsidR="00F91186" w:rsidRPr="00723B35" w:rsidTr="00723B35">
        <w:trPr>
          <w:trHeight w:val="2042"/>
          <w:jc w:val="center"/>
        </w:trPr>
        <w:tc>
          <w:tcPr>
            <w:tcW w:w="589" w:type="dxa"/>
          </w:tcPr>
          <w:p w:rsidR="00F91186" w:rsidRPr="00723B35" w:rsidRDefault="00F91186" w:rsidP="007230D1">
            <w:pPr>
              <w:jc w:val="center"/>
              <w:rPr>
                <w:rFonts w:ascii="Arial" w:hAnsi="Arial" w:cs="Arial"/>
              </w:rPr>
            </w:pPr>
            <w:r w:rsidRPr="00723B35">
              <w:rPr>
                <w:rFonts w:ascii="Arial" w:hAnsi="Arial" w:cs="Arial"/>
              </w:rPr>
              <w:t>5</w:t>
            </w:r>
          </w:p>
        </w:tc>
        <w:tc>
          <w:tcPr>
            <w:tcW w:w="4454" w:type="dxa"/>
          </w:tcPr>
          <w:p w:rsidR="00F91186" w:rsidRPr="00723B35" w:rsidRDefault="00F91186" w:rsidP="00723B35">
            <w:pPr>
              <w:pBdr>
                <w:top w:val="nil"/>
                <w:left w:val="nil"/>
                <w:bottom w:val="nil"/>
                <w:right w:val="nil"/>
                <w:between w:val="nil"/>
                <w:bar w:val="nil"/>
              </w:pBdr>
              <w:jc w:val="both"/>
              <w:rPr>
                <w:rFonts w:ascii="Arial" w:hAnsi="Arial" w:cs="Arial"/>
                <w:b/>
              </w:rPr>
            </w:pPr>
            <w:r w:rsidRPr="00723B35">
              <w:rPr>
                <w:rFonts w:ascii="Arial" w:hAnsi="Arial" w:cs="Arial"/>
                <w:b/>
              </w:rPr>
              <w:t>Enrollment in July</w:t>
            </w:r>
            <w:r w:rsidR="00CF5FAC">
              <w:rPr>
                <w:rFonts w:ascii="Arial" w:hAnsi="Arial" w:cs="Arial"/>
                <w:b/>
              </w:rPr>
              <w:t>,</w:t>
            </w:r>
            <w:r w:rsidRPr="00723B35">
              <w:rPr>
                <w:rFonts w:ascii="Arial" w:hAnsi="Arial" w:cs="Arial"/>
                <w:b/>
              </w:rPr>
              <w:t xml:space="preserve"> 2018 Semester Courses</w:t>
            </w:r>
          </w:p>
          <w:p w:rsidR="00F91186" w:rsidRPr="00723B35" w:rsidRDefault="00F91186" w:rsidP="00723B35">
            <w:pPr>
              <w:pBdr>
                <w:top w:val="nil"/>
                <w:left w:val="nil"/>
                <w:bottom w:val="nil"/>
                <w:right w:val="nil"/>
                <w:between w:val="nil"/>
                <w:bar w:val="nil"/>
              </w:pBdr>
              <w:jc w:val="both"/>
              <w:rPr>
                <w:rFonts w:ascii="Arial" w:hAnsi="Arial" w:cs="Arial"/>
                <w:b/>
              </w:rPr>
            </w:pPr>
          </w:p>
          <w:p w:rsidR="00F91186" w:rsidRPr="00723B35" w:rsidRDefault="00F91186" w:rsidP="00CF5FAC">
            <w:pPr>
              <w:pBdr>
                <w:top w:val="nil"/>
                <w:left w:val="nil"/>
                <w:bottom w:val="nil"/>
                <w:right w:val="nil"/>
                <w:between w:val="nil"/>
                <w:bar w:val="nil"/>
              </w:pBdr>
              <w:spacing w:line="276" w:lineRule="auto"/>
              <w:jc w:val="both"/>
              <w:rPr>
                <w:rFonts w:ascii="Arial" w:hAnsi="Arial" w:cs="Arial"/>
              </w:rPr>
            </w:pPr>
            <w:r w:rsidRPr="00723B35">
              <w:rPr>
                <w:rFonts w:ascii="Arial" w:hAnsi="Arial" w:cs="Arial"/>
              </w:rPr>
              <w:t xml:space="preserve">Courses with less than 500 </w:t>
            </w:r>
            <w:r w:rsidR="00CF5FAC">
              <w:rPr>
                <w:rFonts w:ascii="Arial" w:hAnsi="Arial" w:cs="Arial"/>
              </w:rPr>
              <w:t>E</w:t>
            </w:r>
            <w:r w:rsidRPr="00723B35">
              <w:rPr>
                <w:rFonts w:ascii="Arial" w:hAnsi="Arial" w:cs="Arial"/>
              </w:rPr>
              <w:t>nrollments should be get reviewed by a committee headed by AICTE Chairman along with representatives from the NCs.</w:t>
            </w:r>
          </w:p>
        </w:tc>
        <w:tc>
          <w:tcPr>
            <w:tcW w:w="5812" w:type="dxa"/>
          </w:tcPr>
          <w:p w:rsidR="009934C5" w:rsidRPr="00723B35" w:rsidRDefault="009934C5" w:rsidP="005A0226">
            <w:pPr>
              <w:jc w:val="both"/>
              <w:rPr>
                <w:rStyle w:val="m7638976140372311759gmail-m6773468907984204626gmail-msonormalchar"/>
                <w:rFonts w:ascii="Arial" w:hAnsi="Arial" w:cs="Arial"/>
                <w:bCs/>
                <w:color w:val="222222"/>
              </w:rPr>
            </w:pPr>
          </w:p>
          <w:p w:rsidR="00CF5FAC" w:rsidRDefault="00CF5FAC" w:rsidP="00891038">
            <w:pPr>
              <w:jc w:val="both"/>
              <w:rPr>
                <w:rStyle w:val="m7638976140372311759gmail-m6773468907984204626gmail-msonormalchar"/>
                <w:rFonts w:ascii="Arial" w:hAnsi="Arial" w:cs="Arial"/>
                <w:bCs/>
                <w:color w:val="222222"/>
              </w:rPr>
            </w:pPr>
          </w:p>
          <w:p w:rsidR="00CF5FAC" w:rsidRDefault="00CF5FAC" w:rsidP="00891038">
            <w:pPr>
              <w:jc w:val="both"/>
              <w:rPr>
                <w:rStyle w:val="m7638976140372311759gmail-m6773468907984204626gmail-msonormalchar"/>
                <w:rFonts w:ascii="Arial" w:hAnsi="Arial" w:cs="Arial"/>
                <w:bCs/>
                <w:color w:val="222222"/>
              </w:rPr>
            </w:pPr>
          </w:p>
          <w:p w:rsidR="00F91186" w:rsidRPr="00723B35" w:rsidRDefault="005A0226" w:rsidP="000F0BF7">
            <w:pPr>
              <w:spacing w:line="276" w:lineRule="auto"/>
              <w:jc w:val="both"/>
              <w:rPr>
                <w:rFonts w:ascii="Arial" w:hAnsi="Arial" w:cs="Arial"/>
                <w:bCs/>
                <w:color w:val="222222"/>
              </w:rPr>
            </w:pPr>
            <w:r w:rsidRPr="00723B35">
              <w:rPr>
                <w:rStyle w:val="m7638976140372311759gmail-m6773468907984204626gmail-msonormalchar"/>
                <w:rFonts w:ascii="Arial" w:hAnsi="Arial" w:cs="Arial"/>
                <w:bCs/>
                <w:color w:val="222222"/>
              </w:rPr>
              <w:t xml:space="preserve">The </w:t>
            </w:r>
            <w:r w:rsidR="00F91186" w:rsidRPr="00723B35">
              <w:rPr>
                <w:rStyle w:val="m7638976140372311759gmail-m6773468907984204626gmail-msonormalchar"/>
                <w:rFonts w:ascii="Arial" w:hAnsi="Arial" w:cs="Arial"/>
                <w:bCs/>
                <w:color w:val="222222"/>
              </w:rPr>
              <w:t xml:space="preserve">Review </w:t>
            </w:r>
            <w:r w:rsidR="00CF5FAC">
              <w:rPr>
                <w:rStyle w:val="m7638976140372311759gmail-m6773468907984204626gmail-msonormalchar"/>
                <w:rFonts w:ascii="Arial" w:hAnsi="Arial" w:cs="Arial"/>
                <w:bCs/>
                <w:color w:val="222222"/>
              </w:rPr>
              <w:t>C</w:t>
            </w:r>
            <w:r w:rsidR="00F91186" w:rsidRPr="00723B35">
              <w:rPr>
                <w:rStyle w:val="m7638976140372311759gmail-m6773468907984204626gmail-msonormalchar"/>
                <w:rFonts w:ascii="Arial" w:hAnsi="Arial" w:cs="Arial"/>
                <w:bCs/>
                <w:color w:val="222222"/>
              </w:rPr>
              <w:t>ommittee headed by Chairman</w:t>
            </w:r>
            <w:r w:rsidR="000F0BF7">
              <w:rPr>
                <w:rStyle w:val="m7638976140372311759gmail-m6773468907984204626gmail-msonormalchar"/>
                <w:rFonts w:ascii="Arial" w:hAnsi="Arial" w:cs="Arial"/>
                <w:bCs/>
                <w:color w:val="222222"/>
              </w:rPr>
              <w:t xml:space="preserve">, </w:t>
            </w:r>
            <w:r w:rsidR="000F0BF7" w:rsidRPr="00723B35">
              <w:rPr>
                <w:rStyle w:val="m7638976140372311759gmail-m6773468907984204626gmail-msonormalchar"/>
                <w:rFonts w:ascii="Arial" w:hAnsi="Arial" w:cs="Arial"/>
                <w:bCs/>
                <w:color w:val="222222"/>
              </w:rPr>
              <w:t>AICTE</w:t>
            </w:r>
            <w:r w:rsidR="000F0BF7">
              <w:rPr>
                <w:rStyle w:val="m7638976140372311759gmail-m6773468907984204626gmail-msonormalchar"/>
                <w:rFonts w:ascii="Arial" w:hAnsi="Arial" w:cs="Arial"/>
                <w:bCs/>
                <w:color w:val="222222"/>
              </w:rPr>
              <w:t>, New Delhi,</w:t>
            </w:r>
            <w:r w:rsidR="00F91186" w:rsidRPr="00723B35">
              <w:rPr>
                <w:rStyle w:val="m7638976140372311759gmail-m6773468907984204626gmail-msonormalchar"/>
                <w:rFonts w:ascii="Arial" w:hAnsi="Arial" w:cs="Arial"/>
                <w:bCs/>
                <w:color w:val="222222"/>
              </w:rPr>
              <w:t xml:space="preserve"> </w:t>
            </w:r>
            <w:r w:rsidRPr="00723B35">
              <w:rPr>
                <w:rStyle w:val="m7638976140372311759gmail-m6773468907984204626gmail-msonormalchar"/>
                <w:rFonts w:ascii="Arial" w:hAnsi="Arial" w:cs="Arial"/>
                <w:bCs/>
                <w:color w:val="222222"/>
              </w:rPr>
              <w:t>held on 5</w:t>
            </w:r>
            <w:r w:rsidRPr="00723B35">
              <w:rPr>
                <w:rStyle w:val="m7638976140372311759gmail-m6773468907984204626gmail-msonormalchar"/>
                <w:rFonts w:ascii="Arial" w:hAnsi="Arial" w:cs="Arial"/>
                <w:bCs/>
                <w:color w:val="222222"/>
                <w:vertAlign w:val="superscript"/>
              </w:rPr>
              <w:t>th</w:t>
            </w:r>
            <w:r w:rsidRPr="00723B35">
              <w:rPr>
                <w:rStyle w:val="m7638976140372311759gmail-m6773468907984204626gmail-msonormalchar"/>
                <w:rFonts w:ascii="Arial" w:hAnsi="Arial" w:cs="Arial"/>
                <w:bCs/>
                <w:color w:val="222222"/>
              </w:rPr>
              <w:t xml:space="preserve"> September</w:t>
            </w:r>
            <w:r w:rsidR="00CF5FAC">
              <w:rPr>
                <w:rStyle w:val="m7638976140372311759gmail-m6773468907984204626gmail-msonormalchar"/>
                <w:rFonts w:ascii="Arial" w:hAnsi="Arial" w:cs="Arial"/>
                <w:bCs/>
                <w:color w:val="222222"/>
              </w:rPr>
              <w:t xml:space="preserve">, </w:t>
            </w:r>
            <w:r w:rsidRPr="00723B35">
              <w:rPr>
                <w:rStyle w:val="m7638976140372311759gmail-m6773468907984204626gmail-msonormalchar"/>
                <w:rFonts w:ascii="Arial" w:hAnsi="Arial" w:cs="Arial"/>
                <w:bCs/>
                <w:color w:val="222222"/>
              </w:rPr>
              <w:t xml:space="preserve">2018 and the recommendations made by the </w:t>
            </w:r>
            <w:r w:rsidR="00CF5FAC">
              <w:rPr>
                <w:rStyle w:val="m7638976140372311759gmail-m6773468907984204626gmail-msonormalchar"/>
                <w:rFonts w:ascii="Arial" w:hAnsi="Arial" w:cs="Arial"/>
                <w:bCs/>
                <w:color w:val="222222"/>
              </w:rPr>
              <w:t>C</w:t>
            </w:r>
            <w:r w:rsidRPr="00723B35">
              <w:rPr>
                <w:rStyle w:val="m7638976140372311759gmail-m6773468907984204626gmail-msonormalchar"/>
                <w:rFonts w:ascii="Arial" w:hAnsi="Arial" w:cs="Arial"/>
                <w:bCs/>
                <w:color w:val="222222"/>
              </w:rPr>
              <w:t xml:space="preserve">ommittee are placed at </w:t>
            </w:r>
            <w:r w:rsidRPr="00723B35">
              <w:rPr>
                <w:rStyle w:val="m7638976140372311759gmail-m6773468907984204626gmail-msonormalchar"/>
                <w:rFonts w:ascii="Arial" w:hAnsi="Arial" w:cs="Arial"/>
                <w:b/>
                <w:bCs/>
                <w:color w:val="222222"/>
              </w:rPr>
              <w:t>A</w:t>
            </w:r>
            <w:r w:rsidR="00891038" w:rsidRPr="00723B35">
              <w:rPr>
                <w:rStyle w:val="m7638976140372311759gmail-m6773468907984204626gmail-msonormalchar"/>
                <w:rFonts w:ascii="Arial" w:hAnsi="Arial" w:cs="Arial"/>
                <w:b/>
                <w:bCs/>
                <w:color w:val="222222"/>
              </w:rPr>
              <w:t xml:space="preserve">genda </w:t>
            </w:r>
            <w:r w:rsidR="00CF5FAC">
              <w:rPr>
                <w:rStyle w:val="m7638976140372311759gmail-m6773468907984204626gmail-msonormalchar"/>
                <w:rFonts w:ascii="Arial" w:hAnsi="Arial" w:cs="Arial"/>
                <w:b/>
                <w:bCs/>
                <w:color w:val="222222"/>
              </w:rPr>
              <w:t>I</w:t>
            </w:r>
            <w:r w:rsidR="00891038" w:rsidRPr="00723B35">
              <w:rPr>
                <w:rStyle w:val="m7638976140372311759gmail-m6773468907984204626gmail-msonormalchar"/>
                <w:rFonts w:ascii="Arial" w:hAnsi="Arial" w:cs="Arial"/>
                <w:b/>
                <w:bCs/>
                <w:color w:val="222222"/>
              </w:rPr>
              <w:t xml:space="preserve">tem </w:t>
            </w:r>
            <w:r w:rsidR="00CF5FAC">
              <w:rPr>
                <w:rStyle w:val="m7638976140372311759gmail-m6773468907984204626gmail-msonormalchar"/>
                <w:rFonts w:ascii="Arial" w:hAnsi="Arial" w:cs="Arial"/>
                <w:b/>
                <w:bCs/>
                <w:color w:val="222222"/>
              </w:rPr>
              <w:t>N</w:t>
            </w:r>
            <w:r w:rsidR="00891038" w:rsidRPr="00723B35">
              <w:rPr>
                <w:rStyle w:val="m7638976140372311759gmail-m6773468907984204626gmail-msonormalchar"/>
                <w:rFonts w:ascii="Arial" w:hAnsi="Arial" w:cs="Arial"/>
                <w:b/>
                <w:bCs/>
                <w:color w:val="222222"/>
              </w:rPr>
              <w:t>o</w:t>
            </w:r>
            <w:r w:rsidR="00CF5FAC">
              <w:rPr>
                <w:rStyle w:val="m7638976140372311759gmail-m6773468907984204626gmail-msonormalchar"/>
                <w:rFonts w:ascii="Arial" w:hAnsi="Arial" w:cs="Arial"/>
                <w:b/>
                <w:bCs/>
                <w:color w:val="222222"/>
              </w:rPr>
              <w:t xml:space="preserve">. </w:t>
            </w:r>
            <w:r w:rsidR="00891038" w:rsidRPr="00723B35">
              <w:rPr>
                <w:rStyle w:val="m7638976140372311759gmail-m6773468907984204626gmail-msonormalchar"/>
                <w:rFonts w:ascii="Arial" w:hAnsi="Arial" w:cs="Arial"/>
                <w:b/>
                <w:bCs/>
                <w:color w:val="222222"/>
              </w:rPr>
              <w:t>4</w:t>
            </w:r>
            <w:r w:rsidR="00F91186" w:rsidRPr="00723B35">
              <w:rPr>
                <w:rStyle w:val="m7638976140372311759gmail-m6773468907984204626gmail-msonormalchar"/>
                <w:rFonts w:ascii="Arial" w:hAnsi="Arial" w:cs="Arial"/>
                <w:bCs/>
                <w:color w:val="222222"/>
              </w:rPr>
              <w:t>.</w:t>
            </w:r>
          </w:p>
        </w:tc>
      </w:tr>
      <w:tr w:rsidR="00F91186" w:rsidRPr="00723B35" w:rsidTr="00723B35">
        <w:trPr>
          <w:trHeight w:val="2042"/>
          <w:jc w:val="center"/>
        </w:trPr>
        <w:tc>
          <w:tcPr>
            <w:tcW w:w="589" w:type="dxa"/>
          </w:tcPr>
          <w:p w:rsidR="00F91186" w:rsidRPr="00723B35" w:rsidRDefault="00F91186" w:rsidP="007230D1">
            <w:pPr>
              <w:jc w:val="center"/>
              <w:rPr>
                <w:rFonts w:ascii="Arial" w:hAnsi="Arial" w:cs="Arial"/>
              </w:rPr>
            </w:pPr>
            <w:r w:rsidRPr="00723B35">
              <w:rPr>
                <w:rFonts w:ascii="Arial" w:hAnsi="Arial" w:cs="Arial"/>
              </w:rPr>
              <w:t>6</w:t>
            </w:r>
          </w:p>
        </w:tc>
        <w:tc>
          <w:tcPr>
            <w:tcW w:w="4454" w:type="dxa"/>
          </w:tcPr>
          <w:p w:rsidR="00F91186" w:rsidRPr="00723B35" w:rsidRDefault="00F91186" w:rsidP="00CF5FAC">
            <w:pPr>
              <w:pBdr>
                <w:top w:val="nil"/>
                <w:left w:val="nil"/>
                <w:bottom w:val="nil"/>
                <w:right w:val="nil"/>
                <w:between w:val="nil"/>
                <w:bar w:val="nil"/>
              </w:pBdr>
              <w:spacing w:line="276" w:lineRule="auto"/>
              <w:jc w:val="both"/>
              <w:rPr>
                <w:rFonts w:ascii="Arial" w:hAnsi="Arial" w:cs="Arial"/>
                <w:b/>
              </w:rPr>
            </w:pPr>
            <w:r w:rsidRPr="00723B35">
              <w:rPr>
                <w:rFonts w:ascii="Arial" w:hAnsi="Arial" w:cs="Arial"/>
                <w:b/>
              </w:rPr>
              <w:t>Mapping of SWAYAM Courses to the Model Curriculum</w:t>
            </w:r>
          </w:p>
          <w:p w:rsidR="00F91186" w:rsidRPr="00723B35" w:rsidRDefault="00F91186" w:rsidP="00723B35">
            <w:pPr>
              <w:pBdr>
                <w:top w:val="nil"/>
                <w:left w:val="nil"/>
                <w:bottom w:val="nil"/>
                <w:right w:val="nil"/>
                <w:between w:val="nil"/>
                <w:bar w:val="nil"/>
              </w:pBdr>
              <w:jc w:val="both"/>
              <w:rPr>
                <w:rFonts w:ascii="Arial" w:hAnsi="Arial" w:cs="Arial"/>
              </w:rPr>
            </w:pPr>
          </w:p>
          <w:p w:rsidR="00F91186" w:rsidRPr="00723B35" w:rsidRDefault="00F91186" w:rsidP="00CF5FAC">
            <w:pPr>
              <w:pBdr>
                <w:top w:val="nil"/>
                <w:left w:val="nil"/>
                <w:bottom w:val="nil"/>
                <w:right w:val="nil"/>
                <w:between w:val="nil"/>
                <w:bar w:val="nil"/>
              </w:pBdr>
              <w:spacing w:line="276" w:lineRule="auto"/>
              <w:jc w:val="both"/>
              <w:rPr>
                <w:rFonts w:ascii="Arial" w:hAnsi="Arial" w:cs="Arial"/>
                <w:b/>
              </w:rPr>
            </w:pPr>
            <w:r w:rsidRPr="00723B35">
              <w:rPr>
                <w:rFonts w:ascii="Arial" w:hAnsi="Arial" w:cs="Arial"/>
              </w:rPr>
              <w:t>Board directed AICTE and UGC to write a letter to 106 Universities / Institutions (who approved credit transfer) to map the SWAYAM courses to the model curriculum, immediately and latest by 31st August.</w:t>
            </w:r>
          </w:p>
        </w:tc>
        <w:tc>
          <w:tcPr>
            <w:tcW w:w="5812" w:type="dxa"/>
          </w:tcPr>
          <w:p w:rsidR="00D0486E" w:rsidRPr="00723B35" w:rsidRDefault="00D0486E" w:rsidP="00CF5FAC">
            <w:pPr>
              <w:spacing w:line="276" w:lineRule="auto"/>
              <w:jc w:val="both"/>
              <w:rPr>
                <w:rFonts w:ascii="Arial" w:hAnsi="Arial" w:cs="Arial"/>
              </w:rPr>
            </w:pPr>
            <w:r w:rsidRPr="00723B35">
              <w:rPr>
                <w:rFonts w:ascii="Arial" w:hAnsi="Arial" w:cs="Arial"/>
                <w:b/>
              </w:rPr>
              <w:t>UGC</w:t>
            </w:r>
            <w:r w:rsidRPr="00723B35">
              <w:rPr>
                <w:rFonts w:ascii="Arial" w:hAnsi="Arial" w:cs="Arial"/>
              </w:rPr>
              <w:t xml:space="preserve"> has issued a letter on 24</w:t>
            </w:r>
            <w:r w:rsidRPr="000F0BF7">
              <w:rPr>
                <w:rFonts w:ascii="Arial" w:hAnsi="Arial" w:cs="Arial"/>
                <w:vertAlign w:val="superscript"/>
              </w:rPr>
              <w:t>th</w:t>
            </w:r>
            <w:r w:rsidR="000F0BF7">
              <w:rPr>
                <w:rFonts w:ascii="Arial" w:hAnsi="Arial" w:cs="Arial"/>
              </w:rPr>
              <w:t xml:space="preserve"> </w:t>
            </w:r>
            <w:r w:rsidRPr="00723B35">
              <w:rPr>
                <w:rFonts w:ascii="Arial" w:hAnsi="Arial" w:cs="Arial"/>
              </w:rPr>
              <w:t>August, 2018 regarding</w:t>
            </w:r>
            <w:r w:rsidR="00CF5FAC">
              <w:rPr>
                <w:rFonts w:ascii="Arial" w:hAnsi="Arial" w:cs="Arial"/>
              </w:rPr>
              <w:t xml:space="preserve"> </w:t>
            </w:r>
            <w:r w:rsidRPr="00723B35">
              <w:rPr>
                <w:rFonts w:ascii="Arial" w:hAnsi="Arial" w:cs="Arial"/>
              </w:rPr>
              <w:t>mapping of the course with the academic programmes</w:t>
            </w:r>
            <w:r w:rsidR="00CF5FAC">
              <w:rPr>
                <w:rFonts w:ascii="Arial" w:hAnsi="Arial" w:cs="Arial"/>
              </w:rPr>
              <w:t xml:space="preserve"> </w:t>
            </w:r>
            <w:r w:rsidRPr="00723B35">
              <w:rPr>
                <w:rFonts w:ascii="Arial" w:hAnsi="Arial" w:cs="Arial"/>
              </w:rPr>
              <w:t>being run by the universities for which the credit transfers</w:t>
            </w:r>
            <w:r w:rsidR="00CF5FAC">
              <w:rPr>
                <w:rFonts w:ascii="Arial" w:hAnsi="Arial" w:cs="Arial"/>
              </w:rPr>
              <w:t xml:space="preserve"> </w:t>
            </w:r>
            <w:r w:rsidRPr="00723B35">
              <w:rPr>
                <w:rFonts w:ascii="Arial" w:hAnsi="Arial" w:cs="Arial"/>
              </w:rPr>
              <w:t>would be allowed to students to 89 Universities (who</w:t>
            </w:r>
            <w:r w:rsidR="00CF5FAC">
              <w:rPr>
                <w:rFonts w:ascii="Arial" w:hAnsi="Arial" w:cs="Arial"/>
              </w:rPr>
              <w:t xml:space="preserve"> </w:t>
            </w:r>
            <w:r w:rsidRPr="00723B35">
              <w:rPr>
                <w:rFonts w:ascii="Arial" w:hAnsi="Arial" w:cs="Arial"/>
              </w:rPr>
              <w:t>approved credit transfer).</w:t>
            </w:r>
          </w:p>
          <w:p w:rsidR="00D0486E" w:rsidRPr="00723B35" w:rsidRDefault="00D0486E" w:rsidP="00D0486E">
            <w:pPr>
              <w:jc w:val="both"/>
              <w:rPr>
                <w:rFonts w:ascii="Arial" w:hAnsi="Arial" w:cs="Arial"/>
              </w:rPr>
            </w:pPr>
          </w:p>
          <w:p w:rsidR="00F91186" w:rsidRPr="00723B35" w:rsidRDefault="00F91186" w:rsidP="00D0486E">
            <w:pPr>
              <w:jc w:val="both"/>
              <w:rPr>
                <w:rFonts w:ascii="Arial" w:hAnsi="Arial" w:cs="Arial"/>
                <w:b/>
              </w:rPr>
            </w:pPr>
            <w:r w:rsidRPr="002A77D2">
              <w:rPr>
                <w:rFonts w:ascii="Arial" w:hAnsi="Arial" w:cs="Arial"/>
                <w:b/>
              </w:rPr>
              <w:t xml:space="preserve">AICTE </w:t>
            </w:r>
            <w:r w:rsidR="00D0486E" w:rsidRPr="002A77D2">
              <w:rPr>
                <w:rFonts w:ascii="Arial" w:hAnsi="Arial" w:cs="Arial"/>
                <w:b/>
              </w:rPr>
              <w:t>:</w:t>
            </w:r>
          </w:p>
        </w:tc>
      </w:tr>
      <w:tr w:rsidR="00F91186" w:rsidRPr="00723B35" w:rsidTr="00723B35">
        <w:trPr>
          <w:trHeight w:val="977"/>
          <w:jc w:val="center"/>
        </w:trPr>
        <w:tc>
          <w:tcPr>
            <w:tcW w:w="589" w:type="dxa"/>
          </w:tcPr>
          <w:p w:rsidR="00F91186" w:rsidRPr="00723B35" w:rsidRDefault="00F91186" w:rsidP="007230D1">
            <w:pPr>
              <w:jc w:val="center"/>
              <w:rPr>
                <w:rFonts w:ascii="Arial" w:hAnsi="Arial" w:cs="Arial"/>
              </w:rPr>
            </w:pPr>
            <w:r w:rsidRPr="00723B35">
              <w:rPr>
                <w:rFonts w:ascii="Arial" w:hAnsi="Arial" w:cs="Arial"/>
              </w:rPr>
              <w:t>7</w:t>
            </w:r>
          </w:p>
        </w:tc>
        <w:tc>
          <w:tcPr>
            <w:tcW w:w="4454" w:type="dxa"/>
          </w:tcPr>
          <w:p w:rsidR="00F91186" w:rsidRPr="00723B35" w:rsidRDefault="00F91186" w:rsidP="00CF5FAC">
            <w:pPr>
              <w:pBdr>
                <w:top w:val="nil"/>
                <w:left w:val="nil"/>
                <w:bottom w:val="nil"/>
                <w:right w:val="nil"/>
                <w:between w:val="nil"/>
                <w:bar w:val="nil"/>
              </w:pBdr>
              <w:spacing w:line="276" w:lineRule="auto"/>
              <w:jc w:val="both"/>
              <w:rPr>
                <w:rFonts w:ascii="Arial" w:hAnsi="Arial" w:cs="Arial"/>
                <w:b/>
              </w:rPr>
            </w:pPr>
            <w:r w:rsidRPr="00723B35">
              <w:rPr>
                <w:rFonts w:ascii="Arial" w:hAnsi="Arial" w:cs="Arial"/>
                <w:b/>
              </w:rPr>
              <w:t>Guidelines for preparation of Question paper and Evaluation by CEC</w:t>
            </w:r>
          </w:p>
        </w:tc>
        <w:tc>
          <w:tcPr>
            <w:tcW w:w="5812" w:type="dxa"/>
          </w:tcPr>
          <w:p w:rsidR="00F91186" w:rsidRPr="00723B35" w:rsidRDefault="0021459A" w:rsidP="00CF5FAC">
            <w:pPr>
              <w:spacing w:line="276" w:lineRule="auto"/>
              <w:jc w:val="both"/>
              <w:rPr>
                <w:rFonts w:ascii="Arial" w:hAnsi="Arial" w:cs="Arial"/>
              </w:rPr>
            </w:pPr>
            <w:r w:rsidRPr="00723B35">
              <w:rPr>
                <w:rFonts w:ascii="Arial" w:hAnsi="Arial" w:cs="Arial"/>
              </w:rPr>
              <w:t xml:space="preserve">No </w:t>
            </w:r>
            <w:r w:rsidR="004E4EEC" w:rsidRPr="00723B35">
              <w:rPr>
                <w:rFonts w:ascii="Arial" w:hAnsi="Arial" w:cs="Arial"/>
              </w:rPr>
              <w:t xml:space="preserve">Comments received from </w:t>
            </w:r>
            <w:r w:rsidRPr="00723B35">
              <w:rPr>
                <w:rFonts w:ascii="Arial" w:hAnsi="Arial" w:cs="Arial"/>
              </w:rPr>
              <w:t>any NC</w:t>
            </w:r>
            <w:r w:rsidR="004E4EEC" w:rsidRPr="00723B35">
              <w:rPr>
                <w:rFonts w:ascii="Arial" w:hAnsi="Arial" w:cs="Arial"/>
              </w:rPr>
              <w:t xml:space="preserve"> </w:t>
            </w:r>
          </w:p>
        </w:tc>
      </w:tr>
    </w:tbl>
    <w:p w:rsidR="00F91186" w:rsidRPr="00723B35" w:rsidRDefault="00F91186" w:rsidP="00F91186">
      <w:pPr>
        <w:rPr>
          <w:rFonts w:ascii="Arial" w:hAnsi="Arial" w:cs="Arial"/>
        </w:rPr>
      </w:pPr>
    </w:p>
    <w:p w:rsidR="00FD4AA6" w:rsidRPr="00723B35" w:rsidRDefault="00FD4AA6" w:rsidP="00FD4AA6">
      <w:pPr>
        <w:spacing w:after="0" w:line="240" w:lineRule="auto"/>
        <w:rPr>
          <w:rFonts w:ascii="Arial" w:hAnsi="Arial" w:cs="Arial"/>
          <w:bCs/>
        </w:rPr>
      </w:pPr>
    </w:p>
    <w:p w:rsidR="006B7FD0" w:rsidRPr="00723B35" w:rsidRDefault="006B7FD0" w:rsidP="00723517">
      <w:pPr>
        <w:spacing w:after="0" w:line="240" w:lineRule="auto"/>
        <w:ind w:right="-922"/>
        <w:rPr>
          <w:rFonts w:ascii="Arial" w:hAnsi="Arial" w:cs="Arial"/>
          <w:bCs/>
        </w:rPr>
      </w:pPr>
    </w:p>
    <w:p w:rsidR="00723517" w:rsidRPr="00723B35" w:rsidRDefault="00723517">
      <w:pPr>
        <w:rPr>
          <w:rFonts w:ascii="Arial" w:hAnsi="Arial" w:cs="Arial"/>
          <w:bCs/>
        </w:rPr>
      </w:pPr>
      <w:r w:rsidRPr="00723B35">
        <w:rPr>
          <w:rFonts w:ascii="Arial" w:hAnsi="Arial" w:cs="Arial"/>
          <w:bCs/>
        </w:rPr>
        <w:br w:type="page"/>
      </w:r>
    </w:p>
    <w:p w:rsidR="006B7FD0" w:rsidRPr="00723B35" w:rsidRDefault="006B7FD0" w:rsidP="007230D1">
      <w:pPr>
        <w:spacing w:after="0" w:line="240" w:lineRule="auto"/>
        <w:ind w:right="-90"/>
        <w:rPr>
          <w:rFonts w:ascii="Arial" w:hAnsi="Arial" w:cs="Arial"/>
          <w:bCs/>
        </w:rPr>
      </w:pPr>
    </w:p>
    <w:p w:rsidR="00664DDC" w:rsidRPr="00723B35" w:rsidRDefault="004E27A0" w:rsidP="007230D1">
      <w:pPr>
        <w:spacing w:after="0" w:line="240" w:lineRule="auto"/>
        <w:ind w:right="-90"/>
        <w:jc w:val="right"/>
        <w:rPr>
          <w:rFonts w:ascii="Arial" w:hAnsi="Arial" w:cs="Arial"/>
          <w:bCs/>
        </w:rPr>
      </w:pPr>
      <w:r w:rsidRPr="00723B35">
        <w:rPr>
          <w:rFonts w:ascii="Arial" w:hAnsi="Arial" w:cs="Arial"/>
          <w:b/>
          <w:bCs/>
          <w:u w:val="single"/>
        </w:rPr>
        <w:t>A</w:t>
      </w:r>
      <w:r w:rsidR="00664DDC" w:rsidRPr="00723B35">
        <w:rPr>
          <w:rFonts w:ascii="Arial" w:hAnsi="Arial" w:cs="Arial"/>
          <w:b/>
          <w:bCs/>
          <w:u w:val="single"/>
        </w:rPr>
        <w:t>genda Item No. 3</w:t>
      </w:r>
    </w:p>
    <w:p w:rsidR="007230D1" w:rsidRPr="007230D1" w:rsidRDefault="007230D1" w:rsidP="007230D1">
      <w:pPr>
        <w:spacing w:after="0" w:line="240" w:lineRule="auto"/>
        <w:rPr>
          <w:rFonts w:ascii="Arial" w:hAnsi="Arial" w:cs="Arial"/>
          <w:bCs/>
        </w:rPr>
      </w:pPr>
    </w:p>
    <w:p w:rsidR="0019044E" w:rsidRPr="00723B35" w:rsidRDefault="00664DDC" w:rsidP="004A493D">
      <w:pPr>
        <w:spacing w:after="0" w:line="240" w:lineRule="auto"/>
        <w:jc w:val="center"/>
        <w:rPr>
          <w:rFonts w:ascii="Arial" w:hAnsi="Arial" w:cs="Arial"/>
          <w:bCs/>
        </w:rPr>
      </w:pPr>
      <w:r w:rsidRPr="00723B35">
        <w:rPr>
          <w:rFonts w:ascii="Arial" w:hAnsi="Arial" w:cs="Arial"/>
          <w:b/>
          <w:bCs/>
          <w:u w:val="single"/>
        </w:rPr>
        <w:t>Status of SWAYAM Courses</w:t>
      </w:r>
    </w:p>
    <w:p w:rsidR="004A493D" w:rsidRDefault="004A493D" w:rsidP="004A493D">
      <w:pPr>
        <w:spacing w:after="0" w:line="240" w:lineRule="auto"/>
        <w:rPr>
          <w:rFonts w:ascii="Arial" w:hAnsi="Arial" w:cs="Arial"/>
          <w:b/>
          <w:bCs/>
          <w:sz w:val="10"/>
          <w:u w:val="single"/>
        </w:rPr>
      </w:pPr>
    </w:p>
    <w:p w:rsidR="00CF5FAC" w:rsidRDefault="00CF5FAC" w:rsidP="004A493D">
      <w:pPr>
        <w:spacing w:after="0" w:line="240" w:lineRule="auto"/>
        <w:rPr>
          <w:rFonts w:ascii="Arial" w:hAnsi="Arial" w:cs="Arial"/>
          <w:b/>
          <w:bCs/>
          <w:sz w:val="10"/>
          <w:u w:val="single"/>
        </w:rPr>
      </w:pPr>
    </w:p>
    <w:tbl>
      <w:tblPr>
        <w:tblW w:w="8168" w:type="dxa"/>
        <w:jc w:val="center"/>
        <w:tblLook w:val="04A0"/>
      </w:tblPr>
      <w:tblGrid>
        <w:gridCol w:w="6811"/>
        <w:gridCol w:w="1357"/>
      </w:tblGrid>
      <w:tr w:rsidR="00CF5FAC" w:rsidRPr="00A744BC" w:rsidTr="007230D1">
        <w:trPr>
          <w:trHeight w:val="245"/>
          <w:jc w:val="center"/>
        </w:trPr>
        <w:tc>
          <w:tcPr>
            <w:tcW w:w="816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 xml:space="preserve">Status of SWAYAM </w:t>
            </w:r>
            <w:r>
              <w:rPr>
                <w:rFonts w:ascii="Arial" w:eastAsia="Times New Roman" w:hAnsi="Arial" w:cs="Arial"/>
                <w:b/>
                <w:bCs/>
                <w:color w:val="000000"/>
                <w:sz w:val="20"/>
                <w:szCs w:val="20"/>
              </w:rPr>
              <w:t>C</w:t>
            </w:r>
            <w:r w:rsidRPr="00A744BC">
              <w:rPr>
                <w:rFonts w:ascii="Arial" w:eastAsia="Times New Roman" w:hAnsi="Arial" w:cs="Arial"/>
                <w:b/>
                <w:bCs/>
                <w:color w:val="000000"/>
                <w:sz w:val="20"/>
                <w:szCs w:val="20"/>
              </w:rPr>
              <w:t>ourses</w:t>
            </w:r>
            <w:r>
              <w:rPr>
                <w:rFonts w:ascii="Arial" w:eastAsia="Times New Roman" w:hAnsi="Arial" w:cs="Arial"/>
                <w:b/>
                <w:bCs/>
                <w:color w:val="000000"/>
                <w:sz w:val="20"/>
                <w:szCs w:val="20"/>
              </w:rPr>
              <w:t xml:space="preserve"> </w:t>
            </w:r>
            <w:r w:rsidRPr="00DC72FC">
              <w:rPr>
                <w:rFonts w:ascii="Arial" w:eastAsia="Times New Roman" w:hAnsi="Arial" w:cs="Arial"/>
                <w:b/>
                <w:bCs/>
                <w:color w:val="000000"/>
                <w:sz w:val="20"/>
                <w:szCs w:val="20"/>
              </w:rPr>
              <w:t xml:space="preserve">As On </w:t>
            </w:r>
            <w:r>
              <w:rPr>
                <w:rFonts w:ascii="Arial" w:eastAsia="Times New Roman" w:hAnsi="Arial" w:cs="Arial"/>
                <w:b/>
                <w:bCs/>
                <w:color w:val="000000"/>
                <w:sz w:val="20"/>
                <w:szCs w:val="20"/>
              </w:rPr>
              <w:t>06</w:t>
            </w:r>
            <w:r w:rsidRPr="00DC72FC">
              <w:rPr>
                <w:rFonts w:ascii="Arial" w:eastAsia="Times New Roman" w:hAnsi="Arial" w:cs="Arial"/>
                <w:b/>
                <w:bCs/>
                <w:color w:val="000000"/>
                <w:sz w:val="20"/>
                <w:szCs w:val="20"/>
              </w:rPr>
              <w:t>.0</w:t>
            </w:r>
            <w:r>
              <w:rPr>
                <w:rFonts w:ascii="Arial" w:eastAsia="Times New Roman" w:hAnsi="Arial" w:cs="Arial"/>
                <w:b/>
                <w:bCs/>
                <w:color w:val="000000"/>
                <w:sz w:val="20"/>
                <w:szCs w:val="20"/>
              </w:rPr>
              <w:t>9</w:t>
            </w:r>
            <w:r w:rsidRPr="00DC72FC">
              <w:rPr>
                <w:rFonts w:ascii="Arial" w:eastAsia="Times New Roman" w:hAnsi="Arial" w:cs="Arial"/>
                <w:b/>
                <w:bCs/>
                <w:color w:val="000000"/>
                <w:sz w:val="20"/>
                <w:szCs w:val="20"/>
              </w:rPr>
              <w:t>.2018</w:t>
            </w:r>
          </w:p>
        </w:tc>
      </w:tr>
      <w:tr w:rsidR="00CF5FAC" w:rsidRPr="00A744BC" w:rsidTr="007230D1">
        <w:trPr>
          <w:trHeight w:val="245"/>
          <w:jc w:val="center"/>
        </w:trPr>
        <w:tc>
          <w:tcPr>
            <w:tcW w:w="6811" w:type="dxa"/>
            <w:tcBorders>
              <w:top w:val="nil"/>
              <w:left w:val="single" w:sz="4" w:space="0" w:color="auto"/>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ind w:firstLineChars="100" w:firstLine="200"/>
              <w:rPr>
                <w:rFonts w:ascii="Arial" w:eastAsia="Times New Roman" w:hAnsi="Arial" w:cs="Arial"/>
                <w:color w:val="222222"/>
                <w:sz w:val="20"/>
                <w:szCs w:val="20"/>
              </w:rPr>
            </w:pPr>
            <w:r w:rsidRPr="00A744BC">
              <w:rPr>
                <w:rFonts w:ascii="Arial" w:eastAsia="Times New Roman" w:hAnsi="Arial" w:cs="Arial"/>
                <w:color w:val="222222"/>
                <w:sz w:val="20"/>
                <w:szCs w:val="20"/>
              </w:rPr>
              <w:t>Total Number of Courses Listed on SWAYAM :</w:t>
            </w:r>
          </w:p>
        </w:tc>
        <w:tc>
          <w:tcPr>
            <w:tcW w:w="1357" w:type="dxa"/>
            <w:tcBorders>
              <w:top w:val="nil"/>
              <w:left w:val="nil"/>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1551</w:t>
            </w:r>
          </w:p>
        </w:tc>
      </w:tr>
      <w:tr w:rsidR="00CF5FAC" w:rsidRPr="00A744BC" w:rsidTr="007230D1">
        <w:trPr>
          <w:trHeight w:val="245"/>
          <w:jc w:val="center"/>
        </w:trPr>
        <w:tc>
          <w:tcPr>
            <w:tcW w:w="6811" w:type="dxa"/>
            <w:tcBorders>
              <w:top w:val="nil"/>
              <w:left w:val="single" w:sz="4" w:space="0" w:color="auto"/>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ind w:firstLineChars="100" w:firstLine="200"/>
              <w:rPr>
                <w:rFonts w:ascii="Arial" w:eastAsia="Times New Roman" w:hAnsi="Arial" w:cs="Arial"/>
                <w:color w:val="222222"/>
                <w:sz w:val="20"/>
                <w:szCs w:val="20"/>
              </w:rPr>
            </w:pPr>
            <w:r w:rsidRPr="00A744BC">
              <w:rPr>
                <w:rFonts w:ascii="Arial" w:eastAsia="Times New Roman" w:hAnsi="Arial" w:cs="Arial"/>
                <w:color w:val="222222"/>
                <w:sz w:val="20"/>
                <w:szCs w:val="20"/>
              </w:rPr>
              <w:t>Past Courses listed on SWAYAM :</w:t>
            </w:r>
          </w:p>
        </w:tc>
        <w:tc>
          <w:tcPr>
            <w:tcW w:w="1357" w:type="dxa"/>
            <w:tcBorders>
              <w:top w:val="nil"/>
              <w:left w:val="nil"/>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874</w:t>
            </w:r>
          </w:p>
        </w:tc>
      </w:tr>
      <w:tr w:rsidR="00CF5FAC" w:rsidRPr="00A744BC" w:rsidTr="007230D1">
        <w:trPr>
          <w:trHeight w:val="245"/>
          <w:jc w:val="center"/>
        </w:trPr>
        <w:tc>
          <w:tcPr>
            <w:tcW w:w="6811" w:type="dxa"/>
            <w:tcBorders>
              <w:top w:val="nil"/>
              <w:left w:val="single" w:sz="4" w:space="0" w:color="auto"/>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ind w:firstLineChars="100" w:firstLine="200"/>
              <w:rPr>
                <w:rFonts w:ascii="Arial" w:eastAsia="Times New Roman" w:hAnsi="Arial" w:cs="Arial"/>
                <w:color w:val="222222"/>
                <w:sz w:val="20"/>
                <w:szCs w:val="20"/>
              </w:rPr>
            </w:pPr>
            <w:r w:rsidRPr="00A744BC">
              <w:rPr>
                <w:rFonts w:ascii="Arial" w:eastAsia="Times New Roman" w:hAnsi="Arial" w:cs="Arial"/>
                <w:color w:val="222222"/>
                <w:sz w:val="20"/>
                <w:szCs w:val="20"/>
              </w:rPr>
              <w:t>Current Courses listed on SWAYAM :</w:t>
            </w:r>
          </w:p>
        </w:tc>
        <w:tc>
          <w:tcPr>
            <w:tcW w:w="1357" w:type="dxa"/>
            <w:tcBorders>
              <w:top w:val="nil"/>
              <w:left w:val="nil"/>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643</w:t>
            </w:r>
          </w:p>
        </w:tc>
      </w:tr>
      <w:tr w:rsidR="00CF5FAC" w:rsidRPr="00A744BC" w:rsidTr="007230D1">
        <w:trPr>
          <w:trHeight w:val="245"/>
          <w:jc w:val="center"/>
        </w:trPr>
        <w:tc>
          <w:tcPr>
            <w:tcW w:w="6811" w:type="dxa"/>
            <w:tcBorders>
              <w:top w:val="nil"/>
              <w:left w:val="single" w:sz="4" w:space="0" w:color="auto"/>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ind w:firstLineChars="100" w:firstLine="200"/>
              <w:rPr>
                <w:rFonts w:ascii="Arial" w:eastAsia="Times New Roman" w:hAnsi="Arial" w:cs="Arial"/>
                <w:color w:val="222222"/>
                <w:sz w:val="20"/>
                <w:szCs w:val="20"/>
              </w:rPr>
            </w:pPr>
            <w:r w:rsidRPr="00A744BC">
              <w:rPr>
                <w:rFonts w:ascii="Arial" w:eastAsia="Times New Roman" w:hAnsi="Arial" w:cs="Arial"/>
                <w:color w:val="222222"/>
                <w:sz w:val="20"/>
                <w:szCs w:val="20"/>
              </w:rPr>
              <w:t>Upcoming Courses listed on SWAYAM :</w:t>
            </w:r>
          </w:p>
        </w:tc>
        <w:tc>
          <w:tcPr>
            <w:tcW w:w="1357" w:type="dxa"/>
            <w:tcBorders>
              <w:top w:val="nil"/>
              <w:left w:val="nil"/>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34</w:t>
            </w:r>
          </w:p>
        </w:tc>
      </w:tr>
    </w:tbl>
    <w:p w:rsidR="00CF5FAC" w:rsidRPr="00CF5FAC" w:rsidRDefault="00CF5FAC" w:rsidP="004A493D">
      <w:pPr>
        <w:spacing w:after="0" w:line="240" w:lineRule="auto"/>
        <w:rPr>
          <w:rFonts w:ascii="Arial" w:hAnsi="Arial" w:cs="Arial"/>
          <w:b/>
          <w:bCs/>
          <w:sz w:val="10"/>
          <w:u w:val="single"/>
        </w:rPr>
      </w:pPr>
    </w:p>
    <w:p w:rsidR="00B05EB5" w:rsidRDefault="00B05EB5" w:rsidP="0088157C">
      <w:pPr>
        <w:spacing w:line="240" w:lineRule="auto"/>
        <w:rPr>
          <w:rFonts w:ascii="Arial" w:hAnsi="Arial" w:cs="Arial"/>
          <w:bCs/>
          <w:sz w:val="10"/>
        </w:rPr>
      </w:pPr>
    </w:p>
    <w:tbl>
      <w:tblPr>
        <w:tblW w:w="9913" w:type="dxa"/>
        <w:jc w:val="center"/>
        <w:tblInd w:w="95" w:type="dxa"/>
        <w:tblLook w:val="04A0"/>
      </w:tblPr>
      <w:tblGrid>
        <w:gridCol w:w="3793"/>
        <w:gridCol w:w="1080"/>
        <w:gridCol w:w="1080"/>
        <w:gridCol w:w="1194"/>
        <w:gridCol w:w="1017"/>
        <w:gridCol w:w="1749"/>
      </w:tblGrid>
      <w:tr w:rsidR="00CF5FAC" w:rsidRPr="00A744BC" w:rsidTr="00931733">
        <w:trPr>
          <w:trHeight w:val="245"/>
          <w:jc w:val="center"/>
        </w:trPr>
        <w:tc>
          <w:tcPr>
            <w:tcW w:w="991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FAC" w:rsidRPr="00A744BC" w:rsidRDefault="00CF5FAC" w:rsidP="00D9038D">
            <w:pPr>
              <w:spacing w:after="0" w:line="240" w:lineRule="auto"/>
              <w:jc w:val="center"/>
              <w:rPr>
                <w:rFonts w:ascii="Arial" w:eastAsia="Times New Roman" w:hAnsi="Arial" w:cs="Arial"/>
                <w:b/>
                <w:bCs/>
                <w:color w:val="222222"/>
                <w:sz w:val="20"/>
                <w:szCs w:val="20"/>
              </w:rPr>
            </w:pPr>
            <w:r w:rsidRPr="00A744BC">
              <w:rPr>
                <w:rFonts w:ascii="Arial" w:eastAsia="Times New Roman" w:hAnsi="Arial" w:cs="Arial"/>
                <w:b/>
                <w:bCs/>
                <w:color w:val="222222"/>
                <w:sz w:val="20"/>
                <w:szCs w:val="20"/>
              </w:rPr>
              <w:t>NC wise Distribution of Courses</w:t>
            </w:r>
            <w:r>
              <w:rPr>
                <w:rFonts w:ascii="Arial" w:eastAsia="Times New Roman" w:hAnsi="Arial" w:cs="Arial"/>
                <w:b/>
                <w:bCs/>
                <w:color w:val="000000"/>
                <w:sz w:val="20"/>
                <w:szCs w:val="20"/>
              </w:rPr>
              <w:t xml:space="preserve"> </w:t>
            </w:r>
            <w:r w:rsidRPr="00DC72FC">
              <w:rPr>
                <w:rFonts w:ascii="Arial" w:eastAsia="Times New Roman" w:hAnsi="Arial" w:cs="Arial"/>
                <w:b/>
                <w:bCs/>
                <w:color w:val="000000"/>
                <w:sz w:val="20"/>
                <w:szCs w:val="20"/>
              </w:rPr>
              <w:t xml:space="preserve">As On </w:t>
            </w:r>
            <w:r>
              <w:rPr>
                <w:rFonts w:ascii="Arial" w:eastAsia="Times New Roman" w:hAnsi="Arial" w:cs="Arial"/>
                <w:b/>
                <w:bCs/>
                <w:color w:val="000000"/>
                <w:sz w:val="20"/>
                <w:szCs w:val="20"/>
              </w:rPr>
              <w:t>06</w:t>
            </w:r>
            <w:r w:rsidRPr="00DC72FC">
              <w:rPr>
                <w:rFonts w:ascii="Arial" w:eastAsia="Times New Roman" w:hAnsi="Arial" w:cs="Arial"/>
                <w:b/>
                <w:bCs/>
                <w:color w:val="000000"/>
                <w:sz w:val="20"/>
                <w:szCs w:val="20"/>
              </w:rPr>
              <w:t>.0</w:t>
            </w:r>
            <w:r>
              <w:rPr>
                <w:rFonts w:ascii="Arial" w:eastAsia="Times New Roman" w:hAnsi="Arial" w:cs="Arial"/>
                <w:b/>
                <w:bCs/>
                <w:color w:val="000000"/>
                <w:sz w:val="20"/>
                <w:szCs w:val="20"/>
              </w:rPr>
              <w:t>9</w:t>
            </w:r>
            <w:r w:rsidRPr="00DC72FC">
              <w:rPr>
                <w:rFonts w:ascii="Arial" w:eastAsia="Times New Roman" w:hAnsi="Arial" w:cs="Arial"/>
                <w:b/>
                <w:bCs/>
                <w:color w:val="000000"/>
                <w:sz w:val="20"/>
                <w:szCs w:val="20"/>
              </w:rPr>
              <w:t>.2018</w:t>
            </w:r>
          </w:p>
        </w:tc>
      </w:tr>
      <w:tr w:rsidR="00CF5FAC" w:rsidRPr="00A744BC" w:rsidTr="00931733">
        <w:trPr>
          <w:trHeight w:val="245"/>
          <w:jc w:val="center"/>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rPr>
                <w:rFonts w:ascii="Arial" w:eastAsia="Times New Roman" w:hAnsi="Arial" w:cs="Arial"/>
                <w:color w:val="000000"/>
                <w:sz w:val="20"/>
                <w:szCs w:val="20"/>
              </w:rPr>
            </w:pPr>
            <w:r w:rsidRPr="00A744BC">
              <w:rPr>
                <w:rFonts w:ascii="Arial" w:eastAsia="Times New Roman" w:hAnsi="Arial"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Past courses</w:t>
            </w:r>
          </w:p>
        </w:tc>
        <w:tc>
          <w:tcPr>
            <w:tcW w:w="1080" w:type="dxa"/>
            <w:tcBorders>
              <w:top w:val="nil"/>
              <w:left w:val="nil"/>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Current Courses</w:t>
            </w:r>
          </w:p>
        </w:tc>
        <w:tc>
          <w:tcPr>
            <w:tcW w:w="1194" w:type="dxa"/>
            <w:tcBorders>
              <w:top w:val="nil"/>
              <w:left w:val="nil"/>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Upcoming Courses</w:t>
            </w:r>
          </w:p>
        </w:tc>
        <w:tc>
          <w:tcPr>
            <w:tcW w:w="1017" w:type="dxa"/>
            <w:tcBorders>
              <w:top w:val="nil"/>
              <w:left w:val="nil"/>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Total Courses</w:t>
            </w:r>
          </w:p>
        </w:tc>
        <w:tc>
          <w:tcPr>
            <w:tcW w:w="1749" w:type="dxa"/>
            <w:tcBorders>
              <w:top w:val="nil"/>
              <w:left w:val="nil"/>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 xml:space="preserve">Total Student Enrollment </w:t>
            </w:r>
          </w:p>
        </w:tc>
      </w:tr>
      <w:tr w:rsidR="00CF5FAC" w:rsidRPr="00A744BC" w:rsidTr="00931733">
        <w:trPr>
          <w:trHeight w:val="245"/>
          <w:jc w:val="center"/>
        </w:trPr>
        <w:tc>
          <w:tcPr>
            <w:tcW w:w="3793" w:type="dxa"/>
            <w:tcBorders>
              <w:top w:val="nil"/>
              <w:left w:val="single" w:sz="4" w:space="0" w:color="auto"/>
              <w:bottom w:val="single" w:sz="4" w:space="0" w:color="auto"/>
              <w:right w:val="single" w:sz="4" w:space="0" w:color="auto"/>
            </w:tcBorders>
            <w:shd w:val="clear" w:color="auto" w:fill="auto"/>
            <w:vAlign w:val="bottom"/>
            <w:hideMark/>
          </w:tcPr>
          <w:p w:rsidR="00CF5FAC" w:rsidRPr="00A744BC" w:rsidRDefault="00CF5FAC" w:rsidP="00931733">
            <w:pPr>
              <w:spacing w:after="0" w:line="240" w:lineRule="auto"/>
              <w:rPr>
                <w:rFonts w:ascii="Arial" w:eastAsia="Times New Roman" w:hAnsi="Arial" w:cs="Arial"/>
                <w:color w:val="222222"/>
                <w:sz w:val="20"/>
                <w:szCs w:val="20"/>
              </w:rPr>
            </w:pPr>
            <w:r w:rsidRPr="00A744BC">
              <w:rPr>
                <w:rFonts w:ascii="Arial" w:eastAsia="Times New Roman" w:hAnsi="Arial" w:cs="Arial"/>
                <w:color w:val="222222"/>
                <w:sz w:val="20"/>
                <w:szCs w:val="20"/>
              </w:rPr>
              <w:t>UGC (PG Non Engineering)</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115</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47</w:t>
            </w:r>
          </w:p>
        </w:tc>
        <w:tc>
          <w:tcPr>
            <w:tcW w:w="1194"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0</w:t>
            </w:r>
          </w:p>
        </w:tc>
        <w:tc>
          <w:tcPr>
            <w:tcW w:w="1017"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162</w:t>
            </w:r>
          </w:p>
        </w:tc>
        <w:tc>
          <w:tcPr>
            <w:tcW w:w="1749"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107924</w:t>
            </w:r>
          </w:p>
        </w:tc>
      </w:tr>
      <w:tr w:rsidR="00CF5FAC" w:rsidRPr="00A744BC" w:rsidTr="00931733">
        <w:trPr>
          <w:trHeight w:val="245"/>
          <w:jc w:val="center"/>
        </w:trPr>
        <w:tc>
          <w:tcPr>
            <w:tcW w:w="3793" w:type="dxa"/>
            <w:tcBorders>
              <w:top w:val="nil"/>
              <w:left w:val="single" w:sz="4" w:space="0" w:color="auto"/>
              <w:bottom w:val="single" w:sz="4" w:space="0" w:color="auto"/>
              <w:right w:val="single" w:sz="4" w:space="0" w:color="auto"/>
            </w:tcBorders>
            <w:shd w:val="clear" w:color="auto" w:fill="auto"/>
            <w:vAlign w:val="bottom"/>
            <w:hideMark/>
          </w:tcPr>
          <w:p w:rsidR="00CF5FAC" w:rsidRPr="00A744BC" w:rsidRDefault="00CF5FAC" w:rsidP="00931733">
            <w:pPr>
              <w:spacing w:after="0" w:line="240" w:lineRule="auto"/>
              <w:rPr>
                <w:rFonts w:ascii="Arial" w:eastAsia="Times New Roman" w:hAnsi="Arial" w:cs="Arial"/>
                <w:color w:val="222222"/>
                <w:sz w:val="20"/>
                <w:szCs w:val="20"/>
              </w:rPr>
            </w:pPr>
            <w:r w:rsidRPr="00A744BC">
              <w:rPr>
                <w:rFonts w:ascii="Arial" w:eastAsia="Times New Roman" w:hAnsi="Arial" w:cs="Arial"/>
                <w:color w:val="222222"/>
                <w:sz w:val="20"/>
                <w:szCs w:val="20"/>
              </w:rPr>
              <w:t>NIOS (Open School 9th to 12th )</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46</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39</w:t>
            </w:r>
          </w:p>
        </w:tc>
        <w:tc>
          <w:tcPr>
            <w:tcW w:w="1194"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0</w:t>
            </w:r>
          </w:p>
        </w:tc>
        <w:tc>
          <w:tcPr>
            <w:tcW w:w="1017"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85</w:t>
            </w:r>
          </w:p>
        </w:tc>
        <w:tc>
          <w:tcPr>
            <w:tcW w:w="1749"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2826769</w:t>
            </w:r>
          </w:p>
        </w:tc>
      </w:tr>
      <w:tr w:rsidR="00CF5FAC" w:rsidRPr="00A744BC" w:rsidTr="00931733">
        <w:trPr>
          <w:trHeight w:val="245"/>
          <w:jc w:val="center"/>
        </w:trPr>
        <w:tc>
          <w:tcPr>
            <w:tcW w:w="3793" w:type="dxa"/>
            <w:tcBorders>
              <w:top w:val="nil"/>
              <w:left w:val="single" w:sz="4" w:space="0" w:color="auto"/>
              <w:bottom w:val="single" w:sz="4" w:space="0" w:color="auto"/>
              <w:right w:val="single" w:sz="4" w:space="0" w:color="auto"/>
            </w:tcBorders>
            <w:shd w:val="clear" w:color="auto" w:fill="auto"/>
            <w:vAlign w:val="bottom"/>
            <w:hideMark/>
          </w:tcPr>
          <w:p w:rsidR="00CF5FAC" w:rsidRPr="00A744BC" w:rsidRDefault="00CF5FAC" w:rsidP="00931733">
            <w:pPr>
              <w:spacing w:after="0" w:line="240" w:lineRule="auto"/>
              <w:rPr>
                <w:rFonts w:ascii="Arial" w:eastAsia="Times New Roman" w:hAnsi="Arial" w:cs="Arial"/>
                <w:color w:val="222222"/>
                <w:sz w:val="20"/>
                <w:szCs w:val="20"/>
              </w:rPr>
            </w:pPr>
            <w:r w:rsidRPr="00A744BC">
              <w:rPr>
                <w:rFonts w:ascii="Arial" w:eastAsia="Times New Roman" w:hAnsi="Arial" w:cs="Arial"/>
                <w:color w:val="222222"/>
                <w:sz w:val="20"/>
                <w:szCs w:val="20"/>
              </w:rPr>
              <w:t>NPTEL (UG &amp; PG Engineering)</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560</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420</w:t>
            </w:r>
          </w:p>
        </w:tc>
        <w:tc>
          <w:tcPr>
            <w:tcW w:w="1194"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w:t>
            </w:r>
          </w:p>
        </w:tc>
        <w:tc>
          <w:tcPr>
            <w:tcW w:w="1017"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981</w:t>
            </w:r>
          </w:p>
        </w:tc>
        <w:tc>
          <w:tcPr>
            <w:tcW w:w="1749"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469823</w:t>
            </w:r>
          </w:p>
        </w:tc>
      </w:tr>
      <w:tr w:rsidR="00CF5FAC" w:rsidRPr="00A744BC" w:rsidTr="00931733">
        <w:trPr>
          <w:trHeight w:val="245"/>
          <w:jc w:val="center"/>
        </w:trPr>
        <w:tc>
          <w:tcPr>
            <w:tcW w:w="3793" w:type="dxa"/>
            <w:tcBorders>
              <w:top w:val="nil"/>
              <w:left w:val="single" w:sz="4" w:space="0" w:color="auto"/>
              <w:bottom w:val="single" w:sz="4" w:space="0" w:color="auto"/>
              <w:right w:val="single" w:sz="4" w:space="0" w:color="auto"/>
            </w:tcBorders>
            <w:shd w:val="clear" w:color="auto" w:fill="auto"/>
            <w:vAlign w:val="bottom"/>
            <w:hideMark/>
          </w:tcPr>
          <w:p w:rsidR="00CF5FAC" w:rsidRPr="00A744BC" w:rsidRDefault="00CF5FAC" w:rsidP="00931733">
            <w:pPr>
              <w:spacing w:after="0" w:line="240" w:lineRule="auto"/>
              <w:rPr>
                <w:rFonts w:ascii="Arial" w:eastAsia="Times New Roman" w:hAnsi="Arial" w:cs="Arial"/>
                <w:color w:val="222222"/>
                <w:sz w:val="20"/>
                <w:szCs w:val="20"/>
              </w:rPr>
            </w:pPr>
            <w:r w:rsidRPr="00A744BC">
              <w:rPr>
                <w:rFonts w:ascii="Arial" w:eastAsia="Times New Roman" w:hAnsi="Arial" w:cs="Arial"/>
                <w:color w:val="222222"/>
                <w:sz w:val="20"/>
                <w:szCs w:val="20"/>
              </w:rPr>
              <w:t>NITTTR (Teacher Training)</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4</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w:t>
            </w:r>
          </w:p>
        </w:tc>
        <w:tc>
          <w:tcPr>
            <w:tcW w:w="1194"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8</w:t>
            </w:r>
          </w:p>
        </w:tc>
        <w:tc>
          <w:tcPr>
            <w:tcW w:w="1017"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13</w:t>
            </w:r>
          </w:p>
        </w:tc>
        <w:tc>
          <w:tcPr>
            <w:tcW w:w="1749"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5728</w:t>
            </w:r>
          </w:p>
        </w:tc>
      </w:tr>
      <w:tr w:rsidR="00CF5FAC" w:rsidRPr="00A744BC" w:rsidTr="00931733">
        <w:trPr>
          <w:trHeight w:val="245"/>
          <w:jc w:val="center"/>
        </w:trPr>
        <w:tc>
          <w:tcPr>
            <w:tcW w:w="3793" w:type="dxa"/>
            <w:tcBorders>
              <w:top w:val="nil"/>
              <w:left w:val="single" w:sz="4" w:space="0" w:color="auto"/>
              <w:bottom w:val="single" w:sz="4" w:space="0" w:color="auto"/>
              <w:right w:val="single" w:sz="4" w:space="0" w:color="auto"/>
            </w:tcBorders>
            <w:shd w:val="clear" w:color="auto" w:fill="auto"/>
            <w:vAlign w:val="bottom"/>
            <w:hideMark/>
          </w:tcPr>
          <w:p w:rsidR="00CF5FAC" w:rsidRPr="00A744BC" w:rsidRDefault="00CF5FAC" w:rsidP="00931733">
            <w:pPr>
              <w:spacing w:after="0" w:line="240" w:lineRule="auto"/>
              <w:rPr>
                <w:rFonts w:ascii="Arial" w:eastAsia="Times New Roman" w:hAnsi="Arial" w:cs="Arial"/>
                <w:color w:val="222222"/>
                <w:sz w:val="20"/>
                <w:szCs w:val="20"/>
              </w:rPr>
            </w:pPr>
            <w:r w:rsidRPr="00A744BC">
              <w:rPr>
                <w:rFonts w:ascii="Arial" w:eastAsia="Times New Roman" w:hAnsi="Arial" w:cs="Arial"/>
                <w:color w:val="222222"/>
                <w:sz w:val="20"/>
                <w:szCs w:val="20"/>
              </w:rPr>
              <w:t>NCERT (School 9th to 12th)</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19</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20</w:t>
            </w:r>
          </w:p>
        </w:tc>
        <w:tc>
          <w:tcPr>
            <w:tcW w:w="1194"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0</w:t>
            </w:r>
          </w:p>
        </w:tc>
        <w:tc>
          <w:tcPr>
            <w:tcW w:w="1017"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39</w:t>
            </w:r>
          </w:p>
        </w:tc>
        <w:tc>
          <w:tcPr>
            <w:tcW w:w="1749"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48644</w:t>
            </w:r>
          </w:p>
        </w:tc>
      </w:tr>
      <w:tr w:rsidR="00CF5FAC" w:rsidRPr="00A744BC" w:rsidTr="00931733">
        <w:trPr>
          <w:trHeight w:val="245"/>
          <w:jc w:val="center"/>
        </w:trPr>
        <w:tc>
          <w:tcPr>
            <w:tcW w:w="3793" w:type="dxa"/>
            <w:tcBorders>
              <w:top w:val="nil"/>
              <w:left w:val="single" w:sz="4" w:space="0" w:color="auto"/>
              <w:bottom w:val="single" w:sz="4" w:space="0" w:color="auto"/>
              <w:right w:val="single" w:sz="4" w:space="0" w:color="auto"/>
            </w:tcBorders>
            <w:shd w:val="clear" w:color="auto" w:fill="auto"/>
            <w:vAlign w:val="bottom"/>
            <w:hideMark/>
          </w:tcPr>
          <w:p w:rsidR="00CF5FAC" w:rsidRPr="00A744BC" w:rsidRDefault="00CF5FAC" w:rsidP="00931733">
            <w:pPr>
              <w:spacing w:after="0" w:line="240" w:lineRule="auto"/>
              <w:rPr>
                <w:rFonts w:ascii="Arial" w:eastAsia="Times New Roman" w:hAnsi="Arial" w:cs="Arial"/>
                <w:color w:val="222222"/>
                <w:sz w:val="20"/>
                <w:szCs w:val="20"/>
              </w:rPr>
            </w:pPr>
            <w:r w:rsidRPr="00A744BC">
              <w:rPr>
                <w:rFonts w:ascii="Arial" w:eastAsia="Times New Roman" w:hAnsi="Arial" w:cs="Arial"/>
                <w:color w:val="222222"/>
                <w:sz w:val="20"/>
                <w:szCs w:val="20"/>
              </w:rPr>
              <w:t>IGNOU (Certificate &amp; Diploma Courses)</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14</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11</w:t>
            </w:r>
          </w:p>
        </w:tc>
        <w:tc>
          <w:tcPr>
            <w:tcW w:w="1194"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2</w:t>
            </w:r>
          </w:p>
        </w:tc>
        <w:tc>
          <w:tcPr>
            <w:tcW w:w="1017"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27</w:t>
            </w:r>
          </w:p>
        </w:tc>
        <w:tc>
          <w:tcPr>
            <w:tcW w:w="1749"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31160</w:t>
            </w:r>
          </w:p>
        </w:tc>
      </w:tr>
      <w:tr w:rsidR="00CF5FAC" w:rsidRPr="00A744BC" w:rsidTr="00931733">
        <w:trPr>
          <w:trHeight w:val="245"/>
          <w:jc w:val="center"/>
        </w:trPr>
        <w:tc>
          <w:tcPr>
            <w:tcW w:w="3793" w:type="dxa"/>
            <w:tcBorders>
              <w:top w:val="nil"/>
              <w:left w:val="single" w:sz="4" w:space="0" w:color="auto"/>
              <w:bottom w:val="single" w:sz="4" w:space="0" w:color="auto"/>
              <w:right w:val="single" w:sz="4" w:space="0" w:color="auto"/>
            </w:tcBorders>
            <w:shd w:val="clear" w:color="auto" w:fill="auto"/>
            <w:vAlign w:val="bottom"/>
            <w:hideMark/>
          </w:tcPr>
          <w:p w:rsidR="00CF5FAC" w:rsidRPr="00A744BC" w:rsidRDefault="00CF5FAC" w:rsidP="00931733">
            <w:pPr>
              <w:spacing w:after="0" w:line="240" w:lineRule="auto"/>
              <w:rPr>
                <w:rFonts w:ascii="Arial" w:eastAsia="Times New Roman" w:hAnsi="Arial" w:cs="Arial"/>
                <w:color w:val="222222"/>
                <w:sz w:val="20"/>
                <w:szCs w:val="20"/>
              </w:rPr>
            </w:pPr>
            <w:r w:rsidRPr="00A744BC">
              <w:rPr>
                <w:rFonts w:ascii="Arial" w:eastAsia="Times New Roman" w:hAnsi="Arial" w:cs="Arial"/>
                <w:color w:val="222222"/>
                <w:sz w:val="20"/>
                <w:szCs w:val="20"/>
              </w:rPr>
              <w:t>IIM B (Management)</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19</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8</w:t>
            </w:r>
          </w:p>
        </w:tc>
        <w:tc>
          <w:tcPr>
            <w:tcW w:w="1194"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0</w:t>
            </w:r>
          </w:p>
        </w:tc>
        <w:tc>
          <w:tcPr>
            <w:tcW w:w="1017"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27</w:t>
            </w:r>
          </w:p>
        </w:tc>
        <w:tc>
          <w:tcPr>
            <w:tcW w:w="1749"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54759</w:t>
            </w:r>
          </w:p>
        </w:tc>
      </w:tr>
      <w:tr w:rsidR="00CF5FAC" w:rsidRPr="00A744BC" w:rsidTr="00931733">
        <w:trPr>
          <w:trHeight w:val="245"/>
          <w:jc w:val="center"/>
        </w:trPr>
        <w:tc>
          <w:tcPr>
            <w:tcW w:w="3793" w:type="dxa"/>
            <w:tcBorders>
              <w:top w:val="nil"/>
              <w:left w:val="single" w:sz="4" w:space="0" w:color="auto"/>
              <w:bottom w:val="single" w:sz="4" w:space="0" w:color="auto"/>
              <w:right w:val="single" w:sz="4" w:space="0" w:color="auto"/>
            </w:tcBorders>
            <w:shd w:val="clear" w:color="auto" w:fill="auto"/>
            <w:vAlign w:val="bottom"/>
            <w:hideMark/>
          </w:tcPr>
          <w:p w:rsidR="00CF5FAC" w:rsidRPr="00A744BC" w:rsidRDefault="00CF5FAC" w:rsidP="00931733">
            <w:pPr>
              <w:spacing w:after="0" w:line="240" w:lineRule="auto"/>
              <w:rPr>
                <w:rFonts w:ascii="Arial" w:eastAsia="Times New Roman" w:hAnsi="Arial" w:cs="Arial"/>
                <w:color w:val="222222"/>
                <w:sz w:val="20"/>
                <w:szCs w:val="20"/>
              </w:rPr>
            </w:pPr>
            <w:r w:rsidRPr="00A744BC">
              <w:rPr>
                <w:rFonts w:ascii="Arial" w:eastAsia="Times New Roman" w:hAnsi="Arial" w:cs="Arial"/>
                <w:color w:val="222222"/>
                <w:sz w:val="20"/>
                <w:szCs w:val="20"/>
              </w:rPr>
              <w:t>CEC (UG Non Engineering)</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97</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85</w:t>
            </w:r>
          </w:p>
        </w:tc>
        <w:tc>
          <w:tcPr>
            <w:tcW w:w="1194"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22</w:t>
            </w:r>
          </w:p>
        </w:tc>
        <w:tc>
          <w:tcPr>
            <w:tcW w:w="1017"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204</w:t>
            </w:r>
          </w:p>
        </w:tc>
        <w:tc>
          <w:tcPr>
            <w:tcW w:w="1749"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170499</w:t>
            </w:r>
          </w:p>
        </w:tc>
      </w:tr>
      <w:tr w:rsidR="00CF5FAC" w:rsidRPr="00A744BC" w:rsidTr="00931733">
        <w:trPr>
          <w:trHeight w:val="245"/>
          <w:jc w:val="center"/>
        </w:trPr>
        <w:tc>
          <w:tcPr>
            <w:tcW w:w="3793" w:type="dxa"/>
            <w:tcBorders>
              <w:top w:val="nil"/>
              <w:left w:val="single" w:sz="4" w:space="0" w:color="auto"/>
              <w:bottom w:val="single" w:sz="4" w:space="0" w:color="auto"/>
              <w:right w:val="single" w:sz="4" w:space="0" w:color="auto"/>
            </w:tcBorders>
            <w:shd w:val="clear" w:color="auto" w:fill="auto"/>
            <w:vAlign w:val="bottom"/>
            <w:hideMark/>
          </w:tcPr>
          <w:p w:rsidR="00CF5FAC" w:rsidRPr="00A744BC" w:rsidRDefault="00CF5FAC" w:rsidP="00931733">
            <w:pPr>
              <w:spacing w:after="0" w:line="240" w:lineRule="auto"/>
              <w:rPr>
                <w:rFonts w:ascii="Arial" w:eastAsia="Times New Roman" w:hAnsi="Arial" w:cs="Arial"/>
                <w:color w:val="222222"/>
                <w:sz w:val="20"/>
                <w:szCs w:val="20"/>
              </w:rPr>
            </w:pPr>
            <w:r w:rsidRPr="00A744BC">
              <w:rPr>
                <w:rFonts w:ascii="Arial" w:eastAsia="Times New Roman" w:hAnsi="Arial" w:cs="Arial"/>
                <w:color w:val="222222"/>
                <w:sz w:val="20"/>
                <w:szCs w:val="20"/>
              </w:rPr>
              <w:t>AICTE (Foreign Universities)</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0</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12</w:t>
            </w:r>
          </w:p>
        </w:tc>
        <w:tc>
          <w:tcPr>
            <w:tcW w:w="1194"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w:t>
            </w:r>
          </w:p>
        </w:tc>
        <w:tc>
          <w:tcPr>
            <w:tcW w:w="1017"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13</w:t>
            </w:r>
          </w:p>
        </w:tc>
        <w:tc>
          <w:tcPr>
            <w:tcW w:w="1749"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color w:val="000000"/>
                <w:sz w:val="20"/>
                <w:szCs w:val="20"/>
              </w:rPr>
            </w:pPr>
            <w:r w:rsidRPr="00A744BC">
              <w:rPr>
                <w:rFonts w:ascii="Arial" w:eastAsia="Times New Roman" w:hAnsi="Arial" w:cs="Arial"/>
                <w:color w:val="000000"/>
                <w:sz w:val="20"/>
                <w:szCs w:val="20"/>
              </w:rPr>
              <w:t>41777</w:t>
            </w:r>
          </w:p>
        </w:tc>
      </w:tr>
      <w:tr w:rsidR="00CF5FAC" w:rsidRPr="00A744BC" w:rsidTr="00931733">
        <w:trPr>
          <w:trHeight w:val="245"/>
          <w:jc w:val="center"/>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rPr>
                <w:rFonts w:ascii="Arial" w:eastAsia="Times New Roman" w:hAnsi="Arial" w:cs="Arial"/>
                <w:color w:val="000000"/>
                <w:sz w:val="20"/>
                <w:szCs w:val="20"/>
              </w:rPr>
            </w:pPr>
            <w:r w:rsidRPr="00A744BC">
              <w:rPr>
                <w:rFonts w:ascii="Arial" w:eastAsia="Times New Roman" w:hAnsi="Arial" w:cs="Arial"/>
                <w:color w:val="000000"/>
                <w:sz w:val="20"/>
                <w:szCs w:val="20"/>
              </w:rPr>
              <w:t> </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874</w:t>
            </w:r>
          </w:p>
        </w:tc>
        <w:tc>
          <w:tcPr>
            <w:tcW w:w="1080"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643</w:t>
            </w:r>
          </w:p>
        </w:tc>
        <w:tc>
          <w:tcPr>
            <w:tcW w:w="1194"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34</w:t>
            </w:r>
          </w:p>
        </w:tc>
        <w:tc>
          <w:tcPr>
            <w:tcW w:w="1017" w:type="dxa"/>
            <w:tcBorders>
              <w:top w:val="nil"/>
              <w:left w:val="nil"/>
              <w:bottom w:val="single" w:sz="8" w:space="0" w:color="auto"/>
              <w:right w:val="single" w:sz="8"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1551</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jc w:val="center"/>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3757083</w:t>
            </w:r>
          </w:p>
        </w:tc>
      </w:tr>
    </w:tbl>
    <w:p w:rsidR="00CF5FAC" w:rsidRDefault="00CF5FAC" w:rsidP="0088157C">
      <w:pPr>
        <w:spacing w:line="240" w:lineRule="auto"/>
        <w:rPr>
          <w:rFonts w:ascii="Arial" w:hAnsi="Arial" w:cs="Arial"/>
          <w:bCs/>
          <w:sz w:val="10"/>
        </w:rPr>
      </w:pPr>
    </w:p>
    <w:tbl>
      <w:tblPr>
        <w:tblW w:w="7440" w:type="dxa"/>
        <w:jc w:val="center"/>
        <w:tblLook w:val="04A0"/>
      </w:tblPr>
      <w:tblGrid>
        <w:gridCol w:w="5780"/>
        <w:gridCol w:w="1660"/>
      </w:tblGrid>
      <w:tr w:rsidR="00CF5FAC" w:rsidRPr="00C674F6" w:rsidTr="00931733">
        <w:trPr>
          <w:trHeight w:val="216"/>
          <w:jc w:val="center"/>
        </w:trPr>
        <w:tc>
          <w:tcPr>
            <w:tcW w:w="7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FAC" w:rsidRPr="00C674F6" w:rsidRDefault="00CF5FAC" w:rsidP="00931733">
            <w:pPr>
              <w:spacing w:after="0" w:line="240" w:lineRule="auto"/>
              <w:jc w:val="center"/>
              <w:rPr>
                <w:rFonts w:ascii="Arial" w:eastAsia="Times New Roman" w:hAnsi="Arial" w:cs="Arial"/>
                <w:b/>
                <w:bCs/>
                <w:color w:val="000000"/>
                <w:sz w:val="20"/>
                <w:szCs w:val="20"/>
              </w:rPr>
            </w:pPr>
            <w:r w:rsidRPr="00C674F6">
              <w:rPr>
                <w:rFonts w:ascii="Arial" w:eastAsia="Times New Roman" w:hAnsi="Arial" w:cs="Arial"/>
                <w:b/>
                <w:bCs/>
                <w:color w:val="000000"/>
                <w:sz w:val="20"/>
                <w:szCs w:val="20"/>
              </w:rPr>
              <w:t>Registration &amp; Enrollment Status As On 06.09.2018</w:t>
            </w:r>
          </w:p>
        </w:tc>
      </w:tr>
      <w:tr w:rsidR="00CF5FAC" w:rsidRPr="00C674F6" w:rsidTr="00931733">
        <w:trPr>
          <w:trHeight w:val="216"/>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CF5FAC" w:rsidRPr="00C674F6" w:rsidRDefault="00CF5FAC" w:rsidP="00931733">
            <w:pPr>
              <w:spacing w:after="0" w:line="240" w:lineRule="auto"/>
              <w:rPr>
                <w:rFonts w:ascii="Arial" w:eastAsia="Times New Roman" w:hAnsi="Arial" w:cs="Arial"/>
                <w:color w:val="222222"/>
                <w:sz w:val="20"/>
                <w:szCs w:val="20"/>
              </w:rPr>
            </w:pPr>
            <w:r w:rsidRPr="00C674F6">
              <w:rPr>
                <w:rFonts w:ascii="Arial" w:eastAsia="Times New Roman" w:hAnsi="Arial" w:cs="Arial"/>
                <w:color w:val="222222"/>
                <w:sz w:val="20"/>
                <w:szCs w:val="20"/>
              </w:rPr>
              <w:t>Total number of Registration on SWAYAM Platform</w:t>
            </w:r>
          </w:p>
        </w:tc>
        <w:tc>
          <w:tcPr>
            <w:tcW w:w="1660" w:type="dxa"/>
            <w:tcBorders>
              <w:top w:val="nil"/>
              <w:left w:val="nil"/>
              <w:bottom w:val="single" w:sz="4" w:space="0" w:color="auto"/>
              <w:right w:val="single" w:sz="4" w:space="0" w:color="auto"/>
            </w:tcBorders>
            <w:shd w:val="clear" w:color="auto" w:fill="auto"/>
            <w:noWrap/>
            <w:vAlign w:val="bottom"/>
            <w:hideMark/>
          </w:tcPr>
          <w:p w:rsidR="00CF5FAC" w:rsidRPr="00C674F6" w:rsidRDefault="00CF5FAC" w:rsidP="00931733">
            <w:pPr>
              <w:spacing w:after="0" w:line="240" w:lineRule="auto"/>
              <w:jc w:val="right"/>
              <w:rPr>
                <w:rFonts w:ascii="Arial" w:eastAsia="Times New Roman" w:hAnsi="Arial" w:cs="Arial"/>
                <w:color w:val="000000"/>
                <w:sz w:val="20"/>
                <w:szCs w:val="20"/>
              </w:rPr>
            </w:pPr>
            <w:r w:rsidRPr="00C674F6">
              <w:rPr>
                <w:rFonts w:ascii="Arial" w:eastAsia="Times New Roman" w:hAnsi="Arial" w:cs="Arial"/>
                <w:color w:val="000000"/>
                <w:sz w:val="20"/>
                <w:szCs w:val="20"/>
              </w:rPr>
              <w:t>2341812</w:t>
            </w:r>
          </w:p>
        </w:tc>
      </w:tr>
      <w:tr w:rsidR="00CF5FAC" w:rsidRPr="00C674F6" w:rsidTr="00931733">
        <w:trPr>
          <w:trHeight w:val="216"/>
          <w:jc w:val="center"/>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CF5FAC" w:rsidRPr="00C674F6" w:rsidRDefault="00CF5FAC" w:rsidP="00931733">
            <w:pPr>
              <w:spacing w:after="0" w:line="240" w:lineRule="auto"/>
              <w:rPr>
                <w:rFonts w:ascii="Arial" w:eastAsia="Times New Roman" w:hAnsi="Arial" w:cs="Arial"/>
                <w:color w:val="222222"/>
                <w:sz w:val="20"/>
                <w:szCs w:val="20"/>
              </w:rPr>
            </w:pPr>
            <w:r w:rsidRPr="00C674F6">
              <w:rPr>
                <w:rFonts w:ascii="Arial" w:eastAsia="Times New Roman" w:hAnsi="Arial" w:cs="Arial"/>
                <w:color w:val="222222"/>
                <w:sz w:val="20"/>
                <w:szCs w:val="20"/>
              </w:rPr>
              <w:t>Total number of Enrollment on SWAYAM Courses</w:t>
            </w:r>
          </w:p>
        </w:tc>
        <w:tc>
          <w:tcPr>
            <w:tcW w:w="1660" w:type="dxa"/>
            <w:tcBorders>
              <w:top w:val="nil"/>
              <w:left w:val="nil"/>
              <w:bottom w:val="single" w:sz="4" w:space="0" w:color="auto"/>
              <w:right w:val="single" w:sz="4" w:space="0" w:color="auto"/>
            </w:tcBorders>
            <w:shd w:val="clear" w:color="auto" w:fill="auto"/>
            <w:noWrap/>
            <w:vAlign w:val="bottom"/>
            <w:hideMark/>
          </w:tcPr>
          <w:p w:rsidR="00CF5FAC" w:rsidRPr="00C674F6" w:rsidRDefault="00CF5FAC" w:rsidP="00931733">
            <w:pPr>
              <w:spacing w:after="0" w:line="240" w:lineRule="auto"/>
              <w:jc w:val="right"/>
              <w:rPr>
                <w:rFonts w:ascii="Arial" w:eastAsia="Times New Roman" w:hAnsi="Arial" w:cs="Arial"/>
                <w:color w:val="000000"/>
                <w:sz w:val="20"/>
                <w:szCs w:val="20"/>
              </w:rPr>
            </w:pPr>
            <w:r w:rsidRPr="00C674F6">
              <w:rPr>
                <w:rFonts w:ascii="Arial" w:eastAsia="Times New Roman" w:hAnsi="Arial" w:cs="Arial"/>
                <w:color w:val="000000"/>
                <w:sz w:val="20"/>
                <w:szCs w:val="20"/>
              </w:rPr>
              <w:t>3757083</w:t>
            </w:r>
          </w:p>
        </w:tc>
      </w:tr>
      <w:tr w:rsidR="00CF5FAC" w:rsidRPr="00C674F6" w:rsidTr="00931733">
        <w:trPr>
          <w:trHeight w:val="216"/>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CF5FAC" w:rsidRPr="00C674F6" w:rsidRDefault="00CF5FAC" w:rsidP="00931733">
            <w:pPr>
              <w:spacing w:after="0" w:line="240" w:lineRule="auto"/>
              <w:rPr>
                <w:rFonts w:ascii="Arial" w:eastAsia="Times New Roman" w:hAnsi="Arial" w:cs="Arial"/>
                <w:color w:val="222222"/>
                <w:sz w:val="20"/>
                <w:szCs w:val="20"/>
              </w:rPr>
            </w:pPr>
            <w:r w:rsidRPr="00C674F6">
              <w:rPr>
                <w:rFonts w:ascii="Arial" w:eastAsia="Times New Roman" w:hAnsi="Arial" w:cs="Arial"/>
                <w:color w:val="222222"/>
                <w:sz w:val="20"/>
                <w:szCs w:val="20"/>
              </w:rPr>
              <w:t>Enrollment in NIOS DElEd Courses 501</w:t>
            </w:r>
          </w:p>
        </w:tc>
        <w:tc>
          <w:tcPr>
            <w:tcW w:w="1660" w:type="dxa"/>
            <w:tcBorders>
              <w:top w:val="nil"/>
              <w:left w:val="nil"/>
              <w:bottom w:val="single" w:sz="4" w:space="0" w:color="auto"/>
              <w:right w:val="single" w:sz="4" w:space="0" w:color="auto"/>
            </w:tcBorders>
            <w:shd w:val="clear" w:color="auto" w:fill="auto"/>
            <w:noWrap/>
            <w:vAlign w:val="bottom"/>
            <w:hideMark/>
          </w:tcPr>
          <w:p w:rsidR="00CF5FAC" w:rsidRPr="00C674F6" w:rsidRDefault="00CF5FAC" w:rsidP="00931733">
            <w:pPr>
              <w:spacing w:after="0" w:line="240" w:lineRule="auto"/>
              <w:jc w:val="right"/>
              <w:rPr>
                <w:rFonts w:ascii="Arial" w:eastAsia="Times New Roman" w:hAnsi="Arial" w:cs="Arial"/>
                <w:color w:val="000000"/>
                <w:sz w:val="20"/>
                <w:szCs w:val="20"/>
              </w:rPr>
            </w:pPr>
            <w:r w:rsidRPr="00C674F6">
              <w:rPr>
                <w:rFonts w:ascii="Arial" w:eastAsia="Times New Roman" w:hAnsi="Arial" w:cs="Arial"/>
                <w:color w:val="000000"/>
                <w:sz w:val="20"/>
                <w:szCs w:val="20"/>
              </w:rPr>
              <w:t>884946</w:t>
            </w:r>
          </w:p>
        </w:tc>
      </w:tr>
      <w:tr w:rsidR="00CF5FAC" w:rsidRPr="00C674F6" w:rsidTr="00931733">
        <w:trPr>
          <w:trHeight w:val="216"/>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CF5FAC" w:rsidRPr="00C674F6" w:rsidRDefault="00CF5FAC" w:rsidP="00931733">
            <w:pPr>
              <w:spacing w:after="0" w:line="240" w:lineRule="auto"/>
              <w:rPr>
                <w:rFonts w:ascii="Arial" w:eastAsia="Times New Roman" w:hAnsi="Arial" w:cs="Arial"/>
                <w:color w:val="222222"/>
                <w:sz w:val="20"/>
                <w:szCs w:val="20"/>
              </w:rPr>
            </w:pPr>
            <w:r w:rsidRPr="00C674F6">
              <w:rPr>
                <w:rFonts w:ascii="Arial" w:eastAsia="Times New Roman" w:hAnsi="Arial" w:cs="Arial"/>
                <w:color w:val="222222"/>
                <w:sz w:val="20"/>
                <w:szCs w:val="20"/>
              </w:rPr>
              <w:t>Enrollment in NIOS DElEd Courses 502</w:t>
            </w:r>
          </w:p>
        </w:tc>
        <w:tc>
          <w:tcPr>
            <w:tcW w:w="1660" w:type="dxa"/>
            <w:tcBorders>
              <w:top w:val="nil"/>
              <w:left w:val="nil"/>
              <w:bottom w:val="single" w:sz="4" w:space="0" w:color="auto"/>
              <w:right w:val="single" w:sz="4" w:space="0" w:color="auto"/>
            </w:tcBorders>
            <w:shd w:val="clear" w:color="auto" w:fill="auto"/>
            <w:noWrap/>
            <w:vAlign w:val="bottom"/>
            <w:hideMark/>
          </w:tcPr>
          <w:p w:rsidR="00CF5FAC" w:rsidRPr="00C674F6" w:rsidRDefault="00CF5FAC" w:rsidP="00931733">
            <w:pPr>
              <w:spacing w:after="0" w:line="240" w:lineRule="auto"/>
              <w:jc w:val="right"/>
              <w:rPr>
                <w:rFonts w:ascii="Arial" w:eastAsia="Times New Roman" w:hAnsi="Arial" w:cs="Arial"/>
                <w:color w:val="000000"/>
                <w:sz w:val="20"/>
                <w:szCs w:val="20"/>
              </w:rPr>
            </w:pPr>
            <w:r w:rsidRPr="00C674F6">
              <w:rPr>
                <w:rFonts w:ascii="Arial" w:eastAsia="Times New Roman" w:hAnsi="Arial" w:cs="Arial"/>
                <w:color w:val="000000"/>
                <w:sz w:val="20"/>
                <w:szCs w:val="20"/>
              </w:rPr>
              <w:t>746523</w:t>
            </w:r>
          </w:p>
        </w:tc>
      </w:tr>
      <w:tr w:rsidR="00CF5FAC" w:rsidRPr="00C674F6" w:rsidTr="00931733">
        <w:trPr>
          <w:trHeight w:val="216"/>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CF5FAC" w:rsidRPr="00C674F6" w:rsidRDefault="00CF5FAC" w:rsidP="00931733">
            <w:pPr>
              <w:spacing w:after="0" w:line="240" w:lineRule="auto"/>
              <w:rPr>
                <w:rFonts w:ascii="Arial" w:eastAsia="Times New Roman" w:hAnsi="Arial" w:cs="Arial"/>
                <w:color w:val="222222"/>
                <w:sz w:val="20"/>
                <w:szCs w:val="20"/>
              </w:rPr>
            </w:pPr>
            <w:r w:rsidRPr="00C674F6">
              <w:rPr>
                <w:rFonts w:ascii="Arial" w:eastAsia="Times New Roman" w:hAnsi="Arial" w:cs="Arial"/>
                <w:color w:val="222222"/>
                <w:sz w:val="20"/>
                <w:szCs w:val="20"/>
              </w:rPr>
              <w:t>Enrollment in NIOS DElEd Courses 503</w:t>
            </w:r>
          </w:p>
        </w:tc>
        <w:tc>
          <w:tcPr>
            <w:tcW w:w="1660" w:type="dxa"/>
            <w:tcBorders>
              <w:top w:val="nil"/>
              <w:left w:val="nil"/>
              <w:bottom w:val="single" w:sz="4" w:space="0" w:color="auto"/>
              <w:right w:val="single" w:sz="4" w:space="0" w:color="auto"/>
            </w:tcBorders>
            <w:shd w:val="clear" w:color="auto" w:fill="auto"/>
            <w:noWrap/>
            <w:vAlign w:val="bottom"/>
            <w:hideMark/>
          </w:tcPr>
          <w:p w:rsidR="00CF5FAC" w:rsidRPr="00C674F6" w:rsidRDefault="00CF5FAC" w:rsidP="00931733">
            <w:pPr>
              <w:spacing w:after="0" w:line="240" w:lineRule="auto"/>
              <w:jc w:val="right"/>
              <w:rPr>
                <w:rFonts w:ascii="Arial" w:eastAsia="Times New Roman" w:hAnsi="Arial" w:cs="Arial"/>
                <w:color w:val="000000"/>
                <w:sz w:val="20"/>
                <w:szCs w:val="20"/>
              </w:rPr>
            </w:pPr>
            <w:r w:rsidRPr="00C674F6">
              <w:rPr>
                <w:rFonts w:ascii="Arial" w:eastAsia="Times New Roman" w:hAnsi="Arial" w:cs="Arial"/>
                <w:color w:val="000000"/>
                <w:sz w:val="20"/>
                <w:szCs w:val="20"/>
              </w:rPr>
              <w:t>734050</w:t>
            </w:r>
          </w:p>
        </w:tc>
      </w:tr>
      <w:tr w:rsidR="00CF5FAC" w:rsidRPr="00C674F6" w:rsidTr="00931733">
        <w:trPr>
          <w:trHeight w:val="216"/>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CF5FAC" w:rsidRPr="00C674F6" w:rsidRDefault="00CF5FAC" w:rsidP="00931733">
            <w:pPr>
              <w:spacing w:after="0" w:line="240" w:lineRule="auto"/>
              <w:rPr>
                <w:rFonts w:ascii="Arial" w:eastAsia="Times New Roman" w:hAnsi="Arial" w:cs="Arial"/>
                <w:color w:val="222222"/>
                <w:sz w:val="20"/>
                <w:szCs w:val="20"/>
              </w:rPr>
            </w:pPr>
            <w:r w:rsidRPr="00C674F6">
              <w:rPr>
                <w:rFonts w:ascii="Arial" w:eastAsia="Times New Roman" w:hAnsi="Arial" w:cs="Arial"/>
                <w:color w:val="222222"/>
                <w:sz w:val="20"/>
                <w:szCs w:val="20"/>
              </w:rPr>
              <w:t>Enrollment in NIOS DElEd Courses 504</w:t>
            </w:r>
          </w:p>
        </w:tc>
        <w:tc>
          <w:tcPr>
            <w:tcW w:w="1660" w:type="dxa"/>
            <w:tcBorders>
              <w:top w:val="nil"/>
              <w:left w:val="nil"/>
              <w:bottom w:val="single" w:sz="4" w:space="0" w:color="auto"/>
              <w:right w:val="single" w:sz="4" w:space="0" w:color="auto"/>
            </w:tcBorders>
            <w:shd w:val="clear" w:color="auto" w:fill="auto"/>
            <w:noWrap/>
            <w:vAlign w:val="bottom"/>
            <w:hideMark/>
          </w:tcPr>
          <w:p w:rsidR="00CF5FAC" w:rsidRPr="00C674F6" w:rsidRDefault="00CF5FAC" w:rsidP="00931733">
            <w:pPr>
              <w:spacing w:after="0" w:line="240" w:lineRule="auto"/>
              <w:jc w:val="right"/>
              <w:rPr>
                <w:rFonts w:ascii="Arial" w:eastAsia="Times New Roman" w:hAnsi="Arial" w:cs="Arial"/>
                <w:color w:val="000000"/>
                <w:sz w:val="20"/>
                <w:szCs w:val="20"/>
              </w:rPr>
            </w:pPr>
            <w:r w:rsidRPr="00C674F6">
              <w:rPr>
                <w:rFonts w:ascii="Arial" w:eastAsia="Times New Roman" w:hAnsi="Arial" w:cs="Arial"/>
                <w:color w:val="000000"/>
                <w:sz w:val="20"/>
                <w:szCs w:val="20"/>
              </w:rPr>
              <w:t>249978</w:t>
            </w:r>
          </w:p>
        </w:tc>
      </w:tr>
      <w:tr w:rsidR="00CF5FAC" w:rsidRPr="00C674F6" w:rsidTr="00931733">
        <w:trPr>
          <w:trHeight w:val="216"/>
          <w:jc w:val="center"/>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CF5FAC" w:rsidRPr="00C674F6" w:rsidRDefault="00CF5FAC" w:rsidP="00931733">
            <w:pPr>
              <w:spacing w:after="0" w:line="240" w:lineRule="auto"/>
              <w:rPr>
                <w:rFonts w:ascii="Arial" w:eastAsia="Times New Roman" w:hAnsi="Arial" w:cs="Arial"/>
                <w:color w:val="222222"/>
                <w:sz w:val="20"/>
                <w:szCs w:val="20"/>
              </w:rPr>
            </w:pPr>
            <w:r w:rsidRPr="00C674F6">
              <w:rPr>
                <w:rFonts w:ascii="Arial" w:eastAsia="Times New Roman" w:hAnsi="Arial" w:cs="Arial"/>
                <w:color w:val="222222"/>
                <w:sz w:val="20"/>
                <w:szCs w:val="20"/>
              </w:rPr>
              <w:t>Enrollment in NIOS DElEd Courses 505</w:t>
            </w:r>
          </w:p>
        </w:tc>
        <w:tc>
          <w:tcPr>
            <w:tcW w:w="1660" w:type="dxa"/>
            <w:tcBorders>
              <w:top w:val="nil"/>
              <w:left w:val="nil"/>
              <w:bottom w:val="single" w:sz="4" w:space="0" w:color="auto"/>
              <w:right w:val="single" w:sz="4" w:space="0" w:color="auto"/>
            </w:tcBorders>
            <w:shd w:val="clear" w:color="auto" w:fill="auto"/>
            <w:noWrap/>
            <w:vAlign w:val="bottom"/>
            <w:hideMark/>
          </w:tcPr>
          <w:p w:rsidR="00CF5FAC" w:rsidRPr="00C674F6" w:rsidRDefault="00CF5FAC" w:rsidP="00931733">
            <w:pPr>
              <w:spacing w:after="0" w:line="240" w:lineRule="auto"/>
              <w:jc w:val="right"/>
              <w:rPr>
                <w:rFonts w:ascii="Arial" w:eastAsia="Times New Roman" w:hAnsi="Arial" w:cs="Arial"/>
                <w:color w:val="000000"/>
                <w:sz w:val="20"/>
                <w:szCs w:val="20"/>
              </w:rPr>
            </w:pPr>
            <w:r w:rsidRPr="00C674F6">
              <w:rPr>
                <w:rFonts w:ascii="Arial" w:eastAsia="Times New Roman" w:hAnsi="Arial" w:cs="Arial"/>
                <w:color w:val="000000"/>
                <w:sz w:val="20"/>
                <w:szCs w:val="20"/>
              </w:rPr>
              <w:t>147413</w:t>
            </w:r>
          </w:p>
        </w:tc>
      </w:tr>
    </w:tbl>
    <w:p w:rsidR="00CF5FAC" w:rsidRDefault="00CF5FAC" w:rsidP="0088157C">
      <w:pPr>
        <w:spacing w:line="240" w:lineRule="auto"/>
        <w:rPr>
          <w:rFonts w:ascii="Arial" w:hAnsi="Arial" w:cs="Arial"/>
          <w:bCs/>
          <w:sz w:val="10"/>
        </w:rPr>
      </w:pPr>
    </w:p>
    <w:tbl>
      <w:tblPr>
        <w:tblStyle w:val="TableGrid"/>
        <w:tblW w:w="9766" w:type="dxa"/>
        <w:jc w:val="center"/>
        <w:tblInd w:w="-107" w:type="dxa"/>
        <w:tblLayout w:type="fixed"/>
        <w:tblLook w:val="04A0"/>
      </w:tblPr>
      <w:tblGrid>
        <w:gridCol w:w="698"/>
        <w:gridCol w:w="5895"/>
        <w:gridCol w:w="1832"/>
        <w:gridCol w:w="1341"/>
      </w:tblGrid>
      <w:tr w:rsidR="00CF5FAC" w:rsidRPr="00C674F6" w:rsidTr="00C674F6">
        <w:trPr>
          <w:jc w:val="center"/>
        </w:trPr>
        <w:tc>
          <w:tcPr>
            <w:tcW w:w="9766" w:type="dxa"/>
            <w:gridSpan w:val="4"/>
          </w:tcPr>
          <w:p w:rsidR="00CF5FAC" w:rsidRPr="00C674F6" w:rsidRDefault="00CF5FAC" w:rsidP="00931733">
            <w:pPr>
              <w:jc w:val="center"/>
              <w:rPr>
                <w:rFonts w:ascii="Arial" w:hAnsi="Arial" w:cs="Arial"/>
                <w:b/>
                <w:bCs/>
                <w:sz w:val="20"/>
                <w:szCs w:val="20"/>
              </w:rPr>
            </w:pPr>
            <w:r w:rsidRPr="00C674F6">
              <w:rPr>
                <w:rFonts w:ascii="Arial" w:hAnsi="Arial" w:cs="Arial"/>
                <w:b/>
                <w:bCs/>
                <w:sz w:val="20"/>
                <w:szCs w:val="20"/>
              </w:rPr>
              <w:t>Top 15 Certificate / Credit Courses for July, 2018 Semester (Enrollment-wise) As On 06.09.2018</w:t>
            </w:r>
          </w:p>
        </w:tc>
      </w:tr>
      <w:tr w:rsidR="00CF5FAC" w:rsidRPr="00C674F6" w:rsidTr="00C674F6">
        <w:trPr>
          <w:jc w:val="center"/>
        </w:trPr>
        <w:tc>
          <w:tcPr>
            <w:tcW w:w="698" w:type="dxa"/>
          </w:tcPr>
          <w:p w:rsidR="00CF5FAC" w:rsidRPr="00C674F6" w:rsidRDefault="00CF5FAC" w:rsidP="00931733">
            <w:pPr>
              <w:ind w:left="-172" w:right="-166"/>
              <w:jc w:val="center"/>
              <w:rPr>
                <w:rFonts w:ascii="Arial" w:hAnsi="Arial" w:cs="Arial"/>
                <w:b/>
                <w:bCs/>
                <w:sz w:val="20"/>
                <w:szCs w:val="20"/>
              </w:rPr>
            </w:pPr>
            <w:r w:rsidRPr="00C674F6">
              <w:rPr>
                <w:rFonts w:ascii="Arial" w:hAnsi="Arial" w:cs="Arial"/>
                <w:b/>
                <w:bCs/>
                <w:sz w:val="20"/>
                <w:szCs w:val="20"/>
              </w:rPr>
              <w:t>S.No.</w:t>
            </w:r>
          </w:p>
        </w:tc>
        <w:tc>
          <w:tcPr>
            <w:tcW w:w="5895" w:type="dxa"/>
          </w:tcPr>
          <w:p w:rsidR="00CF5FAC" w:rsidRPr="00C674F6" w:rsidRDefault="00CF5FAC" w:rsidP="00931733">
            <w:pPr>
              <w:rPr>
                <w:rFonts w:ascii="Arial" w:hAnsi="Arial" w:cs="Arial"/>
                <w:b/>
                <w:bCs/>
                <w:sz w:val="20"/>
                <w:szCs w:val="20"/>
              </w:rPr>
            </w:pPr>
            <w:r w:rsidRPr="00C674F6">
              <w:rPr>
                <w:rFonts w:ascii="Arial" w:hAnsi="Arial" w:cs="Arial"/>
                <w:b/>
                <w:bCs/>
                <w:sz w:val="20"/>
                <w:szCs w:val="20"/>
              </w:rPr>
              <w:t>Course Name</w:t>
            </w:r>
          </w:p>
        </w:tc>
        <w:tc>
          <w:tcPr>
            <w:tcW w:w="1832" w:type="dxa"/>
          </w:tcPr>
          <w:p w:rsidR="00CF5FAC" w:rsidRPr="00C674F6" w:rsidRDefault="00CF5FAC" w:rsidP="00931733">
            <w:pPr>
              <w:rPr>
                <w:rFonts w:ascii="Arial" w:hAnsi="Arial" w:cs="Arial"/>
                <w:b/>
                <w:bCs/>
                <w:sz w:val="20"/>
                <w:szCs w:val="20"/>
              </w:rPr>
            </w:pPr>
            <w:r w:rsidRPr="00C674F6">
              <w:rPr>
                <w:rFonts w:ascii="Arial" w:hAnsi="Arial" w:cs="Arial"/>
                <w:b/>
                <w:bCs/>
                <w:sz w:val="20"/>
                <w:szCs w:val="20"/>
              </w:rPr>
              <w:t>Institute Name</w:t>
            </w:r>
          </w:p>
        </w:tc>
        <w:tc>
          <w:tcPr>
            <w:tcW w:w="1341" w:type="dxa"/>
          </w:tcPr>
          <w:p w:rsidR="00CF5FAC" w:rsidRPr="00C674F6" w:rsidRDefault="00CF5FAC" w:rsidP="00931733">
            <w:pPr>
              <w:ind w:left="-108" w:right="-50"/>
              <w:jc w:val="center"/>
              <w:rPr>
                <w:rFonts w:ascii="Arial" w:hAnsi="Arial" w:cs="Arial"/>
                <w:b/>
                <w:bCs/>
                <w:sz w:val="20"/>
                <w:szCs w:val="20"/>
              </w:rPr>
            </w:pPr>
            <w:r w:rsidRPr="00C674F6">
              <w:rPr>
                <w:rFonts w:ascii="Arial" w:hAnsi="Arial" w:cs="Arial"/>
                <w:b/>
                <w:bCs/>
                <w:sz w:val="20"/>
                <w:szCs w:val="20"/>
              </w:rPr>
              <w:t>Enrollment</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1</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Business Planning And Project Management</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CEC</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3885</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2</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July 2018: Developing Soft Skills and Personality</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NPTEL</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3496</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3</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NCERT Physics 01 - Class XI - 2018</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NCERT</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3410</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4</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Fundamentals of Banking and Insurance</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CEC</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3279</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5</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Practical English: Learning and Teaching</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NPTEL</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2725</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6</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July 2018: The Joy of Computing using Python</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NPTEL</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2697</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7</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July 2018: Introduction to Internet of Things</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NPTEL</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2678</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8</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Organisation Behaviour</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UGC</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2571</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9</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Principles of Marketing</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CEC</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2532</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10</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Project Planning and Control</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NPTEL</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2386</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11</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Artificial Intelligence</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UGC</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2354</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12</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Graphics and Animation Development</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NITTTR</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2284</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13</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Computer Fundamentals</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CEC</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2177</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14</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Basics of Photography</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CEC</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2133</w:t>
            </w:r>
          </w:p>
        </w:tc>
      </w:tr>
      <w:tr w:rsidR="00C674F6" w:rsidRPr="00C674F6" w:rsidTr="00C674F6">
        <w:trPr>
          <w:jc w:val="center"/>
        </w:trPr>
        <w:tc>
          <w:tcPr>
            <w:tcW w:w="698" w:type="dxa"/>
          </w:tcPr>
          <w:p w:rsidR="00C674F6" w:rsidRPr="00C674F6" w:rsidRDefault="00C674F6" w:rsidP="00931733">
            <w:pPr>
              <w:jc w:val="center"/>
              <w:rPr>
                <w:rFonts w:ascii="Arial" w:hAnsi="Arial" w:cs="Arial"/>
                <w:bCs/>
                <w:sz w:val="20"/>
                <w:szCs w:val="20"/>
              </w:rPr>
            </w:pPr>
            <w:r w:rsidRPr="00C674F6">
              <w:rPr>
                <w:rFonts w:ascii="Arial" w:hAnsi="Arial" w:cs="Arial"/>
                <w:bCs/>
                <w:sz w:val="20"/>
                <w:szCs w:val="20"/>
              </w:rPr>
              <w:t>15</w:t>
            </w:r>
          </w:p>
        </w:tc>
        <w:tc>
          <w:tcPr>
            <w:tcW w:w="5895"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Information Technology</w:t>
            </w:r>
          </w:p>
        </w:tc>
        <w:tc>
          <w:tcPr>
            <w:tcW w:w="1832" w:type="dxa"/>
            <w:vAlign w:val="bottom"/>
          </w:tcPr>
          <w:p w:rsidR="00C674F6" w:rsidRPr="00C674F6" w:rsidRDefault="00C674F6">
            <w:pPr>
              <w:rPr>
                <w:rFonts w:ascii="Arial" w:hAnsi="Arial" w:cs="Arial"/>
                <w:color w:val="000000"/>
                <w:sz w:val="20"/>
                <w:szCs w:val="20"/>
              </w:rPr>
            </w:pPr>
            <w:r w:rsidRPr="00C674F6">
              <w:rPr>
                <w:rFonts w:ascii="Arial" w:hAnsi="Arial" w:cs="Arial"/>
                <w:color w:val="000000"/>
                <w:sz w:val="20"/>
                <w:szCs w:val="20"/>
              </w:rPr>
              <w:t>CEC</w:t>
            </w:r>
          </w:p>
        </w:tc>
        <w:tc>
          <w:tcPr>
            <w:tcW w:w="1341" w:type="dxa"/>
            <w:vAlign w:val="bottom"/>
          </w:tcPr>
          <w:p w:rsidR="00C674F6" w:rsidRPr="00C674F6" w:rsidRDefault="00C674F6">
            <w:pPr>
              <w:jc w:val="right"/>
              <w:rPr>
                <w:rFonts w:ascii="Arial" w:hAnsi="Arial" w:cs="Arial"/>
                <w:color w:val="000000"/>
                <w:sz w:val="20"/>
                <w:szCs w:val="20"/>
              </w:rPr>
            </w:pPr>
            <w:r w:rsidRPr="00C674F6">
              <w:rPr>
                <w:rFonts w:ascii="Arial" w:hAnsi="Arial" w:cs="Arial"/>
                <w:color w:val="000000"/>
                <w:sz w:val="20"/>
                <w:szCs w:val="20"/>
              </w:rPr>
              <w:t>2109</w:t>
            </w:r>
          </w:p>
        </w:tc>
      </w:tr>
    </w:tbl>
    <w:p w:rsidR="00CF5FAC" w:rsidRDefault="00CF5FAC" w:rsidP="0088157C">
      <w:pPr>
        <w:spacing w:line="240" w:lineRule="auto"/>
        <w:rPr>
          <w:rFonts w:ascii="Arial" w:hAnsi="Arial" w:cs="Arial"/>
          <w:bCs/>
          <w:sz w:val="10"/>
        </w:rPr>
      </w:pPr>
    </w:p>
    <w:p w:rsidR="00CF5FAC" w:rsidRDefault="00CF5FAC">
      <w:pPr>
        <w:rPr>
          <w:rFonts w:ascii="Arial" w:hAnsi="Arial" w:cs="Arial"/>
          <w:bCs/>
          <w:sz w:val="10"/>
        </w:rPr>
      </w:pPr>
      <w:r>
        <w:rPr>
          <w:rFonts w:ascii="Arial" w:hAnsi="Arial" w:cs="Arial"/>
          <w:bCs/>
          <w:sz w:val="10"/>
        </w:rPr>
        <w:br w:type="page"/>
      </w:r>
    </w:p>
    <w:p w:rsidR="00CF5FAC" w:rsidRDefault="00CF5FAC" w:rsidP="0088157C">
      <w:pPr>
        <w:spacing w:line="240" w:lineRule="auto"/>
        <w:rPr>
          <w:rFonts w:ascii="Arial" w:hAnsi="Arial" w:cs="Arial"/>
          <w:bCs/>
          <w:sz w:val="10"/>
        </w:rPr>
      </w:pPr>
    </w:p>
    <w:p w:rsidR="00AE781C" w:rsidRPr="00723B35" w:rsidRDefault="00AE781C" w:rsidP="00AE781C">
      <w:pPr>
        <w:jc w:val="center"/>
        <w:rPr>
          <w:rFonts w:ascii="Arial" w:hAnsi="Arial" w:cs="Arial"/>
          <w:b/>
          <w:u w:val="single"/>
        </w:rPr>
      </w:pPr>
      <w:r w:rsidRPr="00723B35">
        <w:rPr>
          <w:rFonts w:ascii="Arial" w:hAnsi="Arial" w:cs="Arial"/>
          <w:b/>
          <w:u w:val="single"/>
        </w:rPr>
        <w:t xml:space="preserve">Status Report by NCs for the </w:t>
      </w:r>
      <w:r w:rsidR="0044478F" w:rsidRPr="00723B35">
        <w:rPr>
          <w:rFonts w:ascii="Arial" w:hAnsi="Arial" w:cs="Arial"/>
          <w:b/>
          <w:u w:val="single"/>
        </w:rPr>
        <w:t>8</w:t>
      </w:r>
      <w:r w:rsidR="003338B6" w:rsidRPr="00723B35">
        <w:rPr>
          <w:rFonts w:ascii="Arial" w:hAnsi="Arial" w:cs="Arial"/>
          <w:b/>
          <w:u w:val="single"/>
          <w:vertAlign w:val="superscript"/>
        </w:rPr>
        <w:t>th</w:t>
      </w:r>
      <w:r w:rsidR="003338B6" w:rsidRPr="00723B35">
        <w:rPr>
          <w:rFonts w:ascii="Arial" w:hAnsi="Arial" w:cs="Arial"/>
          <w:b/>
          <w:u w:val="single"/>
        </w:rPr>
        <w:t xml:space="preserve"> </w:t>
      </w:r>
      <w:r w:rsidRPr="00723B35">
        <w:rPr>
          <w:rFonts w:ascii="Arial" w:hAnsi="Arial" w:cs="Arial"/>
          <w:b/>
          <w:u w:val="single"/>
        </w:rPr>
        <w:t xml:space="preserve">SWAYAM Board </w:t>
      </w:r>
      <w:r w:rsidR="00CC2053" w:rsidRPr="00723B35">
        <w:rPr>
          <w:rFonts w:ascii="Arial" w:hAnsi="Arial" w:cs="Arial"/>
          <w:b/>
          <w:u w:val="single"/>
        </w:rPr>
        <w:t>M</w:t>
      </w:r>
      <w:r w:rsidRPr="00723B35">
        <w:rPr>
          <w:rFonts w:ascii="Arial" w:hAnsi="Arial" w:cs="Arial"/>
          <w:b/>
          <w:u w:val="single"/>
        </w:rPr>
        <w:t xml:space="preserve">eeting to be held on </w:t>
      </w:r>
      <w:r w:rsidR="003338B6" w:rsidRPr="00723B35">
        <w:rPr>
          <w:rFonts w:ascii="Arial" w:hAnsi="Arial" w:cs="Arial"/>
          <w:b/>
          <w:u w:val="single"/>
        </w:rPr>
        <w:t>1</w:t>
      </w:r>
      <w:r w:rsidR="0044478F" w:rsidRPr="00723B35">
        <w:rPr>
          <w:rFonts w:ascii="Arial" w:hAnsi="Arial" w:cs="Arial"/>
          <w:b/>
          <w:u w:val="single"/>
        </w:rPr>
        <w:t>0</w:t>
      </w:r>
      <w:r w:rsidR="00751F07" w:rsidRPr="00723B35">
        <w:rPr>
          <w:rFonts w:ascii="Arial" w:hAnsi="Arial" w:cs="Arial"/>
          <w:b/>
          <w:u w:val="single"/>
        </w:rPr>
        <w:t>.0</w:t>
      </w:r>
      <w:r w:rsidR="0044478F" w:rsidRPr="00723B35">
        <w:rPr>
          <w:rFonts w:ascii="Arial" w:hAnsi="Arial" w:cs="Arial"/>
          <w:b/>
          <w:u w:val="single"/>
        </w:rPr>
        <w:t>9</w:t>
      </w:r>
      <w:r w:rsidR="00751F07" w:rsidRPr="00723B35">
        <w:rPr>
          <w:rFonts w:ascii="Arial" w:hAnsi="Arial" w:cs="Arial"/>
          <w:b/>
          <w:u w:val="single"/>
        </w:rPr>
        <w:t>.2018</w:t>
      </w:r>
    </w:p>
    <w:tbl>
      <w:tblPr>
        <w:tblStyle w:val="TableGrid"/>
        <w:tblW w:w="11159" w:type="dxa"/>
        <w:jc w:val="right"/>
        <w:tblInd w:w="980" w:type="dxa"/>
        <w:tblLayout w:type="fixed"/>
        <w:tblLook w:val="04A0"/>
      </w:tblPr>
      <w:tblGrid>
        <w:gridCol w:w="1418"/>
        <w:gridCol w:w="1774"/>
        <w:gridCol w:w="1522"/>
        <w:gridCol w:w="1256"/>
        <w:gridCol w:w="2237"/>
        <w:gridCol w:w="1539"/>
        <w:gridCol w:w="1413"/>
      </w:tblGrid>
      <w:tr w:rsidR="00C35E10" w:rsidRPr="00BB6535" w:rsidTr="00D605CB">
        <w:trPr>
          <w:jc w:val="right"/>
        </w:trPr>
        <w:tc>
          <w:tcPr>
            <w:tcW w:w="1418" w:type="dxa"/>
          </w:tcPr>
          <w:p w:rsidR="00C35E10" w:rsidRPr="00BB6535" w:rsidRDefault="00C35E10" w:rsidP="00D605CB">
            <w:pPr>
              <w:rPr>
                <w:rFonts w:ascii="Arial" w:hAnsi="Arial" w:cs="Arial"/>
                <w:b/>
                <w:bCs/>
                <w:sz w:val="20"/>
                <w:szCs w:val="20"/>
              </w:rPr>
            </w:pPr>
            <w:r w:rsidRPr="00BB6535">
              <w:rPr>
                <w:rFonts w:ascii="Arial" w:hAnsi="Arial" w:cs="Arial"/>
                <w:b/>
                <w:bCs/>
                <w:sz w:val="20"/>
                <w:szCs w:val="20"/>
              </w:rPr>
              <w:t>National</w:t>
            </w:r>
          </w:p>
          <w:p w:rsidR="00C35E10" w:rsidRPr="00BB6535" w:rsidRDefault="00C35E10" w:rsidP="00D605CB">
            <w:pPr>
              <w:rPr>
                <w:rFonts w:ascii="Arial" w:hAnsi="Arial" w:cs="Arial"/>
                <w:b/>
                <w:bCs/>
                <w:sz w:val="20"/>
                <w:szCs w:val="20"/>
              </w:rPr>
            </w:pPr>
            <w:r w:rsidRPr="00BB6535">
              <w:rPr>
                <w:rFonts w:ascii="Arial" w:hAnsi="Arial" w:cs="Arial"/>
                <w:b/>
                <w:bCs/>
                <w:sz w:val="20"/>
                <w:szCs w:val="20"/>
              </w:rPr>
              <w:t>Coordinator</w:t>
            </w:r>
          </w:p>
          <w:p w:rsidR="00C35E10" w:rsidRPr="00BB6535" w:rsidRDefault="00C35E10" w:rsidP="00D605CB">
            <w:pPr>
              <w:rPr>
                <w:rFonts w:ascii="Arial" w:hAnsi="Arial" w:cs="Arial"/>
                <w:b/>
                <w:bCs/>
                <w:sz w:val="20"/>
                <w:szCs w:val="20"/>
              </w:rPr>
            </w:pPr>
            <w:r w:rsidRPr="00BB6535">
              <w:rPr>
                <w:rFonts w:ascii="Arial" w:hAnsi="Arial" w:cs="Arial"/>
                <w:b/>
                <w:bCs/>
                <w:sz w:val="20"/>
                <w:szCs w:val="20"/>
              </w:rPr>
              <w:t>Name</w:t>
            </w:r>
          </w:p>
        </w:tc>
        <w:tc>
          <w:tcPr>
            <w:tcW w:w="1774" w:type="dxa"/>
          </w:tcPr>
          <w:p w:rsidR="00C35E10" w:rsidRPr="00BB6535" w:rsidRDefault="00C35E10" w:rsidP="00D605CB">
            <w:pPr>
              <w:jc w:val="both"/>
              <w:rPr>
                <w:rFonts w:ascii="Arial" w:eastAsia="Times New Roman" w:hAnsi="Arial" w:cs="Arial"/>
                <w:b/>
                <w:bCs/>
                <w:sz w:val="20"/>
                <w:szCs w:val="20"/>
                <w:lang w:bidi="hi-IN"/>
              </w:rPr>
            </w:pPr>
            <w:r w:rsidRPr="00BB6535">
              <w:rPr>
                <w:rFonts w:ascii="Arial" w:eastAsia="Times New Roman" w:hAnsi="Arial" w:cs="Arial"/>
                <w:b/>
                <w:bCs/>
                <w:sz w:val="20"/>
                <w:szCs w:val="20"/>
                <w:lang w:bidi="hi-IN"/>
              </w:rPr>
              <w:t>Total no. of courses produced till date</w:t>
            </w:r>
          </w:p>
          <w:p w:rsidR="00C35E10" w:rsidRPr="00BB6535" w:rsidRDefault="00C35E10" w:rsidP="00D605CB">
            <w:pPr>
              <w:jc w:val="both"/>
              <w:rPr>
                <w:rFonts w:ascii="Arial" w:hAnsi="Arial" w:cs="Arial"/>
                <w:b/>
                <w:bCs/>
                <w:sz w:val="20"/>
                <w:szCs w:val="20"/>
              </w:rPr>
            </w:pPr>
            <w:r w:rsidRPr="00BB6535">
              <w:rPr>
                <w:rFonts w:ascii="Arial" w:eastAsia="Times New Roman" w:hAnsi="Arial" w:cs="Arial"/>
                <w:b/>
                <w:bCs/>
                <w:sz w:val="20"/>
                <w:szCs w:val="20"/>
                <w:lang w:bidi="hi-IN"/>
              </w:rPr>
              <w:t>(Also indicate within bracket the credit courses among them.)</w:t>
            </w:r>
          </w:p>
        </w:tc>
        <w:tc>
          <w:tcPr>
            <w:tcW w:w="1522" w:type="dxa"/>
          </w:tcPr>
          <w:p w:rsidR="00C35E10" w:rsidRPr="00BB6535" w:rsidRDefault="00C35E10" w:rsidP="00D605CB">
            <w:pPr>
              <w:jc w:val="both"/>
              <w:rPr>
                <w:rFonts w:ascii="Arial" w:hAnsi="Arial" w:cs="Arial"/>
                <w:b/>
                <w:bCs/>
                <w:sz w:val="20"/>
                <w:szCs w:val="20"/>
              </w:rPr>
            </w:pPr>
            <w:r w:rsidRPr="00BB6535">
              <w:rPr>
                <w:rFonts w:ascii="Arial" w:eastAsia="Times New Roman" w:hAnsi="Arial" w:cs="Arial"/>
                <w:b/>
                <w:bCs/>
                <w:sz w:val="20"/>
                <w:szCs w:val="20"/>
                <w:lang w:bidi="hi-IN"/>
              </w:rPr>
              <w:t>Total no. of courses delivered through SWAYAM (a+b) -</w:t>
            </w:r>
            <w:r w:rsidRPr="00BB6535">
              <w:rPr>
                <w:rFonts w:ascii="Arial" w:eastAsia="Times New Roman" w:hAnsi="Arial" w:cs="Arial"/>
                <w:b/>
                <w:bCs/>
                <w:sz w:val="20"/>
                <w:szCs w:val="20"/>
                <w:lang w:bidi="hi-IN"/>
              </w:rPr>
              <w:br/>
              <w:t>Breakup </w:t>
            </w:r>
            <w:r w:rsidRPr="00BB6535">
              <w:rPr>
                <w:rFonts w:ascii="Arial" w:eastAsia="Times New Roman" w:hAnsi="Arial" w:cs="Arial"/>
                <w:b/>
                <w:bCs/>
                <w:sz w:val="20"/>
                <w:szCs w:val="20"/>
                <w:lang w:bidi="hi-IN"/>
              </w:rPr>
              <w:br/>
              <w:t>(a) First Run </w:t>
            </w:r>
            <w:r w:rsidRPr="00BB6535">
              <w:rPr>
                <w:rFonts w:ascii="Arial" w:eastAsia="Times New Roman" w:hAnsi="Arial" w:cs="Arial"/>
                <w:b/>
                <w:bCs/>
                <w:sz w:val="20"/>
                <w:szCs w:val="20"/>
                <w:lang w:bidi="hi-IN"/>
              </w:rPr>
              <w:br/>
              <w:t>(b) Re Run</w:t>
            </w:r>
          </w:p>
        </w:tc>
        <w:tc>
          <w:tcPr>
            <w:tcW w:w="1256" w:type="dxa"/>
          </w:tcPr>
          <w:p w:rsidR="00C35E10" w:rsidRPr="00BB6535" w:rsidRDefault="00C35E10" w:rsidP="00D605CB">
            <w:pPr>
              <w:jc w:val="both"/>
              <w:rPr>
                <w:rFonts w:ascii="Arial" w:hAnsi="Arial" w:cs="Arial"/>
                <w:b/>
                <w:bCs/>
                <w:sz w:val="20"/>
                <w:szCs w:val="20"/>
              </w:rPr>
            </w:pPr>
            <w:r w:rsidRPr="00BB6535">
              <w:rPr>
                <w:rFonts w:ascii="Arial" w:eastAsia="Times New Roman" w:hAnsi="Arial" w:cs="Arial"/>
                <w:b/>
                <w:bCs/>
                <w:sz w:val="20"/>
                <w:szCs w:val="20"/>
                <w:lang w:bidi="hi-IN"/>
              </w:rPr>
              <w:t xml:space="preserve">No. of courses that are currently in production   </w:t>
            </w:r>
          </w:p>
        </w:tc>
        <w:tc>
          <w:tcPr>
            <w:tcW w:w="2237" w:type="dxa"/>
          </w:tcPr>
          <w:p w:rsidR="00C35E10" w:rsidRPr="00BB6535" w:rsidRDefault="00C35E10" w:rsidP="00D605CB">
            <w:pPr>
              <w:jc w:val="both"/>
              <w:rPr>
                <w:rFonts w:ascii="Arial" w:hAnsi="Arial" w:cs="Arial"/>
                <w:b/>
                <w:bCs/>
                <w:sz w:val="20"/>
                <w:szCs w:val="20"/>
              </w:rPr>
            </w:pPr>
            <w:r w:rsidRPr="00BB6535">
              <w:rPr>
                <w:rFonts w:ascii="Arial" w:eastAsia="Times New Roman" w:hAnsi="Arial" w:cs="Arial"/>
                <w:b/>
                <w:bCs/>
                <w:sz w:val="20"/>
                <w:szCs w:val="20"/>
                <w:lang w:bidi="hi-IN"/>
              </w:rPr>
              <w:t>Date of holding the last Academic Advisory Council (AAC) meeting </w:t>
            </w:r>
            <w:r w:rsidRPr="00BB6535">
              <w:rPr>
                <w:rFonts w:ascii="Arial" w:eastAsia="Times New Roman" w:hAnsi="Arial" w:cs="Arial"/>
                <w:b/>
                <w:bCs/>
                <w:sz w:val="20"/>
                <w:szCs w:val="20"/>
                <w:lang w:bidi="hi-IN"/>
              </w:rPr>
              <w:br/>
              <w:t>(a) No. of courses examined</w:t>
            </w:r>
            <w:r w:rsidRPr="00BB6535">
              <w:rPr>
                <w:rFonts w:ascii="Arial" w:eastAsia="Times New Roman" w:hAnsi="Arial" w:cs="Arial"/>
                <w:b/>
                <w:bCs/>
                <w:sz w:val="20"/>
                <w:szCs w:val="20"/>
                <w:lang w:bidi="hi-IN"/>
              </w:rPr>
              <w:br/>
              <w:t>(b) No. of Courses approved</w:t>
            </w:r>
          </w:p>
        </w:tc>
        <w:tc>
          <w:tcPr>
            <w:tcW w:w="1539" w:type="dxa"/>
          </w:tcPr>
          <w:p w:rsidR="00C35E10" w:rsidRPr="00BB6535" w:rsidRDefault="00C35E10" w:rsidP="00D605CB">
            <w:pPr>
              <w:jc w:val="both"/>
              <w:rPr>
                <w:rFonts w:ascii="Arial" w:hAnsi="Arial" w:cs="Arial"/>
                <w:b/>
                <w:bCs/>
                <w:sz w:val="20"/>
                <w:szCs w:val="20"/>
              </w:rPr>
            </w:pPr>
            <w:r w:rsidRPr="00BB6535">
              <w:rPr>
                <w:rFonts w:ascii="Arial" w:eastAsia="Times New Roman" w:hAnsi="Arial" w:cs="Arial"/>
                <w:b/>
                <w:bCs/>
                <w:sz w:val="20"/>
                <w:szCs w:val="20"/>
                <w:lang w:bidi="hi-IN"/>
              </w:rPr>
              <w:t>No. of courses in which exams have been conducted for Credit Transfer / Certificates</w:t>
            </w:r>
          </w:p>
        </w:tc>
        <w:tc>
          <w:tcPr>
            <w:tcW w:w="1413" w:type="dxa"/>
          </w:tcPr>
          <w:p w:rsidR="00C35E10" w:rsidRPr="00BB6535" w:rsidRDefault="00C35E10" w:rsidP="00D605CB">
            <w:pPr>
              <w:jc w:val="both"/>
              <w:rPr>
                <w:rFonts w:ascii="Arial" w:hAnsi="Arial" w:cs="Arial"/>
                <w:b/>
                <w:bCs/>
                <w:sz w:val="20"/>
                <w:szCs w:val="20"/>
              </w:rPr>
            </w:pPr>
            <w:r w:rsidRPr="00BB6535">
              <w:rPr>
                <w:rFonts w:ascii="Arial" w:eastAsia="Times New Roman" w:hAnsi="Arial" w:cs="Arial"/>
                <w:b/>
                <w:bCs/>
                <w:sz w:val="20"/>
                <w:szCs w:val="20"/>
                <w:lang w:bidi="hi-IN"/>
              </w:rPr>
              <w:t>No. of Universities that have approved credit transfer.</w:t>
            </w:r>
          </w:p>
        </w:tc>
      </w:tr>
      <w:tr w:rsidR="00C35E10" w:rsidRPr="00BB6535" w:rsidTr="00D605CB">
        <w:trPr>
          <w:jc w:val="right"/>
        </w:trPr>
        <w:tc>
          <w:tcPr>
            <w:tcW w:w="1418" w:type="dxa"/>
          </w:tcPr>
          <w:p w:rsidR="00C35E10" w:rsidRPr="00BB6535" w:rsidRDefault="00C35E10" w:rsidP="00D605CB">
            <w:pPr>
              <w:rPr>
                <w:rFonts w:ascii="Arial" w:hAnsi="Arial" w:cs="Arial"/>
                <w:b/>
                <w:bCs/>
                <w:sz w:val="20"/>
                <w:szCs w:val="20"/>
              </w:rPr>
            </w:pPr>
            <w:r w:rsidRPr="00BB6535">
              <w:rPr>
                <w:rFonts w:ascii="Arial" w:hAnsi="Arial" w:cs="Arial"/>
                <w:b/>
                <w:bCs/>
                <w:sz w:val="20"/>
                <w:szCs w:val="20"/>
              </w:rPr>
              <w:t>UGC</w:t>
            </w:r>
          </w:p>
        </w:tc>
        <w:tc>
          <w:tcPr>
            <w:tcW w:w="1774"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91 (60)</w:t>
            </w:r>
          </w:p>
          <w:p w:rsidR="00C35E10" w:rsidRPr="00BB6535" w:rsidRDefault="00C35E10" w:rsidP="00D605CB">
            <w:pPr>
              <w:jc w:val="both"/>
              <w:rPr>
                <w:rFonts w:ascii="Arial" w:hAnsi="Arial" w:cs="Arial"/>
                <w:sz w:val="20"/>
                <w:szCs w:val="20"/>
              </w:rPr>
            </w:pPr>
            <w:r w:rsidRPr="00BB6535">
              <w:rPr>
                <w:rFonts w:ascii="Arial" w:hAnsi="Arial" w:cs="Arial"/>
                <w:sz w:val="20"/>
                <w:szCs w:val="20"/>
              </w:rPr>
              <w:t>(49 course for</w:t>
            </w:r>
          </w:p>
          <w:p w:rsidR="00C35E10" w:rsidRPr="00BB6535" w:rsidRDefault="00C35E10" w:rsidP="00D605CB">
            <w:pPr>
              <w:jc w:val="both"/>
              <w:rPr>
                <w:rFonts w:ascii="Arial" w:hAnsi="Arial" w:cs="Arial"/>
                <w:sz w:val="20"/>
                <w:szCs w:val="20"/>
              </w:rPr>
            </w:pPr>
            <w:r w:rsidRPr="00BB6535">
              <w:rPr>
                <w:rFonts w:ascii="Arial" w:hAnsi="Arial" w:cs="Arial"/>
                <w:sz w:val="20"/>
                <w:szCs w:val="20"/>
              </w:rPr>
              <w:t>credit and 42 non-</w:t>
            </w:r>
          </w:p>
          <w:p w:rsidR="00C35E10" w:rsidRPr="00BB6535" w:rsidRDefault="00C35E10" w:rsidP="00D605CB">
            <w:pPr>
              <w:jc w:val="both"/>
              <w:rPr>
                <w:rFonts w:ascii="Arial" w:hAnsi="Arial" w:cs="Arial"/>
                <w:sz w:val="20"/>
                <w:szCs w:val="20"/>
              </w:rPr>
            </w:pPr>
            <w:r w:rsidRPr="00BB6535">
              <w:rPr>
                <w:rFonts w:ascii="Arial" w:hAnsi="Arial" w:cs="Arial"/>
                <w:sz w:val="20"/>
                <w:szCs w:val="20"/>
              </w:rPr>
              <w:t>credit)</w:t>
            </w:r>
          </w:p>
        </w:tc>
        <w:tc>
          <w:tcPr>
            <w:tcW w:w="1522"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FIRST RUN:-</w:t>
            </w:r>
          </w:p>
          <w:p w:rsidR="00C35E10" w:rsidRPr="00BB6535" w:rsidRDefault="00C35E10" w:rsidP="00D605CB">
            <w:pPr>
              <w:jc w:val="both"/>
              <w:rPr>
                <w:rFonts w:ascii="Arial" w:hAnsi="Arial" w:cs="Arial"/>
                <w:sz w:val="20"/>
                <w:szCs w:val="20"/>
              </w:rPr>
            </w:pPr>
            <w:r w:rsidRPr="00BB6535">
              <w:rPr>
                <w:rFonts w:ascii="Arial" w:hAnsi="Arial" w:cs="Arial"/>
                <w:sz w:val="20"/>
                <w:szCs w:val="20"/>
              </w:rPr>
              <w:t>July-Dec17-</w:t>
            </w:r>
          </w:p>
          <w:p w:rsidR="00C35E10" w:rsidRPr="00BB6535" w:rsidRDefault="00C35E10" w:rsidP="00D605CB">
            <w:pPr>
              <w:jc w:val="both"/>
              <w:rPr>
                <w:rFonts w:ascii="Arial" w:hAnsi="Arial" w:cs="Arial"/>
                <w:sz w:val="20"/>
                <w:szCs w:val="20"/>
              </w:rPr>
            </w:pPr>
            <w:r w:rsidRPr="00BB6535">
              <w:rPr>
                <w:rFonts w:ascii="Arial" w:hAnsi="Arial" w:cs="Arial"/>
                <w:sz w:val="20"/>
                <w:szCs w:val="20"/>
              </w:rPr>
              <w:t>Total 60 course</w:t>
            </w:r>
          </w:p>
          <w:p w:rsidR="00C35E10" w:rsidRPr="00BB6535" w:rsidRDefault="00C35E10" w:rsidP="00D605CB">
            <w:pPr>
              <w:jc w:val="both"/>
              <w:rPr>
                <w:rFonts w:ascii="Arial" w:hAnsi="Arial" w:cs="Arial"/>
                <w:sz w:val="20"/>
                <w:szCs w:val="20"/>
              </w:rPr>
            </w:pPr>
            <w:r w:rsidRPr="00BB6535">
              <w:rPr>
                <w:rFonts w:ascii="Arial" w:hAnsi="Arial" w:cs="Arial"/>
                <w:sz w:val="20"/>
                <w:szCs w:val="20"/>
              </w:rPr>
              <w:t>July-</w:t>
            </w:r>
          </w:p>
          <w:p w:rsidR="00C35E10" w:rsidRPr="00BB6535" w:rsidRDefault="00C35E10" w:rsidP="00D605CB">
            <w:pPr>
              <w:jc w:val="both"/>
              <w:rPr>
                <w:rFonts w:ascii="Arial" w:hAnsi="Arial" w:cs="Arial"/>
                <w:sz w:val="20"/>
                <w:szCs w:val="20"/>
              </w:rPr>
            </w:pPr>
            <w:r w:rsidRPr="00BB6535">
              <w:rPr>
                <w:rFonts w:ascii="Arial" w:hAnsi="Arial" w:cs="Arial"/>
                <w:sz w:val="20"/>
                <w:szCs w:val="20"/>
              </w:rPr>
              <w:t>D</w:t>
            </w:r>
            <w:r w:rsidR="00510CB3" w:rsidRPr="00BB6535">
              <w:rPr>
                <w:rFonts w:ascii="Arial" w:hAnsi="Arial" w:cs="Arial"/>
                <w:sz w:val="20"/>
                <w:szCs w:val="20"/>
              </w:rPr>
              <w:t>ec</w:t>
            </w:r>
            <w:r w:rsidRPr="00BB6535">
              <w:rPr>
                <w:rFonts w:ascii="Arial" w:hAnsi="Arial" w:cs="Arial"/>
                <w:sz w:val="20"/>
                <w:szCs w:val="20"/>
              </w:rPr>
              <w:t>,18:-</w:t>
            </w:r>
          </w:p>
          <w:p w:rsidR="00C35E10" w:rsidRPr="00BB6535" w:rsidRDefault="00C35E10" w:rsidP="00D605CB">
            <w:pPr>
              <w:jc w:val="both"/>
              <w:rPr>
                <w:rFonts w:ascii="Arial" w:hAnsi="Arial" w:cs="Arial"/>
                <w:sz w:val="20"/>
                <w:szCs w:val="20"/>
              </w:rPr>
            </w:pPr>
            <w:r w:rsidRPr="00BB6535">
              <w:rPr>
                <w:rFonts w:ascii="Arial" w:hAnsi="Arial" w:cs="Arial"/>
                <w:sz w:val="20"/>
                <w:szCs w:val="20"/>
              </w:rPr>
              <w:t>31</w:t>
            </w:r>
            <w:r w:rsidR="00510CB3" w:rsidRPr="00BB6535">
              <w:rPr>
                <w:rFonts w:ascii="Arial" w:hAnsi="Arial" w:cs="Arial"/>
                <w:sz w:val="20"/>
                <w:szCs w:val="20"/>
              </w:rPr>
              <w:t xml:space="preserve"> R</w:t>
            </w:r>
            <w:r w:rsidRPr="00BB6535">
              <w:rPr>
                <w:rFonts w:ascii="Arial" w:hAnsi="Arial" w:cs="Arial"/>
                <w:sz w:val="20"/>
                <w:szCs w:val="20"/>
              </w:rPr>
              <w:t>e</w:t>
            </w:r>
            <w:r w:rsidR="00510CB3" w:rsidRPr="00BB6535">
              <w:rPr>
                <w:rFonts w:ascii="Arial" w:hAnsi="Arial" w:cs="Arial"/>
                <w:sz w:val="20"/>
                <w:szCs w:val="20"/>
              </w:rPr>
              <w:t>-</w:t>
            </w:r>
            <w:r w:rsidRPr="00BB6535">
              <w:rPr>
                <w:rFonts w:ascii="Arial" w:hAnsi="Arial" w:cs="Arial"/>
                <w:sz w:val="20"/>
                <w:szCs w:val="20"/>
              </w:rPr>
              <w:t>pur</w:t>
            </w:r>
            <w:r w:rsidR="00510CB3" w:rsidRPr="00BB6535">
              <w:rPr>
                <w:rFonts w:ascii="Arial" w:hAnsi="Arial" w:cs="Arial"/>
                <w:sz w:val="20"/>
                <w:szCs w:val="20"/>
              </w:rPr>
              <w:t>p.</w:t>
            </w:r>
          </w:p>
          <w:p w:rsidR="00C35E10" w:rsidRPr="00BB6535" w:rsidRDefault="00C35E10" w:rsidP="00510CB3">
            <w:pPr>
              <w:jc w:val="both"/>
              <w:rPr>
                <w:rFonts w:ascii="Arial" w:hAnsi="Arial" w:cs="Arial"/>
                <w:sz w:val="20"/>
                <w:szCs w:val="20"/>
              </w:rPr>
            </w:pPr>
            <w:r w:rsidRPr="00BB6535">
              <w:rPr>
                <w:rFonts w:ascii="Arial" w:hAnsi="Arial" w:cs="Arial"/>
                <w:sz w:val="20"/>
                <w:szCs w:val="20"/>
              </w:rPr>
              <w:t xml:space="preserve">+16 </w:t>
            </w:r>
            <w:r w:rsidR="00510CB3" w:rsidRPr="00BB6535">
              <w:rPr>
                <w:rFonts w:ascii="Arial" w:hAnsi="Arial" w:cs="Arial"/>
                <w:sz w:val="20"/>
                <w:szCs w:val="20"/>
              </w:rPr>
              <w:t>R</w:t>
            </w:r>
            <w:r w:rsidRPr="00BB6535">
              <w:rPr>
                <w:rFonts w:ascii="Arial" w:hAnsi="Arial" w:cs="Arial"/>
                <w:sz w:val="20"/>
                <w:szCs w:val="20"/>
              </w:rPr>
              <w:t>e-run</w:t>
            </w:r>
          </w:p>
        </w:tc>
        <w:tc>
          <w:tcPr>
            <w:tcW w:w="1256"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59 (48 New + 11</w:t>
            </w:r>
          </w:p>
          <w:p w:rsidR="00C35E10" w:rsidRPr="00BB6535" w:rsidRDefault="00C35E10" w:rsidP="00D605CB">
            <w:pPr>
              <w:jc w:val="both"/>
              <w:rPr>
                <w:rFonts w:ascii="Arial" w:hAnsi="Arial" w:cs="Arial"/>
                <w:sz w:val="20"/>
                <w:szCs w:val="20"/>
              </w:rPr>
            </w:pPr>
            <w:r w:rsidRPr="00BB6535">
              <w:rPr>
                <w:rFonts w:ascii="Arial" w:hAnsi="Arial" w:cs="Arial"/>
                <w:sz w:val="20"/>
                <w:szCs w:val="20"/>
              </w:rPr>
              <w:t>Invited)</w:t>
            </w:r>
          </w:p>
        </w:tc>
        <w:tc>
          <w:tcPr>
            <w:tcW w:w="2237" w:type="dxa"/>
          </w:tcPr>
          <w:p w:rsidR="00C35E10" w:rsidRPr="00BB6535" w:rsidRDefault="00C35E10" w:rsidP="00D605CB">
            <w:pPr>
              <w:autoSpaceDE w:val="0"/>
              <w:autoSpaceDN w:val="0"/>
              <w:adjustRightInd w:val="0"/>
              <w:jc w:val="both"/>
              <w:rPr>
                <w:rFonts w:ascii="Arial" w:hAnsi="Arial" w:cs="Arial"/>
                <w:sz w:val="20"/>
                <w:szCs w:val="20"/>
              </w:rPr>
            </w:pPr>
            <w:r w:rsidRPr="00BB6535">
              <w:rPr>
                <w:rFonts w:ascii="Arial" w:hAnsi="Arial" w:cs="Arial"/>
                <w:sz w:val="20"/>
                <w:szCs w:val="20"/>
              </w:rPr>
              <w:t>3</w:t>
            </w:r>
            <w:r w:rsidRPr="00BB6535">
              <w:rPr>
                <w:rFonts w:ascii="Arial" w:hAnsi="Arial" w:cs="Arial"/>
                <w:sz w:val="20"/>
                <w:szCs w:val="20"/>
                <w:vertAlign w:val="superscript"/>
              </w:rPr>
              <w:t>rd</w:t>
            </w:r>
            <w:r w:rsidR="00D0539B">
              <w:rPr>
                <w:rFonts w:ascii="Arial" w:hAnsi="Arial" w:cs="Arial"/>
                <w:sz w:val="20"/>
                <w:szCs w:val="20"/>
              </w:rPr>
              <w:t xml:space="preserve"> Meeting</w:t>
            </w:r>
            <w:r w:rsidRPr="00BB6535">
              <w:rPr>
                <w:rFonts w:ascii="Arial" w:hAnsi="Arial" w:cs="Arial"/>
                <w:sz w:val="20"/>
                <w:szCs w:val="20"/>
              </w:rPr>
              <w:t>13.06.2018</w:t>
            </w:r>
          </w:p>
        </w:tc>
        <w:tc>
          <w:tcPr>
            <w:tcW w:w="1539" w:type="dxa"/>
          </w:tcPr>
          <w:p w:rsidR="00C35E10" w:rsidRPr="00BB6535" w:rsidRDefault="00C35E10" w:rsidP="00D605CB">
            <w:pPr>
              <w:jc w:val="both"/>
              <w:rPr>
                <w:rFonts w:ascii="Arial" w:hAnsi="Arial" w:cs="Arial"/>
                <w:sz w:val="20"/>
                <w:szCs w:val="20"/>
              </w:rPr>
            </w:pPr>
          </w:p>
          <w:p w:rsidR="00C35E10" w:rsidRPr="00BB6535" w:rsidRDefault="00C35E10" w:rsidP="00D605CB">
            <w:pPr>
              <w:jc w:val="both"/>
              <w:rPr>
                <w:rFonts w:ascii="Arial" w:hAnsi="Arial" w:cs="Arial"/>
                <w:sz w:val="20"/>
                <w:szCs w:val="20"/>
              </w:rPr>
            </w:pPr>
            <w:r w:rsidRPr="00BB6535">
              <w:rPr>
                <w:rFonts w:ascii="Arial" w:hAnsi="Arial" w:cs="Arial"/>
                <w:sz w:val="20"/>
                <w:szCs w:val="20"/>
              </w:rPr>
              <w:t>7 (During the</w:t>
            </w:r>
          </w:p>
          <w:p w:rsidR="00C35E10" w:rsidRPr="00BB6535" w:rsidRDefault="00C35E10" w:rsidP="00510CB3">
            <w:pPr>
              <w:jc w:val="both"/>
              <w:rPr>
                <w:rFonts w:ascii="Arial" w:hAnsi="Arial" w:cs="Arial"/>
                <w:sz w:val="20"/>
                <w:szCs w:val="20"/>
              </w:rPr>
            </w:pPr>
            <w:r w:rsidRPr="00BB6535">
              <w:rPr>
                <w:rFonts w:ascii="Arial" w:hAnsi="Arial" w:cs="Arial"/>
                <w:sz w:val="20"/>
                <w:szCs w:val="20"/>
              </w:rPr>
              <w:t>session July-Dec-17)</w:t>
            </w:r>
          </w:p>
        </w:tc>
        <w:tc>
          <w:tcPr>
            <w:tcW w:w="1413" w:type="dxa"/>
          </w:tcPr>
          <w:p w:rsidR="00C35E10" w:rsidRPr="00BB6535" w:rsidRDefault="00C35E10" w:rsidP="00D605CB">
            <w:pPr>
              <w:jc w:val="both"/>
              <w:rPr>
                <w:rFonts w:ascii="Arial" w:hAnsi="Arial" w:cs="Arial"/>
                <w:sz w:val="20"/>
                <w:szCs w:val="20"/>
              </w:rPr>
            </w:pPr>
          </w:p>
          <w:p w:rsidR="00C35E10" w:rsidRPr="00BB6535" w:rsidRDefault="00422405" w:rsidP="00663251">
            <w:pPr>
              <w:jc w:val="both"/>
              <w:rPr>
                <w:rFonts w:ascii="Arial" w:hAnsi="Arial" w:cs="Arial"/>
                <w:sz w:val="20"/>
                <w:szCs w:val="20"/>
              </w:rPr>
            </w:pPr>
            <w:r w:rsidRPr="00BB6535">
              <w:rPr>
                <w:rFonts w:ascii="Arial" w:hAnsi="Arial" w:cs="Arial"/>
                <w:sz w:val="20"/>
                <w:szCs w:val="20"/>
              </w:rPr>
              <w:t>63</w:t>
            </w:r>
            <w:r w:rsidR="007D2338" w:rsidRPr="00BB6535">
              <w:rPr>
                <w:rFonts w:ascii="Arial" w:hAnsi="Arial" w:cs="Arial"/>
                <w:sz w:val="20"/>
                <w:szCs w:val="20"/>
              </w:rPr>
              <w:t xml:space="preserve"> </w:t>
            </w:r>
            <w:r w:rsidR="00C35E10" w:rsidRPr="00BB6535">
              <w:rPr>
                <w:rFonts w:ascii="Arial" w:hAnsi="Arial" w:cs="Arial"/>
                <w:sz w:val="20"/>
                <w:szCs w:val="20"/>
              </w:rPr>
              <w:t>University</w:t>
            </w:r>
            <w:r w:rsidRPr="00BB6535">
              <w:rPr>
                <w:rFonts w:ascii="Arial" w:hAnsi="Arial" w:cs="Arial"/>
                <w:sz w:val="20"/>
                <w:szCs w:val="20"/>
              </w:rPr>
              <w:t>. Reduced to 63 from 66.</w:t>
            </w:r>
          </w:p>
        </w:tc>
      </w:tr>
      <w:tr w:rsidR="00C35E10" w:rsidRPr="00BB6535" w:rsidTr="00D605CB">
        <w:trPr>
          <w:trHeight w:val="2163"/>
          <w:jc w:val="right"/>
        </w:trPr>
        <w:tc>
          <w:tcPr>
            <w:tcW w:w="1418" w:type="dxa"/>
          </w:tcPr>
          <w:p w:rsidR="00C35E10" w:rsidRPr="00BB6535" w:rsidRDefault="00C35E10" w:rsidP="00D605CB">
            <w:pPr>
              <w:rPr>
                <w:rFonts w:ascii="Arial" w:hAnsi="Arial" w:cs="Arial"/>
                <w:b/>
                <w:bCs/>
                <w:sz w:val="20"/>
                <w:szCs w:val="20"/>
              </w:rPr>
            </w:pPr>
            <w:r w:rsidRPr="00BB6535">
              <w:rPr>
                <w:rFonts w:ascii="Arial" w:hAnsi="Arial" w:cs="Arial"/>
                <w:b/>
                <w:bCs/>
                <w:sz w:val="20"/>
                <w:szCs w:val="20"/>
              </w:rPr>
              <w:t>CEC</w:t>
            </w:r>
          </w:p>
        </w:tc>
        <w:tc>
          <w:tcPr>
            <w:tcW w:w="1774" w:type="dxa"/>
          </w:tcPr>
          <w:p w:rsidR="00C35E10" w:rsidRPr="00BB6535" w:rsidRDefault="001263A9" w:rsidP="00D605CB">
            <w:pPr>
              <w:jc w:val="both"/>
              <w:rPr>
                <w:rFonts w:ascii="Arial" w:hAnsi="Arial" w:cs="Arial"/>
                <w:sz w:val="20"/>
                <w:szCs w:val="20"/>
              </w:rPr>
            </w:pPr>
            <w:r w:rsidRPr="00BB6535">
              <w:rPr>
                <w:rFonts w:ascii="Arial" w:hAnsi="Arial" w:cs="Arial"/>
                <w:sz w:val="20"/>
                <w:szCs w:val="20"/>
              </w:rPr>
              <w:t>162 (</w:t>
            </w:r>
            <w:r w:rsidR="00C35E10" w:rsidRPr="00BB6535">
              <w:rPr>
                <w:rFonts w:ascii="Arial" w:hAnsi="Arial" w:cs="Arial"/>
                <w:sz w:val="20"/>
                <w:szCs w:val="20"/>
              </w:rPr>
              <w:t>160</w:t>
            </w:r>
            <w:r w:rsidRPr="00BB6535">
              <w:rPr>
                <w:rFonts w:ascii="Arial" w:hAnsi="Arial" w:cs="Arial"/>
                <w:sz w:val="20"/>
                <w:szCs w:val="20"/>
              </w:rPr>
              <w:t>)</w:t>
            </w:r>
            <w:r w:rsidR="00287A82" w:rsidRPr="00BB6535">
              <w:rPr>
                <w:rFonts w:ascii="Arial" w:hAnsi="Arial" w:cs="Arial"/>
                <w:sz w:val="20"/>
                <w:szCs w:val="20"/>
              </w:rPr>
              <w:t xml:space="preserve"> </w:t>
            </w:r>
            <w:r w:rsidR="00C35E10" w:rsidRPr="00BB6535">
              <w:rPr>
                <w:rFonts w:ascii="Arial" w:hAnsi="Arial" w:cs="Arial"/>
                <w:sz w:val="20"/>
                <w:szCs w:val="20"/>
              </w:rPr>
              <w:t xml:space="preserve">Credit Courses </w:t>
            </w:r>
          </w:p>
        </w:tc>
        <w:tc>
          <w:tcPr>
            <w:tcW w:w="1522" w:type="dxa"/>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192</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(a) 54</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(b) 23</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(c)115 Courses are</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being offered on SWAYAM (including 22</w:t>
            </w:r>
          </w:p>
          <w:p w:rsidR="00C35E10" w:rsidRPr="00BB6535" w:rsidRDefault="00287A82" w:rsidP="00287A82">
            <w:pPr>
              <w:jc w:val="both"/>
              <w:rPr>
                <w:rFonts w:ascii="Arial" w:hAnsi="Arial" w:cs="Arial"/>
                <w:sz w:val="20"/>
                <w:szCs w:val="20"/>
              </w:rPr>
            </w:pPr>
            <w:r w:rsidRPr="00BB6535">
              <w:rPr>
                <w:rFonts w:ascii="Arial" w:hAnsi="Arial" w:cs="Arial"/>
                <w:sz w:val="20"/>
                <w:szCs w:val="20"/>
              </w:rPr>
              <w:t>r</w:t>
            </w:r>
            <w:r w:rsidR="00C35E10" w:rsidRPr="00BB6535">
              <w:rPr>
                <w:rFonts w:ascii="Arial" w:hAnsi="Arial" w:cs="Arial"/>
                <w:sz w:val="20"/>
                <w:szCs w:val="20"/>
              </w:rPr>
              <w:t>erun</w:t>
            </w:r>
            <w:r w:rsidRPr="00BB6535">
              <w:rPr>
                <w:rFonts w:ascii="Arial" w:hAnsi="Arial" w:cs="Arial"/>
                <w:sz w:val="20"/>
                <w:szCs w:val="20"/>
              </w:rPr>
              <w:t xml:space="preserve"> </w:t>
            </w:r>
            <w:r w:rsidR="00C35E10" w:rsidRPr="00BB6535">
              <w:rPr>
                <w:rFonts w:ascii="Arial" w:hAnsi="Arial" w:cs="Arial"/>
                <w:sz w:val="20"/>
                <w:szCs w:val="20"/>
              </w:rPr>
              <w:t>courses)</w:t>
            </w:r>
          </w:p>
        </w:tc>
        <w:tc>
          <w:tcPr>
            <w:tcW w:w="1256" w:type="dxa"/>
            <w:vAlign w:val="center"/>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130 (50 Repurpose + 80 Fresh)</w:t>
            </w:r>
          </w:p>
        </w:tc>
        <w:tc>
          <w:tcPr>
            <w:tcW w:w="2237" w:type="dxa"/>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19</w:t>
            </w:r>
            <w:r w:rsidRPr="00BB6535">
              <w:rPr>
                <w:rFonts w:ascii="Arial" w:hAnsi="Arial" w:cs="Arial"/>
                <w:sz w:val="20"/>
                <w:szCs w:val="20"/>
                <w:vertAlign w:val="superscript"/>
              </w:rPr>
              <w:t>th</w:t>
            </w:r>
            <w:r w:rsidRPr="00BB6535">
              <w:rPr>
                <w:rFonts w:ascii="Arial" w:hAnsi="Arial" w:cs="Arial"/>
                <w:sz w:val="20"/>
                <w:szCs w:val="20"/>
              </w:rPr>
              <w:t xml:space="preserve"> March, 2018</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23</w:t>
            </w:r>
            <w:r w:rsidRPr="00BB6535">
              <w:rPr>
                <w:rFonts w:ascii="Arial" w:hAnsi="Arial" w:cs="Arial"/>
                <w:sz w:val="20"/>
                <w:szCs w:val="20"/>
                <w:vertAlign w:val="superscript"/>
              </w:rPr>
              <w:t>rd</w:t>
            </w:r>
            <w:r w:rsidRPr="00BB6535">
              <w:rPr>
                <w:rFonts w:ascii="Arial" w:hAnsi="Arial" w:cs="Arial"/>
                <w:sz w:val="20"/>
                <w:szCs w:val="20"/>
              </w:rPr>
              <w:t xml:space="preserve"> March, 2018</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159 Examined</w:t>
            </w:r>
          </w:p>
          <w:p w:rsidR="00C35E10" w:rsidRPr="00BB6535" w:rsidRDefault="001263A9" w:rsidP="00D605CB">
            <w:pPr>
              <w:jc w:val="both"/>
              <w:rPr>
                <w:rFonts w:ascii="Arial" w:hAnsi="Arial" w:cs="Arial"/>
                <w:sz w:val="20"/>
                <w:szCs w:val="20"/>
              </w:rPr>
            </w:pPr>
            <w:r w:rsidRPr="00BB6535">
              <w:rPr>
                <w:rFonts w:ascii="Arial" w:hAnsi="Arial" w:cs="Arial"/>
                <w:sz w:val="20"/>
                <w:szCs w:val="20"/>
              </w:rPr>
              <w:t>80 (</w:t>
            </w:r>
            <w:r w:rsidR="00C35E10" w:rsidRPr="00BB6535">
              <w:rPr>
                <w:rFonts w:ascii="Arial" w:hAnsi="Arial" w:cs="Arial"/>
                <w:sz w:val="20"/>
                <w:szCs w:val="20"/>
              </w:rPr>
              <w:t>102</w:t>
            </w:r>
            <w:r w:rsidRPr="00BB6535">
              <w:rPr>
                <w:rFonts w:ascii="Arial" w:hAnsi="Arial" w:cs="Arial"/>
                <w:sz w:val="20"/>
                <w:szCs w:val="20"/>
              </w:rPr>
              <w:t>)</w:t>
            </w:r>
            <w:r w:rsidR="00C35E10" w:rsidRPr="00BB6535">
              <w:rPr>
                <w:rFonts w:ascii="Arial" w:hAnsi="Arial" w:cs="Arial"/>
                <w:sz w:val="20"/>
                <w:szCs w:val="20"/>
              </w:rPr>
              <w:t xml:space="preserve"> Approved</w:t>
            </w:r>
          </w:p>
        </w:tc>
        <w:tc>
          <w:tcPr>
            <w:tcW w:w="1539"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1 Course.</w:t>
            </w:r>
          </w:p>
          <w:p w:rsidR="00C35E10" w:rsidRPr="00BB6535" w:rsidRDefault="00C35E10" w:rsidP="00D605CB">
            <w:pPr>
              <w:jc w:val="both"/>
              <w:rPr>
                <w:rFonts w:ascii="Arial" w:hAnsi="Arial" w:cs="Arial"/>
                <w:sz w:val="20"/>
                <w:szCs w:val="20"/>
              </w:rPr>
            </w:pPr>
            <w:r w:rsidRPr="00BB6535">
              <w:rPr>
                <w:rFonts w:ascii="Arial" w:hAnsi="Arial" w:cs="Arial"/>
                <w:sz w:val="20"/>
                <w:szCs w:val="20"/>
              </w:rPr>
              <w:t>(Exam for 3 more</w:t>
            </w:r>
          </w:p>
          <w:p w:rsidR="00C35E10" w:rsidRPr="00BB6535" w:rsidRDefault="00C35E10" w:rsidP="00D605CB">
            <w:pPr>
              <w:jc w:val="both"/>
              <w:rPr>
                <w:rFonts w:ascii="Arial" w:hAnsi="Arial" w:cs="Arial"/>
                <w:sz w:val="20"/>
                <w:szCs w:val="20"/>
              </w:rPr>
            </w:pPr>
            <w:r w:rsidRPr="00BB6535">
              <w:rPr>
                <w:rFonts w:ascii="Arial" w:hAnsi="Arial" w:cs="Arial"/>
                <w:sz w:val="20"/>
                <w:szCs w:val="20"/>
              </w:rPr>
              <w:t>Courses are</w:t>
            </w:r>
          </w:p>
          <w:p w:rsidR="00C35E10" w:rsidRPr="00BB6535" w:rsidRDefault="00C35E10" w:rsidP="00D605CB">
            <w:pPr>
              <w:jc w:val="both"/>
              <w:rPr>
                <w:rFonts w:ascii="Arial" w:hAnsi="Arial" w:cs="Arial"/>
                <w:sz w:val="20"/>
                <w:szCs w:val="20"/>
              </w:rPr>
            </w:pPr>
            <w:r w:rsidRPr="00BB6535">
              <w:rPr>
                <w:rFonts w:ascii="Arial" w:hAnsi="Arial" w:cs="Arial"/>
                <w:sz w:val="20"/>
                <w:szCs w:val="20"/>
              </w:rPr>
              <w:t>scheduled for</w:t>
            </w:r>
          </w:p>
          <w:p w:rsidR="00C35E10" w:rsidRPr="00BB6535" w:rsidRDefault="00C35E10" w:rsidP="00287A82">
            <w:pPr>
              <w:jc w:val="both"/>
              <w:rPr>
                <w:rFonts w:ascii="Arial" w:hAnsi="Arial" w:cs="Arial"/>
                <w:sz w:val="20"/>
                <w:szCs w:val="20"/>
              </w:rPr>
            </w:pPr>
            <w:r w:rsidRPr="00BB6535">
              <w:rPr>
                <w:rFonts w:ascii="Arial" w:hAnsi="Arial" w:cs="Arial"/>
                <w:sz w:val="20"/>
                <w:szCs w:val="20"/>
              </w:rPr>
              <w:t>September</w:t>
            </w:r>
            <w:r w:rsidR="00287A82" w:rsidRPr="00BB6535">
              <w:rPr>
                <w:rFonts w:ascii="Arial" w:hAnsi="Arial" w:cs="Arial"/>
                <w:sz w:val="20"/>
                <w:szCs w:val="20"/>
              </w:rPr>
              <w:t xml:space="preserve">, </w:t>
            </w:r>
            <w:r w:rsidRPr="00BB6535">
              <w:rPr>
                <w:rFonts w:ascii="Arial" w:hAnsi="Arial" w:cs="Arial"/>
                <w:sz w:val="20"/>
                <w:szCs w:val="20"/>
              </w:rPr>
              <w:t>2018)</w:t>
            </w:r>
          </w:p>
        </w:tc>
        <w:tc>
          <w:tcPr>
            <w:tcW w:w="1413" w:type="dxa"/>
          </w:tcPr>
          <w:p w:rsidR="00C35E10" w:rsidRPr="00BB6535" w:rsidRDefault="00C35E10" w:rsidP="0059143E">
            <w:pPr>
              <w:jc w:val="both"/>
              <w:rPr>
                <w:rFonts w:ascii="Arial" w:hAnsi="Arial" w:cs="Arial"/>
                <w:sz w:val="20"/>
                <w:szCs w:val="20"/>
              </w:rPr>
            </w:pPr>
            <w:r w:rsidRPr="00BB6535">
              <w:rPr>
                <w:rFonts w:ascii="Arial" w:hAnsi="Arial" w:cs="Arial"/>
                <w:sz w:val="20"/>
                <w:szCs w:val="20"/>
              </w:rPr>
              <w:t xml:space="preserve">17 </w:t>
            </w:r>
            <w:r w:rsidR="0059143E" w:rsidRPr="00BB6535">
              <w:rPr>
                <w:rFonts w:ascii="Arial" w:hAnsi="Arial" w:cs="Arial"/>
                <w:sz w:val="20"/>
                <w:szCs w:val="20"/>
              </w:rPr>
              <w:t>Univ.</w:t>
            </w:r>
          </w:p>
        </w:tc>
      </w:tr>
      <w:tr w:rsidR="00C35E10" w:rsidRPr="00BB6535" w:rsidTr="00D605CB">
        <w:trPr>
          <w:jc w:val="right"/>
        </w:trPr>
        <w:tc>
          <w:tcPr>
            <w:tcW w:w="1418" w:type="dxa"/>
          </w:tcPr>
          <w:p w:rsidR="00C35E10" w:rsidRPr="00BB6535" w:rsidRDefault="00C35E10" w:rsidP="00D605CB">
            <w:pPr>
              <w:rPr>
                <w:rFonts w:ascii="Arial" w:hAnsi="Arial" w:cs="Arial"/>
                <w:b/>
                <w:bCs/>
                <w:sz w:val="20"/>
                <w:szCs w:val="20"/>
              </w:rPr>
            </w:pPr>
            <w:r w:rsidRPr="00BB6535">
              <w:rPr>
                <w:rFonts w:ascii="Arial" w:hAnsi="Arial" w:cs="Arial"/>
                <w:b/>
                <w:bCs/>
                <w:sz w:val="20"/>
                <w:szCs w:val="20"/>
              </w:rPr>
              <w:t>NPTEL</w:t>
            </w:r>
          </w:p>
        </w:tc>
        <w:tc>
          <w:tcPr>
            <w:tcW w:w="1774"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482</w:t>
            </w:r>
          </w:p>
        </w:tc>
        <w:tc>
          <w:tcPr>
            <w:tcW w:w="1522" w:type="dxa"/>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740</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(a) 482 First Run</w:t>
            </w:r>
          </w:p>
          <w:p w:rsidR="00C35E10" w:rsidRPr="00BB6535" w:rsidRDefault="00C35E10" w:rsidP="00D605CB">
            <w:pPr>
              <w:jc w:val="both"/>
              <w:rPr>
                <w:rFonts w:ascii="Arial" w:hAnsi="Arial" w:cs="Arial"/>
                <w:sz w:val="20"/>
                <w:szCs w:val="20"/>
              </w:rPr>
            </w:pPr>
            <w:r w:rsidRPr="00BB6535">
              <w:rPr>
                <w:rFonts w:ascii="Arial" w:hAnsi="Arial" w:cs="Arial"/>
                <w:sz w:val="20"/>
                <w:szCs w:val="20"/>
              </w:rPr>
              <w:t>(b) 258 Rerun</w:t>
            </w:r>
          </w:p>
        </w:tc>
        <w:tc>
          <w:tcPr>
            <w:tcW w:w="1256" w:type="dxa"/>
          </w:tcPr>
          <w:p w:rsidR="00C35E10" w:rsidRPr="00BB6535" w:rsidRDefault="00C35E10" w:rsidP="00510CB3">
            <w:pPr>
              <w:jc w:val="both"/>
              <w:rPr>
                <w:rFonts w:ascii="Arial" w:hAnsi="Arial" w:cs="Arial"/>
                <w:sz w:val="20"/>
                <w:szCs w:val="20"/>
              </w:rPr>
            </w:pPr>
            <w:r w:rsidRPr="00BB6535">
              <w:rPr>
                <w:rFonts w:ascii="Arial" w:hAnsi="Arial" w:cs="Arial"/>
                <w:sz w:val="20"/>
                <w:szCs w:val="20"/>
              </w:rPr>
              <w:t xml:space="preserve">156 (to be offered in July 2018 </w:t>
            </w:r>
            <w:r w:rsidR="00510CB3" w:rsidRPr="00BB6535">
              <w:rPr>
                <w:rFonts w:ascii="Arial" w:hAnsi="Arial" w:cs="Arial"/>
                <w:sz w:val="20"/>
                <w:szCs w:val="20"/>
              </w:rPr>
              <w:t>-</w:t>
            </w:r>
            <w:r w:rsidRPr="00BB6535">
              <w:rPr>
                <w:rFonts w:ascii="Arial" w:hAnsi="Arial" w:cs="Arial"/>
                <w:sz w:val="20"/>
                <w:szCs w:val="20"/>
              </w:rPr>
              <w:t xml:space="preserve"> new courses) </w:t>
            </w:r>
          </w:p>
        </w:tc>
        <w:tc>
          <w:tcPr>
            <w:tcW w:w="2237" w:type="dxa"/>
          </w:tcPr>
          <w:p w:rsidR="00C35E10" w:rsidRPr="00BB6535" w:rsidRDefault="00C35E10" w:rsidP="00510CB3">
            <w:pPr>
              <w:jc w:val="both"/>
              <w:rPr>
                <w:rFonts w:ascii="Arial" w:hAnsi="Arial" w:cs="Arial"/>
                <w:sz w:val="20"/>
                <w:szCs w:val="20"/>
              </w:rPr>
            </w:pPr>
            <w:r w:rsidRPr="00BB6535">
              <w:rPr>
                <w:rFonts w:ascii="Arial" w:hAnsi="Arial" w:cs="Arial"/>
                <w:sz w:val="20"/>
                <w:szCs w:val="20"/>
              </w:rPr>
              <w:t>04</w:t>
            </w:r>
            <w:r w:rsidR="00510CB3" w:rsidRPr="00BB6535">
              <w:rPr>
                <w:rFonts w:ascii="Arial" w:hAnsi="Arial" w:cs="Arial"/>
                <w:sz w:val="20"/>
                <w:szCs w:val="20"/>
                <w:vertAlign w:val="superscript"/>
              </w:rPr>
              <w:t>th</w:t>
            </w:r>
            <w:r w:rsidR="00510CB3" w:rsidRPr="00BB6535">
              <w:rPr>
                <w:rFonts w:ascii="Arial" w:hAnsi="Arial" w:cs="Arial"/>
                <w:sz w:val="20"/>
                <w:szCs w:val="20"/>
              </w:rPr>
              <w:t xml:space="preserve"> </w:t>
            </w:r>
            <w:r w:rsidRPr="00BB6535">
              <w:rPr>
                <w:rFonts w:ascii="Arial" w:hAnsi="Arial" w:cs="Arial"/>
                <w:sz w:val="20"/>
                <w:szCs w:val="20"/>
              </w:rPr>
              <w:t>August</w:t>
            </w:r>
            <w:r w:rsidR="00510CB3" w:rsidRPr="00BB6535">
              <w:rPr>
                <w:rFonts w:ascii="Arial" w:hAnsi="Arial" w:cs="Arial"/>
                <w:sz w:val="20"/>
                <w:szCs w:val="20"/>
              </w:rPr>
              <w:t xml:space="preserve">, </w:t>
            </w:r>
            <w:r w:rsidRPr="00BB6535">
              <w:rPr>
                <w:rFonts w:ascii="Arial" w:hAnsi="Arial" w:cs="Arial"/>
                <w:sz w:val="20"/>
                <w:szCs w:val="20"/>
              </w:rPr>
              <w:t>2018</w:t>
            </w:r>
          </w:p>
        </w:tc>
        <w:tc>
          <w:tcPr>
            <w:tcW w:w="1539" w:type="dxa"/>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740 upto April, 2018</w:t>
            </w:r>
          </w:p>
        </w:tc>
        <w:tc>
          <w:tcPr>
            <w:tcW w:w="1413"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26 Institutions</w:t>
            </w:r>
          </w:p>
          <w:p w:rsidR="00C35E10" w:rsidRPr="00BB6535" w:rsidRDefault="00C35E10" w:rsidP="00D605CB">
            <w:pPr>
              <w:jc w:val="both"/>
              <w:rPr>
                <w:rFonts w:ascii="Arial" w:hAnsi="Arial" w:cs="Arial"/>
                <w:sz w:val="20"/>
                <w:szCs w:val="20"/>
              </w:rPr>
            </w:pPr>
          </w:p>
        </w:tc>
      </w:tr>
      <w:tr w:rsidR="00C35E10" w:rsidRPr="00BB6535" w:rsidTr="00D605CB">
        <w:trPr>
          <w:jc w:val="right"/>
        </w:trPr>
        <w:tc>
          <w:tcPr>
            <w:tcW w:w="1418" w:type="dxa"/>
          </w:tcPr>
          <w:p w:rsidR="00C35E10" w:rsidRPr="00BB6535" w:rsidRDefault="00C35E10" w:rsidP="00D605CB">
            <w:pPr>
              <w:rPr>
                <w:rFonts w:ascii="Arial" w:hAnsi="Arial" w:cs="Arial"/>
                <w:b/>
                <w:bCs/>
                <w:sz w:val="20"/>
                <w:szCs w:val="20"/>
              </w:rPr>
            </w:pPr>
            <w:r w:rsidRPr="00BB6535">
              <w:rPr>
                <w:rFonts w:ascii="Arial" w:hAnsi="Arial" w:cs="Arial"/>
                <w:b/>
                <w:bCs/>
                <w:sz w:val="20"/>
                <w:szCs w:val="20"/>
              </w:rPr>
              <w:t>IIM B</w:t>
            </w:r>
          </w:p>
        </w:tc>
        <w:tc>
          <w:tcPr>
            <w:tcW w:w="1774"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26 (All Credit)</w:t>
            </w:r>
          </w:p>
        </w:tc>
        <w:tc>
          <w:tcPr>
            <w:tcW w:w="1522" w:type="dxa"/>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26</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(a) 17 First Run</w:t>
            </w:r>
          </w:p>
          <w:p w:rsidR="00C35E10" w:rsidRPr="00BB6535" w:rsidRDefault="00C35E10" w:rsidP="00D605CB">
            <w:pPr>
              <w:jc w:val="both"/>
              <w:rPr>
                <w:rFonts w:ascii="Arial" w:hAnsi="Arial" w:cs="Arial"/>
                <w:sz w:val="20"/>
                <w:szCs w:val="20"/>
              </w:rPr>
            </w:pPr>
            <w:r w:rsidRPr="00BB6535">
              <w:rPr>
                <w:rFonts w:ascii="Arial" w:hAnsi="Arial" w:cs="Arial"/>
                <w:sz w:val="20"/>
                <w:szCs w:val="20"/>
              </w:rPr>
              <w:t>(b) 09 Rerun</w:t>
            </w:r>
          </w:p>
        </w:tc>
        <w:tc>
          <w:tcPr>
            <w:tcW w:w="1256"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7</w:t>
            </w:r>
          </w:p>
        </w:tc>
        <w:tc>
          <w:tcPr>
            <w:tcW w:w="2237" w:type="dxa"/>
          </w:tcPr>
          <w:p w:rsidR="00C35E10" w:rsidRPr="00BB6535" w:rsidRDefault="00C35E10" w:rsidP="00D605CB">
            <w:pPr>
              <w:pStyle w:val="NoSpacing"/>
              <w:jc w:val="both"/>
              <w:rPr>
                <w:rFonts w:ascii="Arial" w:hAnsi="Arial" w:cs="Arial"/>
                <w:sz w:val="20"/>
                <w:szCs w:val="20"/>
                <w:lang w:bidi="hi-IN"/>
              </w:rPr>
            </w:pPr>
            <w:r w:rsidRPr="00BB6535">
              <w:rPr>
                <w:rFonts w:ascii="Arial" w:hAnsi="Arial" w:cs="Arial"/>
                <w:sz w:val="20"/>
                <w:szCs w:val="20"/>
                <w:lang w:bidi="hi-IN"/>
              </w:rPr>
              <w:t>AAC not held</w:t>
            </w:r>
          </w:p>
          <w:p w:rsidR="00C35E10" w:rsidRPr="00BB6535" w:rsidRDefault="00C35E10" w:rsidP="00510CB3">
            <w:pPr>
              <w:jc w:val="both"/>
              <w:rPr>
                <w:rFonts w:ascii="Arial" w:hAnsi="Arial" w:cs="Arial"/>
                <w:sz w:val="20"/>
                <w:szCs w:val="20"/>
              </w:rPr>
            </w:pPr>
            <w:r w:rsidRPr="00BB6535">
              <w:rPr>
                <w:rFonts w:ascii="Arial" w:hAnsi="Arial" w:cs="Arial"/>
                <w:sz w:val="20"/>
                <w:szCs w:val="20"/>
                <w:lang w:bidi="hi-IN"/>
              </w:rPr>
              <w:t>Planned in August</w:t>
            </w:r>
            <w:r w:rsidR="00510CB3" w:rsidRPr="00BB6535">
              <w:rPr>
                <w:rFonts w:ascii="Arial" w:hAnsi="Arial" w:cs="Arial"/>
                <w:sz w:val="20"/>
                <w:szCs w:val="20"/>
                <w:lang w:bidi="hi-IN"/>
              </w:rPr>
              <w:t xml:space="preserve">, </w:t>
            </w:r>
            <w:r w:rsidRPr="00BB6535">
              <w:rPr>
                <w:rFonts w:ascii="Arial" w:hAnsi="Arial" w:cs="Arial"/>
                <w:sz w:val="20"/>
                <w:szCs w:val="20"/>
                <w:lang w:bidi="hi-IN"/>
              </w:rPr>
              <w:t>2018</w:t>
            </w:r>
          </w:p>
        </w:tc>
        <w:tc>
          <w:tcPr>
            <w:tcW w:w="1539"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 xml:space="preserve">18   </w:t>
            </w:r>
          </w:p>
        </w:tc>
        <w:tc>
          <w:tcPr>
            <w:tcW w:w="1413"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w:t>
            </w:r>
          </w:p>
        </w:tc>
      </w:tr>
      <w:tr w:rsidR="00C35E10" w:rsidRPr="00BB6535" w:rsidTr="00D605CB">
        <w:trPr>
          <w:jc w:val="right"/>
        </w:trPr>
        <w:tc>
          <w:tcPr>
            <w:tcW w:w="1418" w:type="dxa"/>
          </w:tcPr>
          <w:p w:rsidR="00C35E10" w:rsidRPr="00BB6535" w:rsidRDefault="00C35E10" w:rsidP="00D605CB">
            <w:pPr>
              <w:rPr>
                <w:rFonts w:ascii="Arial" w:hAnsi="Arial" w:cs="Arial"/>
                <w:b/>
                <w:bCs/>
                <w:sz w:val="20"/>
                <w:szCs w:val="20"/>
              </w:rPr>
            </w:pPr>
            <w:r w:rsidRPr="002A77D2">
              <w:rPr>
                <w:rFonts w:ascii="Arial" w:hAnsi="Arial" w:cs="Arial"/>
                <w:b/>
                <w:bCs/>
                <w:sz w:val="20"/>
                <w:szCs w:val="20"/>
              </w:rPr>
              <w:t>IGNOU</w:t>
            </w:r>
          </w:p>
        </w:tc>
        <w:tc>
          <w:tcPr>
            <w:tcW w:w="1774"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 xml:space="preserve">14  </w:t>
            </w:r>
          </w:p>
        </w:tc>
        <w:tc>
          <w:tcPr>
            <w:tcW w:w="1522" w:type="dxa"/>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22</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(a) 11 First Run</w:t>
            </w:r>
          </w:p>
          <w:p w:rsidR="00C35E10" w:rsidRPr="00BB6535" w:rsidRDefault="00C35E10" w:rsidP="00D605CB">
            <w:pPr>
              <w:jc w:val="both"/>
              <w:rPr>
                <w:rFonts w:ascii="Arial" w:hAnsi="Arial" w:cs="Arial"/>
                <w:sz w:val="20"/>
                <w:szCs w:val="20"/>
              </w:rPr>
            </w:pPr>
            <w:r w:rsidRPr="00BB6535">
              <w:rPr>
                <w:rFonts w:ascii="Arial" w:hAnsi="Arial" w:cs="Arial"/>
                <w:sz w:val="20"/>
                <w:szCs w:val="20"/>
              </w:rPr>
              <w:t>(b) 11 Rerun</w:t>
            </w:r>
          </w:p>
        </w:tc>
        <w:tc>
          <w:tcPr>
            <w:tcW w:w="1256" w:type="dxa"/>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44</w:t>
            </w:r>
          </w:p>
          <w:p w:rsidR="00C35E10" w:rsidRPr="00BB6535" w:rsidRDefault="00C35E10" w:rsidP="00D605CB">
            <w:pPr>
              <w:pStyle w:val="NoSpacing"/>
              <w:jc w:val="both"/>
              <w:rPr>
                <w:rFonts w:ascii="Arial" w:hAnsi="Arial" w:cs="Arial"/>
                <w:sz w:val="20"/>
                <w:szCs w:val="20"/>
              </w:rPr>
            </w:pP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(31 IGNOU, 13 Other    Univ.)</w:t>
            </w:r>
          </w:p>
        </w:tc>
        <w:tc>
          <w:tcPr>
            <w:tcW w:w="2237" w:type="dxa"/>
          </w:tcPr>
          <w:p w:rsidR="00C35E10" w:rsidRPr="00BB6535" w:rsidRDefault="00C35E10" w:rsidP="00D605CB">
            <w:pPr>
              <w:pStyle w:val="NoSpacing"/>
              <w:jc w:val="both"/>
              <w:rPr>
                <w:rFonts w:ascii="Arial" w:hAnsi="Arial" w:cs="Arial"/>
                <w:sz w:val="20"/>
                <w:szCs w:val="20"/>
                <w:lang w:bidi="hi-IN"/>
              </w:rPr>
            </w:pPr>
            <w:r w:rsidRPr="00BB6535">
              <w:rPr>
                <w:rFonts w:ascii="Arial" w:hAnsi="Arial" w:cs="Arial"/>
                <w:sz w:val="20"/>
                <w:szCs w:val="20"/>
                <w:lang w:bidi="hi-IN"/>
              </w:rPr>
              <w:t>Held on 18</w:t>
            </w:r>
            <w:r w:rsidRPr="00BB6535">
              <w:rPr>
                <w:rFonts w:ascii="Arial" w:hAnsi="Arial" w:cs="Arial"/>
                <w:sz w:val="20"/>
                <w:szCs w:val="20"/>
                <w:vertAlign w:val="superscript"/>
                <w:lang w:bidi="hi-IN"/>
              </w:rPr>
              <w:t>th</w:t>
            </w:r>
            <w:r w:rsidRPr="00BB6535">
              <w:rPr>
                <w:rFonts w:ascii="Arial" w:hAnsi="Arial" w:cs="Arial"/>
                <w:sz w:val="20"/>
                <w:szCs w:val="20"/>
                <w:lang w:bidi="hi-IN"/>
              </w:rPr>
              <w:t xml:space="preserve"> April, 2018</w:t>
            </w:r>
          </w:p>
          <w:p w:rsidR="00C35E10" w:rsidRPr="00BB6535" w:rsidRDefault="00C35E10" w:rsidP="00D605CB">
            <w:pPr>
              <w:jc w:val="both"/>
              <w:rPr>
                <w:rFonts w:ascii="Arial" w:hAnsi="Arial" w:cs="Arial"/>
                <w:sz w:val="20"/>
                <w:szCs w:val="20"/>
              </w:rPr>
            </w:pPr>
            <w:r w:rsidRPr="00BB6535">
              <w:rPr>
                <w:rFonts w:ascii="Arial" w:eastAsia="Times New Roman" w:hAnsi="Arial" w:cs="Arial"/>
                <w:bCs/>
                <w:color w:val="000000"/>
                <w:sz w:val="20"/>
                <w:szCs w:val="20"/>
                <w:lang w:bidi="hi-IN"/>
              </w:rPr>
              <w:t>(a) No. of courses examined: 32</w:t>
            </w:r>
            <w:r w:rsidRPr="00BB6535">
              <w:rPr>
                <w:rFonts w:ascii="Arial" w:eastAsia="Times New Roman" w:hAnsi="Arial" w:cs="Arial"/>
                <w:bCs/>
                <w:color w:val="000000"/>
                <w:sz w:val="20"/>
                <w:szCs w:val="20"/>
                <w:lang w:bidi="hi-IN"/>
              </w:rPr>
              <w:br/>
              <w:t>(b) No. of Courses approved: 24 (in principle)</w:t>
            </w:r>
          </w:p>
        </w:tc>
        <w:tc>
          <w:tcPr>
            <w:tcW w:w="1539"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w:t>
            </w:r>
          </w:p>
        </w:tc>
        <w:tc>
          <w:tcPr>
            <w:tcW w:w="1413"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w:t>
            </w:r>
          </w:p>
        </w:tc>
      </w:tr>
      <w:tr w:rsidR="00C35E10" w:rsidRPr="00BB6535" w:rsidTr="00D605CB">
        <w:trPr>
          <w:jc w:val="right"/>
        </w:trPr>
        <w:tc>
          <w:tcPr>
            <w:tcW w:w="1418" w:type="dxa"/>
          </w:tcPr>
          <w:p w:rsidR="00C35E10" w:rsidRPr="00BB6535" w:rsidRDefault="00C35E10" w:rsidP="00D605CB">
            <w:pPr>
              <w:rPr>
                <w:rFonts w:ascii="Arial" w:hAnsi="Arial" w:cs="Arial"/>
                <w:b/>
                <w:bCs/>
                <w:sz w:val="20"/>
                <w:szCs w:val="20"/>
              </w:rPr>
            </w:pPr>
            <w:r w:rsidRPr="00BB6535">
              <w:rPr>
                <w:rFonts w:ascii="Arial" w:hAnsi="Arial" w:cs="Arial"/>
                <w:b/>
                <w:bCs/>
                <w:sz w:val="20"/>
                <w:szCs w:val="20"/>
              </w:rPr>
              <w:t>NCERT</w:t>
            </w:r>
          </w:p>
        </w:tc>
        <w:tc>
          <w:tcPr>
            <w:tcW w:w="1774"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20</w:t>
            </w:r>
          </w:p>
        </w:tc>
        <w:tc>
          <w:tcPr>
            <w:tcW w:w="1522" w:type="dxa"/>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24</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(a) 8 First Run</w:t>
            </w:r>
          </w:p>
          <w:p w:rsidR="00C35E10" w:rsidRPr="00BB6535" w:rsidRDefault="00C35E10" w:rsidP="00D605CB">
            <w:pPr>
              <w:jc w:val="both"/>
              <w:rPr>
                <w:rFonts w:ascii="Arial" w:hAnsi="Arial" w:cs="Arial"/>
                <w:sz w:val="20"/>
                <w:szCs w:val="20"/>
              </w:rPr>
            </w:pPr>
            <w:r w:rsidRPr="00BB6535">
              <w:rPr>
                <w:rFonts w:ascii="Arial" w:hAnsi="Arial" w:cs="Arial"/>
                <w:sz w:val="20"/>
                <w:szCs w:val="20"/>
              </w:rPr>
              <w:t>(b) 16 Rerun</w:t>
            </w:r>
          </w:p>
        </w:tc>
        <w:tc>
          <w:tcPr>
            <w:tcW w:w="1256"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24</w:t>
            </w:r>
          </w:p>
        </w:tc>
        <w:tc>
          <w:tcPr>
            <w:tcW w:w="2237" w:type="dxa"/>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23</w:t>
            </w:r>
            <w:r w:rsidRPr="00BB6535">
              <w:rPr>
                <w:rFonts w:ascii="Arial" w:hAnsi="Arial" w:cs="Arial"/>
                <w:sz w:val="20"/>
                <w:szCs w:val="20"/>
                <w:vertAlign w:val="superscript"/>
              </w:rPr>
              <w:t>rd</w:t>
            </w:r>
            <w:r w:rsidRPr="00BB6535">
              <w:rPr>
                <w:rFonts w:ascii="Arial" w:hAnsi="Arial" w:cs="Arial"/>
                <w:sz w:val="20"/>
                <w:szCs w:val="20"/>
              </w:rPr>
              <w:t xml:space="preserve"> March 2018 (2</w:t>
            </w:r>
            <w:r w:rsidRPr="00BB6535">
              <w:rPr>
                <w:rFonts w:ascii="Arial" w:hAnsi="Arial" w:cs="Arial"/>
                <w:sz w:val="20"/>
                <w:szCs w:val="20"/>
                <w:vertAlign w:val="superscript"/>
              </w:rPr>
              <w:t>nd</w:t>
            </w:r>
            <w:r w:rsidRPr="00BB6535">
              <w:rPr>
                <w:rFonts w:ascii="Arial" w:hAnsi="Arial" w:cs="Arial"/>
                <w:sz w:val="20"/>
                <w:szCs w:val="20"/>
              </w:rPr>
              <w:t xml:space="preserve"> meeting)</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20 Courses examined</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4 Proposals examined</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20 Courses approved</w:t>
            </w:r>
          </w:p>
          <w:p w:rsidR="00C35E10" w:rsidRPr="00BB6535" w:rsidRDefault="00C35E10" w:rsidP="00D605CB">
            <w:pPr>
              <w:jc w:val="both"/>
              <w:rPr>
                <w:rFonts w:ascii="Arial" w:hAnsi="Arial" w:cs="Arial"/>
                <w:sz w:val="20"/>
                <w:szCs w:val="20"/>
              </w:rPr>
            </w:pPr>
            <w:r w:rsidRPr="00BB6535">
              <w:rPr>
                <w:rFonts w:ascii="Arial" w:hAnsi="Arial" w:cs="Arial"/>
                <w:sz w:val="20"/>
                <w:szCs w:val="20"/>
              </w:rPr>
              <w:t>2  Proposals approved</w:t>
            </w:r>
          </w:p>
        </w:tc>
        <w:tc>
          <w:tcPr>
            <w:tcW w:w="1539"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w:t>
            </w:r>
          </w:p>
        </w:tc>
        <w:tc>
          <w:tcPr>
            <w:tcW w:w="1413"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w:t>
            </w:r>
          </w:p>
        </w:tc>
      </w:tr>
      <w:tr w:rsidR="00C35E10" w:rsidRPr="00BB6535" w:rsidTr="002A77D2">
        <w:trPr>
          <w:jc w:val="right"/>
        </w:trPr>
        <w:tc>
          <w:tcPr>
            <w:tcW w:w="1418" w:type="dxa"/>
          </w:tcPr>
          <w:p w:rsidR="00C35E10" w:rsidRPr="00BB6535" w:rsidRDefault="00C35E10" w:rsidP="002A77D2">
            <w:pPr>
              <w:rPr>
                <w:rFonts w:ascii="Arial" w:hAnsi="Arial" w:cs="Arial"/>
                <w:b/>
                <w:bCs/>
                <w:sz w:val="20"/>
                <w:szCs w:val="20"/>
              </w:rPr>
            </w:pPr>
            <w:r w:rsidRPr="002A77D2">
              <w:rPr>
                <w:rFonts w:ascii="Arial" w:hAnsi="Arial" w:cs="Arial"/>
                <w:b/>
                <w:bCs/>
                <w:sz w:val="20"/>
                <w:szCs w:val="20"/>
              </w:rPr>
              <w:t>AICTE</w:t>
            </w:r>
          </w:p>
        </w:tc>
        <w:tc>
          <w:tcPr>
            <w:tcW w:w="1774" w:type="dxa"/>
          </w:tcPr>
          <w:p w:rsidR="00C35E10" w:rsidRPr="00BB6535" w:rsidRDefault="00C35E10" w:rsidP="002A77D2">
            <w:pPr>
              <w:pStyle w:val="NoSpacing"/>
              <w:rPr>
                <w:rFonts w:ascii="Arial" w:hAnsi="Arial" w:cs="Arial"/>
                <w:sz w:val="20"/>
                <w:szCs w:val="20"/>
              </w:rPr>
            </w:pPr>
            <w:r w:rsidRPr="00BB6535">
              <w:rPr>
                <w:rFonts w:ascii="Arial" w:hAnsi="Arial" w:cs="Arial"/>
                <w:sz w:val="20"/>
                <w:szCs w:val="20"/>
              </w:rPr>
              <w:t xml:space="preserve">12 </w:t>
            </w:r>
          </w:p>
        </w:tc>
        <w:tc>
          <w:tcPr>
            <w:tcW w:w="1522" w:type="dxa"/>
          </w:tcPr>
          <w:p w:rsidR="00C35E10" w:rsidRPr="00BB6535" w:rsidRDefault="00C35E10" w:rsidP="002A77D2">
            <w:pPr>
              <w:pStyle w:val="NoSpacing"/>
              <w:rPr>
                <w:rFonts w:ascii="Arial" w:hAnsi="Arial" w:cs="Arial"/>
                <w:sz w:val="20"/>
                <w:szCs w:val="20"/>
              </w:rPr>
            </w:pPr>
            <w:r w:rsidRPr="00BB6535">
              <w:rPr>
                <w:rFonts w:ascii="Arial" w:hAnsi="Arial" w:cs="Arial"/>
                <w:sz w:val="20"/>
                <w:szCs w:val="20"/>
              </w:rPr>
              <w:t>12</w:t>
            </w:r>
          </w:p>
        </w:tc>
        <w:tc>
          <w:tcPr>
            <w:tcW w:w="1256" w:type="dxa"/>
          </w:tcPr>
          <w:p w:rsidR="00C35E10" w:rsidRPr="00BB6535" w:rsidRDefault="00C35E10" w:rsidP="002A77D2">
            <w:pPr>
              <w:pStyle w:val="NoSpacing"/>
              <w:rPr>
                <w:rFonts w:ascii="Arial" w:hAnsi="Arial" w:cs="Arial"/>
                <w:sz w:val="20"/>
                <w:szCs w:val="20"/>
              </w:rPr>
            </w:pPr>
            <w:r w:rsidRPr="00BB6535">
              <w:rPr>
                <w:rFonts w:ascii="Arial" w:hAnsi="Arial" w:cs="Arial"/>
                <w:sz w:val="20"/>
                <w:szCs w:val="20"/>
              </w:rPr>
              <w:t>12</w:t>
            </w:r>
          </w:p>
        </w:tc>
        <w:tc>
          <w:tcPr>
            <w:tcW w:w="2237" w:type="dxa"/>
          </w:tcPr>
          <w:p w:rsidR="00C35E10" w:rsidRPr="00BB6535" w:rsidRDefault="00C35E10" w:rsidP="002A77D2">
            <w:pPr>
              <w:pStyle w:val="NoSpacing"/>
              <w:rPr>
                <w:rFonts w:ascii="Arial" w:hAnsi="Arial" w:cs="Arial"/>
                <w:sz w:val="20"/>
                <w:szCs w:val="20"/>
                <w:lang w:bidi="hi-IN"/>
              </w:rPr>
            </w:pPr>
            <w:r w:rsidRPr="00BB6535">
              <w:rPr>
                <w:rFonts w:ascii="Arial" w:hAnsi="Arial" w:cs="Arial"/>
                <w:sz w:val="20"/>
                <w:szCs w:val="20"/>
                <w:lang w:bidi="hi-IN"/>
              </w:rPr>
              <w:t>20</w:t>
            </w:r>
            <w:r w:rsidRPr="00BB6535">
              <w:rPr>
                <w:rFonts w:ascii="Arial" w:hAnsi="Arial" w:cs="Arial"/>
                <w:sz w:val="20"/>
                <w:szCs w:val="20"/>
                <w:vertAlign w:val="superscript"/>
                <w:lang w:bidi="hi-IN"/>
              </w:rPr>
              <w:t>th</w:t>
            </w:r>
            <w:r w:rsidRPr="00BB6535">
              <w:rPr>
                <w:rFonts w:ascii="Arial" w:hAnsi="Arial" w:cs="Arial"/>
                <w:sz w:val="20"/>
                <w:szCs w:val="20"/>
                <w:lang w:bidi="hi-IN"/>
              </w:rPr>
              <w:t xml:space="preserve"> March</w:t>
            </w:r>
            <w:r w:rsidR="00287A82" w:rsidRPr="00BB6535">
              <w:rPr>
                <w:rFonts w:ascii="Arial" w:hAnsi="Arial" w:cs="Arial"/>
                <w:sz w:val="20"/>
                <w:szCs w:val="20"/>
                <w:lang w:bidi="hi-IN"/>
              </w:rPr>
              <w:t xml:space="preserve">, </w:t>
            </w:r>
            <w:r w:rsidRPr="00BB6535">
              <w:rPr>
                <w:rFonts w:ascii="Arial" w:hAnsi="Arial" w:cs="Arial"/>
                <w:sz w:val="20"/>
                <w:szCs w:val="20"/>
                <w:lang w:bidi="hi-IN"/>
              </w:rPr>
              <w:t>2018</w:t>
            </w:r>
          </w:p>
          <w:p w:rsidR="00287A82" w:rsidRPr="00BB6535" w:rsidRDefault="00287A82" w:rsidP="002A77D2">
            <w:pPr>
              <w:pStyle w:val="NoSpacing"/>
              <w:rPr>
                <w:rFonts w:ascii="Arial" w:hAnsi="Arial" w:cs="Arial"/>
                <w:sz w:val="20"/>
                <w:szCs w:val="20"/>
                <w:lang w:bidi="hi-IN"/>
              </w:rPr>
            </w:pPr>
          </w:p>
        </w:tc>
        <w:tc>
          <w:tcPr>
            <w:tcW w:w="1539" w:type="dxa"/>
          </w:tcPr>
          <w:p w:rsidR="00C35E10" w:rsidRPr="00BB6535" w:rsidRDefault="00287A82" w:rsidP="002A77D2">
            <w:pPr>
              <w:rPr>
                <w:rFonts w:ascii="Arial" w:hAnsi="Arial" w:cs="Arial"/>
                <w:sz w:val="20"/>
                <w:szCs w:val="20"/>
              </w:rPr>
            </w:pPr>
            <w:r w:rsidRPr="00BB6535">
              <w:rPr>
                <w:rFonts w:ascii="Arial" w:hAnsi="Arial" w:cs="Arial"/>
                <w:sz w:val="20"/>
                <w:szCs w:val="20"/>
              </w:rPr>
              <w:t>-</w:t>
            </w:r>
          </w:p>
        </w:tc>
        <w:tc>
          <w:tcPr>
            <w:tcW w:w="1413" w:type="dxa"/>
          </w:tcPr>
          <w:p w:rsidR="00C35E10" w:rsidRPr="00BB6535" w:rsidRDefault="00287A82" w:rsidP="002A77D2">
            <w:pPr>
              <w:rPr>
                <w:rFonts w:ascii="Arial" w:hAnsi="Arial" w:cs="Arial"/>
                <w:sz w:val="20"/>
                <w:szCs w:val="20"/>
              </w:rPr>
            </w:pPr>
            <w:r w:rsidRPr="00BB6535">
              <w:rPr>
                <w:rFonts w:ascii="Arial" w:hAnsi="Arial" w:cs="Arial"/>
                <w:sz w:val="20"/>
                <w:szCs w:val="20"/>
              </w:rPr>
              <w:t>-</w:t>
            </w:r>
          </w:p>
        </w:tc>
      </w:tr>
      <w:tr w:rsidR="00C35E10" w:rsidRPr="00BB6535" w:rsidTr="00D605CB">
        <w:trPr>
          <w:jc w:val="right"/>
        </w:trPr>
        <w:tc>
          <w:tcPr>
            <w:tcW w:w="1418" w:type="dxa"/>
          </w:tcPr>
          <w:p w:rsidR="00C35E10" w:rsidRPr="00BB6535" w:rsidRDefault="00C35E10" w:rsidP="00D605CB">
            <w:pPr>
              <w:rPr>
                <w:rFonts w:ascii="Arial" w:hAnsi="Arial" w:cs="Arial"/>
                <w:b/>
                <w:bCs/>
                <w:sz w:val="20"/>
                <w:szCs w:val="20"/>
              </w:rPr>
            </w:pPr>
            <w:r w:rsidRPr="00BB6535">
              <w:rPr>
                <w:rFonts w:ascii="Arial" w:hAnsi="Arial" w:cs="Arial"/>
                <w:b/>
                <w:bCs/>
                <w:sz w:val="20"/>
                <w:szCs w:val="20"/>
              </w:rPr>
              <w:t>NITTTR</w:t>
            </w:r>
          </w:p>
        </w:tc>
        <w:tc>
          <w:tcPr>
            <w:tcW w:w="1774" w:type="dxa"/>
            <w:vAlign w:val="center"/>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16</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(All are credit</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courses)</w:t>
            </w:r>
          </w:p>
        </w:tc>
        <w:tc>
          <w:tcPr>
            <w:tcW w:w="1522" w:type="dxa"/>
          </w:tcPr>
          <w:p w:rsidR="00C35E10" w:rsidRPr="00BB6535" w:rsidRDefault="00B8655B" w:rsidP="00D605CB">
            <w:pPr>
              <w:jc w:val="both"/>
              <w:rPr>
                <w:rFonts w:ascii="Arial" w:hAnsi="Arial" w:cs="Arial"/>
                <w:sz w:val="20"/>
                <w:szCs w:val="20"/>
              </w:rPr>
            </w:pPr>
            <w:r w:rsidRPr="00BB6535">
              <w:rPr>
                <w:rFonts w:ascii="Arial" w:hAnsi="Arial" w:cs="Arial"/>
                <w:sz w:val="20"/>
                <w:szCs w:val="20"/>
              </w:rPr>
              <w:t>1 Running</w:t>
            </w:r>
          </w:p>
          <w:p w:rsidR="00B8655B" w:rsidRPr="00BB6535" w:rsidRDefault="00B8655B" w:rsidP="00D605CB">
            <w:pPr>
              <w:jc w:val="both"/>
              <w:rPr>
                <w:rFonts w:ascii="Arial" w:hAnsi="Arial" w:cs="Arial"/>
                <w:sz w:val="20"/>
                <w:szCs w:val="20"/>
              </w:rPr>
            </w:pPr>
            <w:r w:rsidRPr="00BB6535">
              <w:rPr>
                <w:rFonts w:ascii="Arial" w:hAnsi="Arial" w:cs="Arial"/>
                <w:sz w:val="20"/>
                <w:szCs w:val="20"/>
              </w:rPr>
              <w:t>6 Opened for Registration</w:t>
            </w:r>
          </w:p>
        </w:tc>
        <w:tc>
          <w:tcPr>
            <w:tcW w:w="1256"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19</w:t>
            </w:r>
          </w:p>
        </w:tc>
        <w:tc>
          <w:tcPr>
            <w:tcW w:w="2237" w:type="dxa"/>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6</w:t>
            </w:r>
            <w:r w:rsidRPr="00BB6535">
              <w:rPr>
                <w:rFonts w:ascii="Arial" w:hAnsi="Arial" w:cs="Arial"/>
                <w:sz w:val="20"/>
                <w:szCs w:val="20"/>
                <w:vertAlign w:val="superscript"/>
              </w:rPr>
              <w:t>th</w:t>
            </w:r>
            <w:r w:rsidRPr="00BB6535">
              <w:rPr>
                <w:rFonts w:ascii="Arial" w:hAnsi="Arial" w:cs="Arial"/>
                <w:sz w:val="20"/>
                <w:szCs w:val="20"/>
              </w:rPr>
              <w:t xml:space="preserve"> December</w:t>
            </w:r>
            <w:r w:rsidR="002A55C7" w:rsidRPr="00BB6535">
              <w:rPr>
                <w:rFonts w:ascii="Arial" w:hAnsi="Arial" w:cs="Arial"/>
                <w:sz w:val="20"/>
                <w:szCs w:val="20"/>
              </w:rPr>
              <w:t xml:space="preserve">, </w:t>
            </w:r>
            <w:r w:rsidRPr="00BB6535">
              <w:rPr>
                <w:rFonts w:ascii="Arial" w:hAnsi="Arial" w:cs="Arial"/>
                <w:sz w:val="20"/>
                <w:szCs w:val="20"/>
              </w:rPr>
              <w:t>2017</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43 Examined</w:t>
            </w:r>
          </w:p>
          <w:p w:rsidR="00C35E10" w:rsidRPr="00BB6535" w:rsidRDefault="00C35E10" w:rsidP="00D605CB">
            <w:pPr>
              <w:jc w:val="both"/>
              <w:rPr>
                <w:rFonts w:ascii="Arial" w:hAnsi="Arial" w:cs="Arial"/>
                <w:sz w:val="20"/>
                <w:szCs w:val="20"/>
              </w:rPr>
            </w:pPr>
            <w:r w:rsidRPr="00BB6535">
              <w:rPr>
                <w:rFonts w:ascii="Arial" w:hAnsi="Arial" w:cs="Arial"/>
                <w:sz w:val="20"/>
                <w:szCs w:val="20"/>
              </w:rPr>
              <w:t>35 Approved</w:t>
            </w:r>
          </w:p>
        </w:tc>
        <w:tc>
          <w:tcPr>
            <w:tcW w:w="1539"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w:t>
            </w:r>
          </w:p>
        </w:tc>
        <w:tc>
          <w:tcPr>
            <w:tcW w:w="1413"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w:t>
            </w:r>
          </w:p>
        </w:tc>
      </w:tr>
      <w:tr w:rsidR="00C35E10" w:rsidRPr="00BB6535" w:rsidTr="00D605CB">
        <w:trPr>
          <w:jc w:val="right"/>
        </w:trPr>
        <w:tc>
          <w:tcPr>
            <w:tcW w:w="1418" w:type="dxa"/>
          </w:tcPr>
          <w:p w:rsidR="00C35E10" w:rsidRPr="00BB6535" w:rsidRDefault="00C35E10" w:rsidP="00D605CB">
            <w:pPr>
              <w:rPr>
                <w:rFonts w:ascii="Arial" w:hAnsi="Arial" w:cs="Arial"/>
                <w:b/>
                <w:bCs/>
                <w:sz w:val="20"/>
                <w:szCs w:val="20"/>
              </w:rPr>
            </w:pPr>
            <w:r w:rsidRPr="00BB6535">
              <w:rPr>
                <w:rFonts w:ascii="Arial" w:hAnsi="Arial" w:cs="Arial"/>
                <w:b/>
                <w:bCs/>
                <w:sz w:val="20"/>
                <w:szCs w:val="20"/>
              </w:rPr>
              <w:t>NIOS</w:t>
            </w:r>
          </w:p>
        </w:tc>
        <w:tc>
          <w:tcPr>
            <w:tcW w:w="1774"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 xml:space="preserve">19 All Credit </w:t>
            </w:r>
          </w:p>
        </w:tc>
        <w:tc>
          <w:tcPr>
            <w:tcW w:w="1522" w:type="dxa"/>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Total   40</w:t>
            </w:r>
          </w:p>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(a) 22 First Run</w:t>
            </w:r>
          </w:p>
          <w:p w:rsidR="00C35E10" w:rsidRPr="00BB6535" w:rsidRDefault="00C35E10" w:rsidP="00287A82">
            <w:pPr>
              <w:jc w:val="both"/>
              <w:rPr>
                <w:rFonts w:ascii="Arial" w:hAnsi="Arial" w:cs="Arial"/>
                <w:sz w:val="20"/>
                <w:szCs w:val="20"/>
              </w:rPr>
            </w:pPr>
            <w:r w:rsidRPr="00BB6535">
              <w:rPr>
                <w:rFonts w:ascii="Arial" w:hAnsi="Arial" w:cs="Arial"/>
                <w:sz w:val="20"/>
                <w:szCs w:val="20"/>
              </w:rPr>
              <w:t>(b) 18 Re</w:t>
            </w:r>
            <w:r w:rsidR="00287A82" w:rsidRPr="00BB6535">
              <w:rPr>
                <w:rFonts w:ascii="Arial" w:hAnsi="Arial" w:cs="Arial"/>
                <w:sz w:val="20"/>
                <w:szCs w:val="20"/>
              </w:rPr>
              <w:t>-r</w:t>
            </w:r>
            <w:r w:rsidRPr="00BB6535">
              <w:rPr>
                <w:rFonts w:ascii="Arial" w:hAnsi="Arial" w:cs="Arial"/>
                <w:sz w:val="20"/>
                <w:szCs w:val="20"/>
              </w:rPr>
              <w:t>un</w:t>
            </w:r>
          </w:p>
        </w:tc>
        <w:tc>
          <w:tcPr>
            <w:tcW w:w="1256" w:type="dxa"/>
          </w:tcPr>
          <w:p w:rsidR="00C35E10" w:rsidRPr="00BB6535" w:rsidRDefault="00C35E10" w:rsidP="00D605CB">
            <w:pPr>
              <w:pStyle w:val="NoSpacing"/>
              <w:jc w:val="both"/>
              <w:rPr>
                <w:rFonts w:ascii="Arial" w:hAnsi="Arial" w:cs="Arial"/>
                <w:sz w:val="20"/>
                <w:szCs w:val="20"/>
              </w:rPr>
            </w:pPr>
            <w:r w:rsidRPr="00BB6535">
              <w:rPr>
                <w:rFonts w:ascii="Arial" w:hAnsi="Arial" w:cs="Arial"/>
                <w:sz w:val="20"/>
                <w:szCs w:val="20"/>
              </w:rPr>
              <w:t>8</w:t>
            </w:r>
            <w:r w:rsidR="00EF4F52" w:rsidRPr="00BB6535">
              <w:rPr>
                <w:rFonts w:ascii="Arial" w:hAnsi="Arial" w:cs="Arial"/>
                <w:sz w:val="20"/>
                <w:szCs w:val="20"/>
              </w:rPr>
              <w:t>+3 =11</w:t>
            </w:r>
          </w:p>
          <w:p w:rsidR="00C35E10" w:rsidRPr="00BB6535" w:rsidRDefault="00C35E10" w:rsidP="00287A82">
            <w:pPr>
              <w:jc w:val="both"/>
              <w:rPr>
                <w:rFonts w:ascii="Arial" w:hAnsi="Arial" w:cs="Arial"/>
                <w:sz w:val="20"/>
                <w:szCs w:val="20"/>
              </w:rPr>
            </w:pPr>
            <w:r w:rsidRPr="00BB6535">
              <w:rPr>
                <w:rFonts w:ascii="Arial" w:hAnsi="Arial" w:cs="Arial"/>
                <w:sz w:val="20"/>
                <w:szCs w:val="20"/>
              </w:rPr>
              <w:t>For Jan</w:t>
            </w:r>
            <w:r w:rsidR="00287A82" w:rsidRPr="00BB6535">
              <w:rPr>
                <w:rFonts w:ascii="Arial" w:hAnsi="Arial" w:cs="Arial"/>
                <w:sz w:val="20"/>
                <w:szCs w:val="20"/>
              </w:rPr>
              <w:t xml:space="preserve">uary, </w:t>
            </w:r>
            <w:r w:rsidRPr="00BB6535">
              <w:rPr>
                <w:rFonts w:ascii="Arial" w:hAnsi="Arial" w:cs="Arial"/>
                <w:sz w:val="20"/>
                <w:szCs w:val="20"/>
              </w:rPr>
              <w:t>2019</w:t>
            </w:r>
          </w:p>
        </w:tc>
        <w:tc>
          <w:tcPr>
            <w:tcW w:w="2237" w:type="dxa"/>
          </w:tcPr>
          <w:p w:rsidR="00C35E10" w:rsidRPr="00BB6535" w:rsidRDefault="00C35E10" w:rsidP="00D605CB">
            <w:pPr>
              <w:pStyle w:val="NoSpacing"/>
              <w:jc w:val="both"/>
              <w:rPr>
                <w:rFonts w:ascii="Arial" w:hAnsi="Arial" w:cs="Arial"/>
                <w:sz w:val="20"/>
                <w:szCs w:val="20"/>
                <w:lang w:bidi="hi-IN"/>
              </w:rPr>
            </w:pPr>
            <w:r w:rsidRPr="00BB6535">
              <w:rPr>
                <w:rFonts w:ascii="Arial" w:hAnsi="Arial" w:cs="Arial"/>
                <w:sz w:val="20"/>
                <w:szCs w:val="20"/>
                <w:lang w:bidi="hi-IN"/>
              </w:rPr>
              <w:t>30</w:t>
            </w:r>
            <w:r w:rsidRPr="00BB6535">
              <w:rPr>
                <w:rFonts w:ascii="Arial" w:hAnsi="Arial" w:cs="Arial"/>
                <w:sz w:val="20"/>
                <w:szCs w:val="20"/>
                <w:vertAlign w:val="superscript"/>
                <w:lang w:bidi="hi-IN"/>
              </w:rPr>
              <w:t>th</w:t>
            </w:r>
            <w:r w:rsidRPr="00BB6535">
              <w:rPr>
                <w:rFonts w:ascii="Arial" w:hAnsi="Arial" w:cs="Arial"/>
                <w:sz w:val="20"/>
                <w:szCs w:val="20"/>
                <w:lang w:bidi="hi-IN"/>
              </w:rPr>
              <w:t xml:space="preserve"> January, 2018</w:t>
            </w:r>
          </w:p>
          <w:p w:rsidR="00EF4F52" w:rsidRPr="00BB6535" w:rsidRDefault="00EF4F52" w:rsidP="00D605CB">
            <w:pPr>
              <w:pStyle w:val="NoSpacing"/>
              <w:jc w:val="both"/>
              <w:rPr>
                <w:rFonts w:ascii="Arial" w:hAnsi="Arial" w:cs="Arial"/>
                <w:b/>
                <w:sz w:val="20"/>
                <w:szCs w:val="20"/>
                <w:lang w:bidi="hi-IN"/>
              </w:rPr>
            </w:pPr>
            <w:r w:rsidRPr="00BB6535">
              <w:rPr>
                <w:rFonts w:ascii="Arial" w:hAnsi="Arial" w:cs="Arial"/>
                <w:b/>
                <w:sz w:val="20"/>
                <w:szCs w:val="20"/>
                <w:lang w:bidi="hi-IN"/>
              </w:rPr>
              <w:t>10</w:t>
            </w:r>
            <w:r w:rsidRPr="00BB6535">
              <w:rPr>
                <w:rFonts w:ascii="Arial" w:hAnsi="Arial" w:cs="Arial"/>
                <w:b/>
                <w:sz w:val="20"/>
                <w:szCs w:val="20"/>
                <w:vertAlign w:val="superscript"/>
                <w:lang w:bidi="hi-IN"/>
              </w:rPr>
              <w:t>th</w:t>
            </w:r>
            <w:r w:rsidRPr="00BB6535">
              <w:rPr>
                <w:rFonts w:ascii="Arial" w:hAnsi="Arial" w:cs="Arial"/>
                <w:b/>
                <w:sz w:val="20"/>
                <w:szCs w:val="20"/>
                <w:lang w:bidi="hi-IN"/>
              </w:rPr>
              <w:t xml:space="preserve"> August,2018</w:t>
            </w:r>
          </w:p>
          <w:p w:rsidR="00C35E10" w:rsidRPr="00BB6535" w:rsidRDefault="00C35E10" w:rsidP="00D605CB">
            <w:pPr>
              <w:pStyle w:val="NoSpacing"/>
              <w:jc w:val="both"/>
              <w:rPr>
                <w:rFonts w:ascii="Arial" w:hAnsi="Arial" w:cs="Arial"/>
                <w:sz w:val="20"/>
                <w:szCs w:val="20"/>
                <w:lang w:bidi="hi-IN"/>
              </w:rPr>
            </w:pPr>
            <w:r w:rsidRPr="00BB6535">
              <w:rPr>
                <w:rFonts w:ascii="Arial" w:hAnsi="Arial" w:cs="Arial"/>
                <w:sz w:val="20"/>
                <w:szCs w:val="20"/>
                <w:lang w:bidi="hi-IN"/>
              </w:rPr>
              <w:t>52 Examined</w:t>
            </w:r>
          </w:p>
          <w:p w:rsidR="00C35E10" w:rsidRPr="00BB6535" w:rsidRDefault="00C35E10" w:rsidP="00D605CB">
            <w:pPr>
              <w:jc w:val="both"/>
              <w:rPr>
                <w:rFonts w:ascii="Arial" w:hAnsi="Arial" w:cs="Arial"/>
                <w:sz w:val="20"/>
                <w:szCs w:val="20"/>
              </w:rPr>
            </w:pPr>
            <w:r w:rsidRPr="00BB6535">
              <w:rPr>
                <w:rFonts w:ascii="Arial" w:hAnsi="Arial" w:cs="Arial"/>
                <w:sz w:val="20"/>
                <w:szCs w:val="20"/>
                <w:lang w:bidi="hi-IN"/>
              </w:rPr>
              <w:t>52</w:t>
            </w:r>
            <w:r w:rsidR="00EF4F52" w:rsidRPr="00BB6535">
              <w:rPr>
                <w:rFonts w:ascii="Arial" w:hAnsi="Arial" w:cs="Arial"/>
                <w:sz w:val="20"/>
                <w:szCs w:val="20"/>
                <w:lang w:bidi="hi-IN"/>
              </w:rPr>
              <w:t>+</w:t>
            </w:r>
            <w:r w:rsidR="00EF4F52" w:rsidRPr="00BB6535">
              <w:rPr>
                <w:rFonts w:ascii="Arial" w:hAnsi="Arial" w:cs="Arial"/>
                <w:b/>
                <w:sz w:val="20"/>
                <w:szCs w:val="20"/>
                <w:lang w:bidi="hi-IN"/>
              </w:rPr>
              <w:t>3</w:t>
            </w:r>
            <w:r w:rsidR="00EF4F52" w:rsidRPr="00BB6535">
              <w:rPr>
                <w:rFonts w:ascii="Arial" w:hAnsi="Arial" w:cs="Arial"/>
                <w:sz w:val="20"/>
                <w:szCs w:val="20"/>
                <w:lang w:bidi="hi-IN"/>
              </w:rPr>
              <w:t>=55</w:t>
            </w:r>
            <w:r w:rsidRPr="00BB6535">
              <w:rPr>
                <w:rFonts w:ascii="Arial" w:hAnsi="Arial" w:cs="Arial"/>
                <w:sz w:val="20"/>
                <w:szCs w:val="20"/>
                <w:lang w:bidi="hi-IN"/>
              </w:rPr>
              <w:t xml:space="preserve"> Approved</w:t>
            </w:r>
          </w:p>
        </w:tc>
        <w:tc>
          <w:tcPr>
            <w:tcW w:w="1539"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17</w:t>
            </w:r>
          </w:p>
          <w:p w:rsidR="00C35E10" w:rsidRPr="00BB6535" w:rsidRDefault="00C35E10" w:rsidP="00D605CB">
            <w:pPr>
              <w:jc w:val="both"/>
              <w:rPr>
                <w:rFonts w:ascii="Arial" w:hAnsi="Arial" w:cs="Arial"/>
                <w:sz w:val="20"/>
                <w:szCs w:val="20"/>
              </w:rPr>
            </w:pPr>
            <w:r w:rsidRPr="00BB6535">
              <w:rPr>
                <w:rFonts w:ascii="Arial" w:hAnsi="Arial" w:cs="Arial"/>
                <w:sz w:val="20"/>
                <w:szCs w:val="20"/>
              </w:rPr>
              <w:t>(14 Sec</w:t>
            </w:r>
            <w:r w:rsidR="00287A82" w:rsidRPr="00BB6535">
              <w:rPr>
                <w:rFonts w:ascii="Arial" w:hAnsi="Arial" w:cs="Arial"/>
                <w:sz w:val="20"/>
                <w:szCs w:val="20"/>
              </w:rPr>
              <w:t xml:space="preserve"> </w:t>
            </w:r>
            <w:r w:rsidRPr="00BB6535">
              <w:rPr>
                <w:rFonts w:ascii="Arial" w:hAnsi="Arial" w:cs="Arial"/>
                <w:sz w:val="20"/>
                <w:szCs w:val="20"/>
              </w:rPr>
              <w:t>+</w:t>
            </w:r>
            <w:r w:rsidR="00287A82" w:rsidRPr="00BB6535">
              <w:rPr>
                <w:rFonts w:ascii="Arial" w:hAnsi="Arial" w:cs="Arial"/>
                <w:sz w:val="20"/>
                <w:szCs w:val="20"/>
              </w:rPr>
              <w:t xml:space="preserve"> </w:t>
            </w:r>
            <w:r w:rsidRPr="00BB6535">
              <w:rPr>
                <w:rFonts w:ascii="Arial" w:hAnsi="Arial" w:cs="Arial"/>
                <w:sz w:val="20"/>
                <w:szCs w:val="20"/>
              </w:rPr>
              <w:t>3 D</w:t>
            </w:r>
            <w:r w:rsidR="00287A82" w:rsidRPr="00BB6535">
              <w:rPr>
                <w:rFonts w:ascii="Arial" w:hAnsi="Arial" w:cs="Arial"/>
                <w:sz w:val="20"/>
                <w:szCs w:val="20"/>
              </w:rPr>
              <w:t>.</w:t>
            </w:r>
            <w:r w:rsidRPr="00BB6535">
              <w:rPr>
                <w:rFonts w:ascii="Arial" w:hAnsi="Arial" w:cs="Arial"/>
                <w:sz w:val="20"/>
                <w:szCs w:val="20"/>
              </w:rPr>
              <w:t>El</w:t>
            </w:r>
            <w:r w:rsidR="00287A82" w:rsidRPr="00BB6535">
              <w:rPr>
                <w:rFonts w:ascii="Arial" w:hAnsi="Arial" w:cs="Arial"/>
                <w:sz w:val="20"/>
                <w:szCs w:val="20"/>
              </w:rPr>
              <w:t>.</w:t>
            </w:r>
            <w:r w:rsidRPr="00BB6535">
              <w:rPr>
                <w:rFonts w:ascii="Arial" w:hAnsi="Arial" w:cs="Arial"/>
                <w:sz w:val="20"/>
                <w:szCs w:val="20"/>
              </w:rPr>
              <w:t>Ed</w:t>
            </w:r>
            <w:r w:rsidR="00287A82" w:rsidRPr="00BB6535">
              <w:rPr>
                <w:rFonts w:ascii="Arial" w:hAnsi="Arial" w:cs="Arial"/>
                <w:sz w:val="20"/>
                <w:szCs w:val="20"/>
              </w:rPr>
              <w:t>.</w:t>
            </w:r>
          </w:p>
        </w:tc>
        <w:tc>
          <w:tcPr>
            <w:tcW w:w="1413" w:type="dxa"/>
          </w:tcPr>
          <w:p w:rsidR="00C35E10" w:rsidRPr="00BB6535" w:rsidRDefault="00C35E10" w:rsidP="00D605CB">
            <w:pPr>
              <w:jc w:val="both"/>
              <w:rPr>
                <w:rFonts w:ascii="Arial" w:hAnsi="Arial" w:cs="Arial"/>
                <w:sz w:val="20"/>
                <w:szCs w:val="20"/>
              </w:rPr>
            </w:pPr>
            <w:r w:rsidRPr="00BB6535">
              <w:rPr>
                <w:rFonts w:ascii="Arial" w:hAnsi="Arial" w:cs="Arial"/>
                <w:sz w:val="20"/>
                <w:szCs w:val="20"/>
              </w:rPr>
              <w:t>-</w:t>
            </w:r>
          </w:p>
        </w:tc>
      </w:tr>
    </w:tbl>
    <w:p w:rsidR="00205593" w:rsidRPr="00BB6535" w:rsidRDefault="00205593" w:rsidP="00BB6535">
      <w:pPr>
        <w:spacing w:after="0" w:line="240" w:lineRule="auto"/>
        <w:rPr>
          <w:rFonts w:ascii="Arial" w:hAnsi="Arial" w:cs="Arial"/>
          <w:bCs/>
        </w:rPr>
      </w:pPr>
    </w:p>
    <w:p w:rsidR="00205593" w:rsidRPr="00723B35" w:rsidRDefault="00205593" w:rsidP="00205593">
      <w:pPr>
        <w:spacing w:after="0" w:line="240" w:lineRule="auto"/>
        <w:jc w:val="right"/>
        <w:rPr>
          <w:rFonts w:ascii="Arial" w:hAnsi="Arial" w:cs="Arial"/>
          <w:bCs/>
        </w:rPr>
      </w:pPr>
      <w:r w:rsidRPr="00723B35">
        <w:rPr>
          <w:rFonts w:ascii="Arial" w:hAnsi="Arial" w:cs="Arial"/>
          <w:b/>
          <w:bCs/>
          <w:u w:val="single"/>
        </w:rPr>
        <w:t>Agenda Item No. 4</w:t>
      </w:r>
    </w:p>
    <w:p w:rsidR="00C35E10" w:rsidRPr="00723B35" w:rsidRDefault="00C35E10" w:rsidP="00676FC7">
      <w:pPr>
        <w:spacing w:after="0" w:line="240" w:lineRule="auto"/>
        <w:rPr>
          <w:rFonts w:ascii="Arial" w:hAnsi="Arial" w:cs="Arial"/>
          <w:bCs/>
        </w:rPr>
      </w:pPr>
    </w:p>
    <w:p w:rsidR="0088245B" w:rsidRPr="00723B35" w:rsidRDefault="0088245B" w:rsidP="0088245B">
      <w:pPr>
        <w:jc w:val="center"/>
        <w:rPr>
          <w:rFonts w:ascii="Arial" w:hAnsi="Arial" w:cs="Arial"/>
          <w:b/>
          <w:bCs/>
          <w:u w:val="single"/>
        </w:rPr>
      </w:pPr>
      <w:r w:rsidRPr="00723B35">
        <w:rPr>
          <w:rFonts w:ascii="Arial" w:hAnsi="Arial" w:cs="Arial"/>
          <w:b/>
          <w:bCs/>
          <w:u w:val="single"/>
        </w:rPr>
        <w:t>Enrollment in July</w:t>
      </w:r>
      <w:r w:rsidR="00E02551">
        <w:rPr>
          <w:rFonts w:ascii="Arial" w:hAnsi="Arial" w:cs="Arial"/>
          <w:b/>
          <w:bCs/>
          <w:u w:val="single"/>
        </w:rPr>
        <w:t xml:space="preserve">, </w:t>
      </w:r>
      <w:r w:rsidRPr="00723B35">
        <w:rPr>
          <w:rFonts w:ascii="Arial" w:hAnsi="Arial" w:cs="Arial"/>
          <w:b/>
          <w:bCs/>
          <w:u w:val="single"/>
        </w:rPr>
        <w:t>2018 Semester Courses</w:t>
      </w:r>
    </w:p>
    <w:tbl>
      <w:tblPr>
        <w:tblpPr w:leftFromText="180" w:rightFromText="180" w:vertAnchor="text" w:horzAnchor="margin" w:tblpXSpec="center" w:tblpY="567"/>
        <w:tblW w:w="10228" w:type="dxa"/>
        <w:tblLook w:val="04A0"/>
      </w:tblPr>
      <w:tblGrid>
        <w:gridCol w:w="1098"/>
        <w:gridCol w:w="1097"/>
        <w:gridCol w:w="1488"/>
        <w:gridCol w:w="1555"/>
        <w:gridCol w:w="1750"/>
        <w:gridCol w:w="1710"/>
        <w:gridCol w:w="1530"/>
      </w:tblGrid>
      <w:tr w:rsidR="00BB6535" w:rsidRPr="00BB6535" w:rsidTr="00BB6535">
        <w:trPr>
          <w:trHeight w:val="259"/>
        </w:trPr>
        <w:tc>
          <w:tcPr>
            <w:tcW w:w="10228"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BB6535" w:rsidRPr="00BB6535" w:rsidRDefault="00BB6535" w:rsidP="00931733">
            <w:pPr>
              <w:pStyle w:val="NoSpacing"/>
              <w:jc w:val="center"/>
              <w:rPr>
                <w:rFonts w:ascii="Arial" w:eastAsia="Times New Roman" w:hAnsi="Arial" w:cs="Arial"/>
                <w:b/>
                <w:sz w:val="20"/>
                <w:szCs w:val="20"/>
                <w:lang w:eastAsia="en-IN"/>
              </w:rPr>
            </w:pPr>
            <w:r w:rsidRPr="00BB6535">
              <w:rPr>
                <w:rFonts w:ascii="Arial" w:eastAsia="Times New Roman" w:hAnsi="Arial" w:cs="Arial"/>
                <w:sz w:val="20"/>
                <w:szCs w:val="20"/>
                <w:lang w:eastAsia="en-IN"/>
              </w:rPr>
              <w:br w:type="page"/>
            </w:r>
            <w:r w:rsidRPr="00BB6535">
              <w:rPr>
                <w:rFonts w:ascii="Arial" w:eastAsia="Times New Roman" w:hAnsi="Arial" w:cs="Arial"/>
                <w:b/>
                <w:sz w:val="20"/>
                <w:szCs w:val="20"/>
                <w:lang w:eastAsia="en-IN"/>
              </w:rPr>
              <w:t>Enrollment of July, 2018 Semester Courses 6th September, 2018</w:t>
            </w:r>
          </w:p>
        </w:tc>
      </w:tr>
      <w:tr w:rsidR="00BB6535" w:rsidRPr="00BB6535" w:rsidTr="00BB6535">
        <w:trPr>
          <w:trHeight w:val="259"/>
        </w:trPr>
        <w:tc>
          <w:tcPr>
            <w:tcW w:w="1098" w:type="dxa"/>
            <w:tcBorders>
              <w:top w:val="nil"/>
              <w:left w:val="single" w:sz="4" w:space="0" w:color="auto"/>
              <w:bottom w:val="single" w:sz="4" w:space="0" w:color="auto"/>
              <w:right w:val="single" w:sz="4" w:space="0" w:color="auto"/>
            </w:tcBorders>
            <w:shd w:val="clear" w:color="auto" w:fill="auto"/>
            <w:hideMark/>
          </w:tcPr>
          <w:p w:rsidR="00BB6535" w:rsidRPr="00BB6535" w:rsidRDefault="00BB6535" w:rsidP="00931733">
            <w:pPr>
              <w:pStyle w:val="NoSpacing"/>
              <w:rPr>
                <w:rFonts w:ascii="Arial" w:eastAsia="Times New Roman" w:hAnsi="Arial" w:cs="Arial"/>
                <w:b/>
                <w:sz w:val="20"/>
                <w:szCs w:val="20"/>
                <w:lang w:eastAsia="en-IN"/>
              </w:rPr>
            </w:pPr>
            <w:r w:rsidRPr="00BB6535">
              <w:rPr>
                <w:rFonts w:ascii="Arial" w:eastAsia="Times New Roman" w:hAnsi="Arial" w:cs="Arial"/>
                <w:b/>
                <w:sz w:val="20"/>
                <w:szCs w:val="20"/>
                <w:lang w:eastAsia="en-IN"/>
              </w:rPr>
              <w:t xml:space="preserve">NC Name </w:t>
            </w:r>
          </w:p>
        </w:tc>
        <w:tc>
          <w:tcPr>
            <w:tcW w:w="1097" w:type="dxa"/>
            <w:tcBorders>
              <w:top w:val="nil"/>
              <w:left w:val="nil"/>
              <w:bottom w:val="single" w:sz="4" w:space="0" w:color="auto"/>
              <w:right w:val="single" w:sz="4" w:space="0" w:color="auto"/>
            </w:tcBorders>
            <w:shd w:val="clear" w:color="auto" w:fill="auto"/>
            <w:hideMark/>
          </w:tcPr>
          <w:p w:rsidR="00BB6535" w:rsidRPr="00BB6535" w:rsidRDefault="00BB6535" w:rsidP="00931733">
            <w:pPr>
              <w:pStyle w:val="NoSpacing"/>
              <w:rPr>
                <w:rFonts w:ascii="Arial" w:eastAsia="Times New Roman" w:hAnsi="Arial" w:cs="Arial"/>
                <w:b/>
                <w:sz w:val="20"/>
                <w:szCs w:val="20"/>
                <w:lang w:eastAsia="en-IN"/>
              </w:rPr>
            </w:pPr>
            <w:r w:rsidRPr="00BB6535">
              <w:rPr>
                <w:rFonts w:ascii="Arial" w:eastAsia="Times New Roman" w:hAnsi="Arial" w:cs="Arial"/>
                <w:b/>
                <w:sz w:val="20"/>
                <w:szCs w:val="20"/>
                <w:lang w:eastAsia="en-IN"/>
              </w:rPr>
              <w:t>Total Courses</w:t>
            </w:r>
          </w:p>
        </w:tc>
        <w:tc>
          <w:tcPr>
            <w:tcW w:w="1488" w:type="dxa"/>
            <w:tcBorders>
              <w:top w:val="nil"/>
              <w:left w:val="nil"/>
              <w:bottom w:val="single" w:sz="4" w:space="0" w:color="auto"/>
              <w:right w:val="single" w:sz="4" w:space="0" w:color="auto"/>
            </w:tcBorders>
            <w:shd w:val="clear" w:color="auto" w:fill="auto"/>
            <w:hideMark/>
          </w:tcPr>
          <w:p w:rsidR="00BB6535" w:rsidRPr="00BB6535" w:rsidRDefault="00BB6535" w:rsidP="00931733">
            <w:pPr>
              <w:pStyle w:val="NoSpacing"/>
              <w:rPr>
                <w:rFonts w:ascii="Arial" w:eastAsia="Times New Roman" w:hAnsi="Arial" w:cs="Arial"/>
                <w:b/>
                <w:sz w:val="20"/>
                <w:szCs w:val="20"/>
                <w:lang w:eastAsia="en-IN"/>
              </w:rPr>
            </w:pPr>
            <w:r w:rsidRPr="00BB6535">
              <w:rPr>
                <w:rFonts w:ascii="Arial" w:eastAsia="Times New Roman" w:hAnsi="Arial" w:cs="Arial"/>
                <w:b/>
                <w:sz w:val="20"/>
                <w:szCs w:val="20"/>
                <w:lang w:eastAsia="en-IN"/>
              </w:rPr>
              <w:t>Total Enrollments</w:t>
            </w:r>
          </w:p>
        </w:tc>
        <w:tc>
          <w:tcPr>
            <w:tcW w:w="1555" w:type="dxa"/>
            <w:tcBorders>
              <w:top w:val="nil"/>
              <w:left w:val="nil"/>
              <w:bottom w:val="single" w:sz="4" w:space="0" w:color="auto"/>
              <w:right w:val="single" w:sz="4" w:space="0" w:color="auto"/>
            </w:tcBorders>
            <w:shd w:val="clear" w:color="auto" w:fill="auto"/>
            <w:hideMark/>
          </w:tcPr>
          <w:p w:rsidR="00BB6535" w:rsidRPr="00BB6535" w:rsidRDefault="00BB6535" w:rsidP="00931733">
            <w:pPr>
              <w:pStyle w:val="NoSpacing"/>
              <w:rPr>
                <w:rFonts w:ascii="Arial" w:eastAsia="Times New Roman" w:hAnsi="Arial" w:cs="Arial"/>
                <w:b/>
                <w:sz w:val="20"/>
                <w:szCs w:val="20"/>
                <w:lang w:eastAsia="en-IN"/>
              </w:rPr>
            </w:pPr>
            <w:r w:rsidRPr="00BB6535">
              <w:rPr>
                <w:rFonts w:ascii="Arial" w:eastAsia="Times New Roman" w:hAnsi="Arial" w:cs="Arial"/>
                <w:b/>
                <w:sz w:val="20"/>
                <w:szCs w:val="20"/>
                <w:lang w:eastAsia="en-IN"/>
              </w:rPr>
              <w:t>Average Enrollments</w:t>
            </w:r>
          </w:p>
          <w:p w:rsidR="00BB6535" w:rsidRPr="00BB6535" w:rsidRDefault="00BB6535" w:rsidP="00931733">
            <w:pPr>
              <w:pStyle w:val="NoSpacing"/>
              <w:rPr>
                <w:rFonts w:ascii="Arial" w:eastAsia="Times New Roman" w:hAnsi="Arial" w:cs="Arial"/>
                <w:b/>
                <w:sz w:val="20"/>
                <w:szCs w:val="20"/>
                <w:lang w:eastAsia="en-IN"/>
              </w:rPr>
            </w:pPr>
            <w:r w:rsidRPr="00BB6535">
              <w:rPr>
                <w:rFonts w:ascii="Arial" w:eastAsia="Times New Roman" w:hAnsi="Arial" w:cs="Arial"/>
                <w:b/>
                <w:sz w:val="20"/>
                <w:szCs w:val="20"/>
                <w:lang w:eastAsia="en-IN"/>
              </w:rPr>
              <w:t>per course</w:t>
            </w:r>
          </w:p>
        </w:tc>
        <w:tc>
          <w:tcPr>
            <w:tcW w:w="1750" w:type="dxa"/>
            <w:tcBorders>
              <w:top w:val="nil"/>
              <w:left w:val="nil"/>
              <w:bottom w:val="single" w:sz="4" w:space="0" w:color="auto"/>
              <w:right w:val="single" w:sz="4" w:space="0" w:color="auto"/>
            </w:tcBorders>
            <w:shd w:val="clear" w:color="auto" w:fill="auto"/>
            <w:hideMark/>
          </w:tcPr>
          <w:p w:rsidR="00BB6535" w:rsidRPr="00BB6535" w:rsidRDefault="00BB6535" w:rsidP="00931733">
            <w:pPr>
              <w:pStyle w:val="NoSpacing"/>
              <w:rPr>
                <w:rFonts w:ascii="Arial" w:eastAsia="Times New Roman" w:hAnsi="Arial" w:cs="Arial"/>
                <w:b/>
                <w:sz w:val="20"/>
                <w:szCs w:val="20"/>
                <w:lang w:eastAsia="en-IN"/>
              </w:rPr>
            </w:pPr>
            <w:r w:rsidRPr="00BB6535">
              <w:rPr>
                <w:rFonts w:ascii="Arial" w:eastAsia="Times New Roman" w:hAnsi="Arial" w:cs="Arial"/>
                <w:b/>
                <w:sz w:val="20"/>
                <w:szCs w:val="20"/>
                <w:lang w:eastAsia="en-IN"/>
              </w:rPr>
              <w:t>Courses Enroll. ≤ 500</w:t>
            </w:r>
          </w:p>
        </w:tc>
        <w:tc>
          <w:tcPr>
            <w:tcW w:w="1710" w:type="dxa"/>
            <w:tcBorders>
              <w:top w:val="nil"/>
              <w:left w:val="nil"/>
              <w:bottom w:val="single" w:sz="4" w:space="0" w:color="auto"/>
              <w:right w:val="single" w:sz="4" w:space="0" w:color="auto"/>
            </w:tcBorders>
            <w:shd w:val="clear" w:color="auto" w:fill="auto"/>
            <w:hideMark/>
          </w:tcPr>
          <w:p w:rsidR="00BB6535" w:rsidRPr="00BB6535" w:rsidRDefault="00BB6535" w:rsidP="00931733">
            <w:pPr>
              <w:pStyle w:val="NoSpacing"/>
              <w:rPr>
                <w:rFonts w:ascii="Arial" w:eastAsia="Times New Roman" w:hAnsi="Arial" w:cs="Arial"/>
                <w:b/>
                <w:sz w:val="20"/>
                <w:szCs w:val="20"/>
                <w:lang w:eastAsia="en-IN"/>
              </w:rPr>
            </w:pPr>
            <w:r w:rsidRPr="00BB6535">
              <w:rPr>
                <w:rFonts w:ascii="Arial" w:eastAsia="Times New Roman" w:hAnsi="Arial" w:cs="Arial"/>
                <w:b/>
                <w:sz w:val="20"/>
                <w:szCs w:val="20"/>
                <w:lang w:eastAsia="en-IN"/>
              </w:rPr>
              <w:t>Courses Enroll. 500 &lt; 1000</w:t>
            </w:r>
          </w:p>
        </w:tc>
        <w:tc>
          <w:tcPr>
            <w:tcW w:w="1530" w:type="dxa"/>
            <w:tcBorders>
              <w:top w:val="nil"/>
              <w:left w:val="nil"/>
              <w:bottom w:val="single" w:sz="4" w:space="0" w:color="auto"/>
              <w:right w:val="single" w:sz="4" w:space="0" w:color="auto"/>
            </w:tcBorders>
            <w:shd w:val="clear" w:color="auto" w:fill="auto"/>
            <w:hideMark/>
          </w:tcPr>
          <w:p w:rsidR="00BB6535" w:rsidRPr="00BB6535" w:rsidRDefault="00BB6535" w:rsidP="00931733">
            <w:pPr>
              <w:pStyle w:val="NoSpacing"/>
              <w:rPr>
                <w:rFonts w:ascii="Arial" w:eastAsia="Times New Roman" w:hAnsi="Arial" w:cs="Arial"/>
                <w:b/>
                <w:sz w:val="20"/>
                <w:szCs w:val="20"/>
                <w:lang w:eastAsia="en-IN"/>
              </w:rPr>
            </w:pPr>
            <w:r w:rsidRPr="00BB6535">
              <w:rPr>
                <w:rFonts w:ascii="Arial" w:eastAsia="Times New Roman" w:hAnsi="Arial" w:cs="Arial"/>
                <w:b/>
                <w:sz w:val="20"/>
                <w:szCs w:val="20"/>
                <w:lang w:eastAsia="en-IN"/>
              </w:rPr>
              <w:t>Courses</w:t>
            </w:r>
          </w:p>
          <w:p w:rsidR="00BB6535" w:rsidRPr="00BB6535" w:rsidRDefault="00BB6535" w:rsidP="00931733">
            <w:pPr>
              <w:pStyle w:val="NoSpacing"/>
              <w:rPr>
                <w:rFonts w:ascii="Arial" w:eastAsia="Times New Roman" w:hAnsi="Arial" w:cs="Arial"/>
                <w:b/>
                <w:sz w:val="20"/>
                <w:szCs w:val="20"/>
                <w:lang w:eastAsia="en-IN"/>
              </w:rPr>
            </w:pPr>
            <w:r w:rsidRPr="00BB6535">
              <w:rPr>
                <w:rFonts w:ascii="Arial" w:eastAsia="Times New Roman" w:hAnsi="Arial" w:cs="Arial"/>
                <w:b/>
                <w:sz w:val="20"/>
                <w:szCs w:val="20"/>
                <w:lang w:eastAsia="en-IN"/>
              </w:rPr>
              <w:t>Enroll. ≥ 1000</w:t>
            </w:r>
          </w:p>
        </w:tc>
      </w:tr>
      <w:tr w:rsidR="00BB6535" w:rsidRPr="00BB6535" w:rsidTr="00BB653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UGC</w:t>
            </w:r>
          </w:p>
        </w:tc>
        <w:tc>
          <w:tcPr>
            <w:tcW w:w="1097"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47</w:t>
            </w:r>
          </w:p>
        </w:tc>
        <w:tc>
          <w:tcPr>
            <w:tcW w:w="1488"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32913</w:t>
            </w:r>
          </w:p>
        </w:tc>
        <w:tc>
          <w:tcPr>
            <w:tcW w:w="1555"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700</w:t>
            </w:r>
          </w:p>
        </w:tc>
        <w:tc>
          <w:tcPr>
            <w:tcW w:w="1750"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20</w:t>
            </w:r>
          </w:p>
        </w:tc>
        <w:tc>
          <w:tcPr>
            <w:tcW w:w="171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21</w:t>
            </w:r>
          </w:p>
        </w:tc>
        <w:tc>
          <w:tcPr>
            <w:tcW w:w="153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6</w:t>
            </w:r>
          </w:p>
        </w:tc>
      </w:tr>
      <w:tr w:rsidR="00BB6535" w:rsidRPr="00BB6535" w:rsidTr="00BB653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CEC</w:t>
            </w:r>
          </w:p>
        </w:tc>
        <w:tc>
          <w:tcPr>
            <w:tcW w:w="1097"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117</w:t>
            </w:r>
          </w:p>
        </w:tc>
        <w:tc>
          <w:tcPr>
            <w:tcW w:w="1488"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84904</w:t>
            </w:r>
          </w:p>
        </w:tc>
        <w:tc>
          <w:tcPr>
            <w:tcW w:w="1555"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725</w:t>
            </w:r>
          </w:p>
        </w:tc>
        <w:tc>
          <w:tcPr>
            <w:tcW w:w="1750"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57</w:t>
            </w:r>
          </w:p>
        </w:tc>
        <w:tc>
          <w:tcPr>
            <w:tcW w:w="171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34</w:t>
            </w:r>
          </w:p>
        </w:tc>
        <w:tc>
          <w:tcPr>
            <w:tcW w:w="153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26</w:t>
            </w:r>
          </w:p>
        </w:tc>
      </w:tr>
      <w:tr w:rsidR="00BB6535" w:rsidRPr="00BB6535" w:rsidTr="00BB653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B6535" w:rsidRPr="00D0539B" w:rsidRDefault="00BB6535" w:rsidP="00931733">
            <w:pPr>
              <w:pStyle w:val="NoSpacing"/>
              <w:rPr>
                <w:rFonts w:ascii="Arial" w:eastAsia="Times New Roman" w:hAnsi="Arial" w:cs="Arial"/>
                <w:sz w:val="20"/>
                <w:szCs w:val="20"/>
                <w:lang w:eastAsia="en-IN"/>
              </w:rPr>
            </w:pPr>
            <w:r w:rsidRPr="00D0539B">
              <w:rPr>
                <w:rFonts w:ascii="Arial" w:eastAsia="Times New Roman" w:hAnsi="Arial" w:cs="Arial"/>
                <w:sz w:val="20"/>
                <w:szCs w:val="20"/>
                <w:lang w:eastAsia="en-IN"/>
              </w:rPr>
              <w:t>NPTEL</w:t>
            </w:r>
          </w:p>
        </w:tc>
        <w:tc>
          <w:tcPr>
            <w:tcW w:w="1097" w:type="dxa"/>
            <w:tcBorders>
              <w:top w:val="nil"/>
              <w:left w:val="nil"/>
              <w:bottom w:val="single" w:sz="4" w:space="0" w:color="auto"/>
              <w:right w:val="single" w:sz="4" w:space="0" w:color="auto"/>
            </w:tcBorders>
            <w:shd w:val="clear" w:color="auto" w:fill="auto"/>
            <w:noWrap/>
            <w:hideMark/>
          </w:tcPr>
          <w:p w:rsidR="00BB6535" w:rsidRPr="00D0539B" w:rsidRDefault="00BB6535" w:rsidP="00931733">
            <w:pPr>
              <w:pStyle w:val="NoSpacing"/>
              <w:rPr>
                <w:rFonts w:ascii="Arial" w:eastAsia="Times New Roman" w:hAnsi="Arial" w:cs="Arial"/>
                <w:sz w:val="20"/>
                <w:szCs w:val="20"/>
                <w:lang w:eastAsia="en-IN"/>
              </w:rPr>
            </w:pPr>
            <w:r w:rsidRPr="00D0539B">
              <w:rPr>
                <w:rFonts w:ascii="Arial" w:eastAsia="Times New Roman" w:hAnsi="Arial" w:cs="Arial"/>
                <w:sz w:val="20"/>
                <w:szCs w:val="20"/>
                <w:lang w:eastAsia="en-IN"/>
              </w:rPr>
              <w:t>270</w:t>
            </w:r>
          </w:p>
        </w:tc>
        <w:tc>
          <w:tcPr>
            <w:tcW w:w="1488" w:type="dxa"/>
            <w:tcBorders>
              <w:top w:val="nil"/>
              <w:left w:val="nil"/>
              <w:bottom w:val="single" w:sz="4" w:space="0" w:color="auto"/>
              <w:right w:val="single" w:sz="4" w:space="0" w:color="auto"/>
            </w:tcBorders>
            <w:shd w:val="clear" w:color="auto" w:fill="FFFFFF" w:themeFill="background1"/>
            <w:noWrap/>
            <w:hideMark/>
          </w:tcPr>
          <w:p w:rsidR="00BB6535" w:rsidRPr="00D0539B" w:rsidRDefault="00D0539B" w:rsidP="00931733">
            <w:pPr>
              <w:pStyle w:val="NoSpacing"/>
              <w:rPr>
                <w:rFonts w:ascii="Arial" w:eastAsia="Times New Roman" w:hAnsi="Arial" w:cs="Arial"/>
                <w:sz w:val="20"/>
                <w:szCs w:val="20"/>
                <w:lang w:eastAsia="en-IN"/>
              </w:rPr>
            </w:pPr>
            <w:r w:rsidRPr="00D0539B">
              <w:rPr>
                <w:rFonts w:ascii="Arial" w:eastAsia="Times New Roman" w:hAnsi="Arial" w:cs="Arial"/>
                <w:sz w:val="20"/>
                <w:szCs w:val="20"/>
                <w:lang w:eastAsia="en-IN"/>
              </w:rPr>
              <w:t>1468507</w:t>
            </w:r>
          </w:p>
        </w:tc>
        <w:tc>
          <w:tcPr>
            <w:tcW w:w="1555" w:type="dxa"/>
            <w:tcBorders>
              <w:top w:val="nil"/>
              <w:left w:val="nil"/>
              <w:bottom w:val="single" w:sz="4" w:space="0" w:color="auto"/>
              <w:right w:val="single" w:sz="4" w:space="0" w:color="auto"/>
            </w:tcBorders>
            <w:shd w:val="clear" w:color="auto" w:fill="FFFFFF" w:themeFill="background1"/>
            <w:noWrap/>
            <w:hideMark/>
          </w:tcPr>
          <w:p w:rsidR="00BB6535" w:rsidRPr="00BB6535" w:rsidRDefault="00D0539B" w:rsidP="00931733">
            <w:pPr>
              <w:pStyle w:val="NoSpacing"/>
              <w:rPr>
                <w:rFonts w:ascii="Arial" w:eastAsia="Times New Roman" w:hAnsi="Arial" w:cs="Arial"/>
                <w:sz w:val="20"/>
                <w:szCs w:val="20"/>
                <w:highlight w:val="yellow"/>
                <w:lang w:eastAsia="en-IN"/>
              </w:rPr>
            </w:pPr>
            <w:r w:rsidRPr="00D0539B">
              <w:rPr>
                <w:rFonts w:ascii="Arial" w:eastAsia="Times New Roman" w:hAnsi="Arial" w:cs="Arial"/>
                <w:sz w:val="20"/>
                <w:szCs w:val="20"/>
                <w:lang w:eastAsia="en-IN"/>
              </w:rPr>
              <w:t>5</w:t>
            </w:r>
            <w:r>
              <w:rPr>
                <w:rFonts w:ascii="Arial" w:eastAsia="Times New Roman" w:hAnsi="Arial" w:cs="Arial"/>
                <w:sz w:val="20"/>
                <w:szCs w:val="20"/>
                <w:lang w:eastAsia="en-IN"/>
              </w:rPr>
              <w:t>4</w:t>
            </w:r>
            <w:r w:rsidRPr="00D0539B">
              <w:rPr>
                <w:rFonts w:ascii="Arial" w:eastAsia="Times New Roman" w:hAnsi="Arial" w:cs="Arial"/>
                <w:sz w:val="20"/>
                <w:szCs w:val="20"/>
                <w:lang w:eastAsia="en-IN"/>
              </w:rPr>
              <w:t>38</w:t>
            </w:r>
          </w:p>
        </w:tc>
        <w:tc>
          <w:tcPr>
            <w:tcW w:w="1750"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 </w:t>
            </w:r>
            <w:r w:rsidR="00D0539B">
              <w:rPr>
                <w:rFonts w:ascii="Arial" w:eastAsia="Times New Roman" w:hAnsi="Arial" w:cs="Arial"/>
                <w:sz w:val="20"/>
                <w:szCs w:val="20"/>
                <w:lang w:eastAsia="en-IN"/>
              </w:rPr>
              <w:t>7</w:t>
            </w:r>
          </w:p>
        </w:tc>
        <w:tc>
          <w:tcPr>
            <w:tcW w:w="171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 </w:t>
            </w:r>
            <w:r w:rsidR="00D0539B">
              <w:rPr>
                <w:rFonts w:ascii="Arial" w:eastAsia="Times New Roman" w:hAnsi="Arial" w:cs="Arial"/>
                <w:sz w:val="20"/>
                <w:szCs w:val="20"/>
                <w:lang w:eastAsia="en-IN"/>
              </w:rPr>
              <w:t>33</w:t>
            </w:r>
          </w:p>
        </w:tc>
        <w:tc>
          <w:tcPr>
            <w:tcW w:w="153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 </w:t>
            </w:r>
            <w:r w:rsidR="00D0539B">
              <w:rPr>
                <w:rFonts w:ascii="Arial" w:eastAsia="Times New Roman" w:hAnsi="Arial" w:cs="Arial"/>
                <w:sz w:val="20"/>
                <w:szCs w:val="20"/>
                <w:lang w:eastAsia="en-IN"/>
              </w:rPr>
              <w:t>230</w:t>
            </w:r>
          </w:p>
        </w:tc>
      </w:tr>
      <w:tr w:rsidR="00BB6535" w:rsidRPr="00BB6535" w:rsidTr="00BB653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IIM B</w:t>
            </w:r>
          </w:p>
        </w:tc>
        <w:tc>
          <w:tcPr>
            <w:tcW w:w="1097"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8</w:t>
            </w:r>
          </w:p>
        </w:tc>
        <w:tc>
          <w:tcPr>
            <w:tcW w:w="1488"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7840</w:t>
            </w:r>
          </w:p>
        </w:tc>
        <w:tc>
          <w:tcPr>
            <w:tcW w:w="1555"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980</w:t>
            </w:r>
          </w:p>
        </w:tc>
        <w:tc>
          <w:tcPr>
            <w:tcW w:w="1750"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w:t>
            </w:r>
          </w:p>
        </w:tc>
        <w:tc>
          <w:tcPr>
            <w:tcW w:w="171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w:t>
            </w:r>
          </w:p>
        </w:tc>
        <w:tc>
          <w:tcPr>
            <w:tcW w:w="153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4</w:t>
            </w:r>
          </w:p>
        </w:tc>
      </w:tr>
      <w:tr w:rsidR="00BB6535" w:rsidRPr="00BB6535" w:rsidTr="00BB653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IGNOU</w:t>
            </w:r>
          </w:p>
        </w:tc>
        <w:tc>
          <w:tcPr>
            <w:tcW w:w="1097"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13</w:t>
            </w:r>
          </w:p>
        </w:tc>
        <w:tc>
          <w:tcPr>
            <w:tcW w:w="1488"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14469</w:t>
            </w:r>
          </w:p>
        </w:tc>
        <w:tc>
          <w:tcPr>
            <w:tcW w:w="1555"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1113</w:t>
            </w:r>
          </w:p>
        </w:tc>
        <w:tc>
          <w:tcPr>
            <w:tcW w:w="1750"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1</w:t>
            </w:r>
          </w:p>
        </w:tc>
        <w:tc>
          <w:tcPr>
            <w:tcW w:w="171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4</w:t>
            </w:r>
          </w:p>
        </w:tc>
        <w:tc>
          <w:tcPr>
            <w:tcW w:w="153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8</w:t>
            </w:r>
          </w:p>
        </w:tc>
      </w:tr>
      <w:tr w:rsidR="00BB6535" w:rsidRPr="00BB6535" w:rsidTr="00BB653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NCERT</w:t>
            </w:r>
          </w:p>
        </w:tc>
        <w:tc>
          <w:tcPr>
            <w:tcW w:w="1097"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20</w:t>
            </w:r>
          </w:p>
        </w:tc>
        <w:tc>
          <w:tcPr>
            <w:tcW w:w="1488"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21596</w:t>
            </w:r>
          </w:p>
        </w:tc>
        <w:tc>
          <w:tcPr>
            <w:tcW w:w="1555"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1079</w:t>
            </w:r>
          </w:p>
        </w:tc>
        <w:tc>
          <w:tcPr>
            <w:tcW w:w="1750"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5</w:t>
            </w:r>
          </w:p>
        </w:tc>
        <w:tc>
          <w:tcPr>
            <w:tcW w:w="171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7</w:t>
            </w:r>
          </w:p>
        </w:tc>
        <w:tc>
          <w:tcPr>
            <w:tcW w:w="153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8</w:t>
            </w:r>
          </w:p>
        </w:tc>
      </w:tr>
      <w:tr w:rsidR="00BB6535" w:rsidRPr="00BB6535" w:rsidTr="00BB653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NIOS</w:t>
            </w:r>
          </w:p>
        </w:tc>
        <w:tc>
          <w:tcPr>
            <w:tcW w:w="1097"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34</w:t>
            </w:r>
          </w:p>
        </w:tc>
        <w:tc>
          <w:tcPr>
            <w:tcW w:w="1488"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9702</w:t>
            </w:r>
          </w:p>
        </w:tc>
        <w:tc>
          <w:tcPr>
            <w:tcW w:w="1555"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285</w:t>
            </w:r>
          </w:p>
        </w:tc>
        <w:tc>
          <w:tcPr>
            <w:tcW w:w="1750"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31</w:t>
            </w:r>
          </w:p>
        </w:tc>
        <w:tc>
          <w:tcPr>
            <w:tcW w:w="1710" w:type="dxa"/>
            <w:tcBorders>
              <w:top w:val="nil"/>
              <w:left w:val="nil"/>
              <w:bottom w:val="single" w:sz="4" w:space="0" w:color="auto"/>
              <w:right w:val="single" w:sz="4" w:space="0" w:color="auto"/>
            </w:tcBorders>
            <w:shd w:val="clear" w:color="auto" w:fill="auto"/>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w:t>
            </w:r>
          </w:p>
        </w:tc>
        <w:tc>
          <w:tcPr>
            <w:tcW w:w="1530" w:type="dxa"/>
            <w:tcBorders>
              <w:top w:val="nil"/>
              <w:left w:val="nil"/>
              <w:bottom w:val="single" w:sz="4" w:space="0" w:color="auto"/>
              <w:right w:val="single" w:sz="4" w:space="0" w:color="auto"/>
            </w:tcBorders>
            <w:shd w:val="clear" w:color="auto" w:fill="auto"/>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1</w:t>
            </w:r>
          </w:p>
        </w:tc>
      </w:tr>
      <w:tr w:rsidR="00BB6535" w:rsidRPr="00BB6535" w:rsidTr="00BB653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NITTTR</w:t>
            </w:r>
          </w:p>
        </w:tc>
        <w:tc>
          <w:tcPr>
            <w:tcW w:w="1097"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10</w:t>
            </w:r>
          </w:p>
        </w:tc>
        <w:tc>
          <w:tcPr>
            <w:tcW w:w="1488"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5574</w:t>
            </w:r>
          </w:p>
        </w:tc>
        <w:tc>
          <w:tcPr>
            <w:tcW w:w="1555"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557</w:t>
            </w:r>
          </w:p>
        </w:tc>
        <w:tc>
          <w:tcPr>
            <w:tcW w:w="1750"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6</w:t>
            </w:r>
          </w:p>
        </w:tc>
        <w:tc>
          <w:tcPr>
            <w:tcW w:w="171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w:t>
            </w:r>
          </w:p>
        </w:tc>
        <w:tc>
          <w:tcPr>
            <w:tcW w:w="153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w:t>
            </w:r>
          </w:p>
        </w:tc>
      </w:tr>
      <w:tr w:rsidR="00BB6535" w:rsidRPr="00BB6535" w:rsidTr="00BB653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AICTE</w:t>
            </w:r>
          </w:p>
        </w:tc>
        <w:tc>
          <w:tcPr>
            <w:tcW w:w="1097"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7</w:t>
            </w:r>
          </w:p>
        </w:tc>
        <w:tc>
          <w:tcPr>
            <w:tcW w:w="1488"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3965</w:t>
            </w:r>
          </w:p>
        </w:tc>
        <w:tc>
          <w:tcPr>
            <w:tcW w:w="1555"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566</w:t>
            </w:r>
          </w:p>
        </w:tc>
        <w:tc>
          <w:tcPr>
            <w:tcW w:w="1750" w:type="dxa"/>
            <w:tcBorders>
              <w:top w:val="nil"/>
              <w:left w:val="nil"/>
              <w:bottom w:val="single" w:sz="4" w:space="0" w:color="auto"/>
              <w:right w:val="single" w:sz="4" w:space="0" w:color="auto"/>
            </w:tcBorders>
            <w:shd w:val="clear" w:color="auto" w:fill="FFFFFF" w:themeFill="background1"/>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3</w:t>
            </w:r>
          </w:p>
        </w:tc>
        <w:tc>
          <w:tcPr>
            <w:tcW w:w="171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4</w:t>
            </w:r>
          </w:p>
        </w:tc>
        <w:tc>
          <w:tcPr>
            <w:tcW w:w="1530" w:type="dxa"/>
            <w:tcBorders>
              <w:top w:val="nil"/>
              <w:left w:val="nil"/>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0</w:t>
            </w:r>
          </w:p>
        </w:tc>
      </w:tr>
      <w:tr w:rsidR="00BB6535" w:rsidRPr="00BB6535" w:rsidTr="00BB653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B6535" w:rsidRPr="00BB6535" w:rsidRDefault="00BB6535" w:rsidP="00931733">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 </w:t>
            </w:r>
          </w:p>
        </w:tc>
        <w:tc>
          <w:tcPr>
            <w:tcW w:w="1097" w:type="dxa"/>
            <w:tcBorders>
              <w:top w:val="nil"/>
              <w:left w:val="nil"/>
              <w:bottom w:val="single" w:sz="4" w:space="0" w:color="auto"/>
              <w:right w:val="single" w:sz="4" w:space="0" w:color="auto"/>
            </w:tcBorders>
            <w:shd w:val="clear" w:color="auto" w:fill="auto"/>
            <w:noWrap/>
            <w:hideMark/>
          </w:tcPr>
          <w:p w:rsidR="00BB6535" w:rsidRPr="00702D48" w:rsidRDefault="00BB6535" w:rsidP="00931733">
            <w:pPr>
              <w:pStyle w:val="NoSpacing"/>
              <w:rPr>
                <w:rFonts w:ascii="Arial" w:eastAsia="Times New Roman" w:hAnsi="Arial" w:cs="Arial"/>
                <w:b/>
                <w:sz w:val="20"/>
                <w:szCs w:val="20"/>
                <w:lang w:eastAsia="en-IN"/>
              </w:rPr>
            </w:pPr>
            <w:r w:rsidRPr="00702D48">
              <w:rPr>
                <w:rFonts w:ascii="Arial" w:eastAsia="Times New Roman" w:hAnsi="Arial" w:cs="Arial"/>
                <w:b/>
                <w:sz w:val="20"/>
                <w:szCs w:val="20"/>
                <w:lang w:eastAsia="en-IN"/>
              </w:rPr>
              <w:t>526</w:t>
            </w:r>
          </w:p>
        </w:tc>
        <w:tc>
          <w:tcPr>
            <w:tcW w:w="1488" w:type="dxa"/>
            <w:tcBorders>
              <w:top w:val="nil"/>
              <w:left w:val="nil"/>
              <w:bottom w:val="single" w:sz="4" w:space="0" w:color="auto"/>
              <w:right w:val="single" w:sz="4" w:space="0" w:color="auto"/>
            </w:tcBorders>
            <w:shd w:val="clear" w:color="auto" w:fill="FFFFFF" w:themeFill="background1"/>
            <w:noWrap/>
            <w:hideMark/>
          </w:tcPr>
          <w:p w:rsidR="00BB6535" w:rsidRPr="00702D48" w:rsidRDefault="00D9038D" w:rsidP="00931733">
            <w:pPr>
              <w:pStyle w:val="NoSpacing"/>
              <w:rPr>
                <w:rFonts w:ascii="Arial" w:eastAsia="Times New Roman" w:hAnsi="Arial" w:cs="Arial"/>
                <w:b/>
                <w:sz w:val="20"/>
                <w:szCs w:val="20"/>
                <w:lang w:eastAsia="en-IN"/>
              </w:rPr>
            </w:pPr>
            <w:r w:rsidRPr="00702D48">
              <w:rPr>
                <w:rFonts w:ascii="Arial" w:eastAsia="Times New Roman" w:hAnsi="Arial" w:cs="Arial"/>
                <w:b/>
                <w:sz w:val="20"/>
                <w:szCs w:val="20"/>
                <w:lang w:eastAsia="en-IN"/>
              </w:rPr>
              <w:t>16,49,470</w:t>
            </w:r>
          </w:p>
        </w:tc>
        <w:tc>
          <w:tcPr>
            <w:tcW w:w="1555" w:type="dxa"/>
            <w:tcBorders>
              <w:top w:val="nil"/>
              <w:left w:val="nil"/>
              <w:bottom w:val="single" w:sz="4" w:space="0" w:color="auto"/>
              <w:right w:val="single" w:sz="4" w:space="0" w:color="auto"/>
            </w:tcBorders>
            <w:shd w:val="clear" w:color="auto" w:fill="FFFFFF" w:themeFill="background1"/>
            <w:noWrap/>
            <w:hideMark/>
          </w:tcPr>
          <w:p w:rsidR="00BB6535" w:rsidRPr="00702D48" w:rsidRDefault="00F877F7" w:rsidP="00931733">
            <w:pPr>
              <w:pStyle w:val="NoSpacing"/>
              <w:rPr>
                <w:rFonts w:ascii="Arial" w:eastAsia="Times New Roman" w:hAnsi="Arial" w:cs="Arial"/>
                <w:b/>
                <w:sz w:val="20"/>
                <w:szCs w:val="20"/>
                <w:lang w:eastAsia="en-IN"/>
              </w:rPr>
            </w:pPr>
            <w:r w:rsidRPr="00702D48">
              <w:rPr>
                <w:rFonts w:ascii="Arial" w:eastAsia="Times New Roman" w:hAnsi="Arial" w:cs="Arial"/>
                <w:b/>
                <w:sz w:val="20"/>
                <w:szCs w:val="20"/>
                <w:lang w:eastAsia="en-IN"/>
              </w:rPr>
              <w:t>3135</w:t>
            </w:r>
          </w:p>
        </w:tc>
        <w:tc>
          <w:tcPr>
            <w:tcW w:w="1750" w:type="dxa"/>
            <w:tcBorders>
              <w:top w:val="nil"/>
              <w:left w:val="nil"/>
              <w:bottom w:val="single" w:sz="4" w:space="0" w:color="auto"/>
              <w:right w:val="single" w:sz="4" w:space="0" w:color="auto"/>
            </w:tcBorders>
            <w:shd w:val="clear" w:color="auto" w:fill="FFFFFF" w:themeFill="background1"/>
            <w:noWrap/>
            <w:hideMark/>
          </w:tcPr>
          <w:p w:rsidR="00BB6535" w:rsidRPr="00702D48" w:rsidRDefault="00702D48" w:rsidP="00931733">
            <w:pPr>
              <w:pStyle w:val="NoSpacing"/>
              <w:rPr>
                <w:rFonts w:ascii="Arial" w:eastAsia="Times New Roman" w:hAnsi="Arial" w:cs="Arial"/>
                <w:b/>
                <w:sz w:val="20"/>
                <w:szCs w:val="20"/>
                <w:lang w:eastAsia="en-IN"/>
              </w:rPr>
            </w:pPr>
            <w:r w:rsidRPr="00702D48">
              <w:rPr>
                <w:rFonts w:ascii="Arial" w:eastAsia="Times New Roman" w:hAnsi="Arial" w:cs="Arial"/>
                <w:b/>
                <w:sz w:val="20"/>
                <w:szCs w:val="20"/>
                <w:lang w:eastAsia="en-IN"/>
              </w:rPr>
              <w:t>132</w:t>
            </w:r>
          </w:p>
        </w:tc>
        <w:tc>
          <w:tcPr>
            <w:tcW w:w="1710" w:type="dxa"/>
            <w:tcBorders>
              <w:top w:val="single" w:sz="4" w:space="0" w:color="auto"/>
              <w:left w:val="nil"/>
              <w:bottom w:val="single" w:sz="4" w:space="0" w:color="auto"/>
              <w:right w:val="nil"/>
            </w:tcBorders>
            <w:shd w:val="clear" w:color="auto" w:fill="auto"/>
            <w:hideMark/>
          </w:tcPr>
          <w:p w:rsidR="00BB6535" w:rsidRPr="00702D48" w:rsidRDefault="00702D48" w:rsidP="00931733">
            <w:pPr>
              <w:pStyle w:val="NoSpacing"/>
              <w:rPr>
                <w:rFonts w:ascii="Arial" w:eastAsia="Times New Roman" w:hAnsi="Arial" w:cs="Arial"/>
                <w:b/>
                <w:sz w:val="20"/>
                <w:szCs w:val="20"/>
                <w:lang w:eastAsia="en-IN"/>
              </w:rPr>
            </w:pPr>
            <w:r w:rsidRPr="00702D48">
              <w:rPr>
                <w:rFonts w:ascii="Arial" w:eastAsia="Times New Roman" w:hAnsi="Arial" w:cs="Arial"/>
                <w:b/>
                <w:sz w:val="20"/>
                <w:szCs w:val="20"/>
                <w:lang w:eastAsia="en-IN"/>
              </w:rPr>
              <w:t>109</w:t>
            </w:r>
          </w:p>
        </w:tc>
        <w:tc>
          <w:tcPr>
            <w:tcW w:w="1530" w:type="dxa"/>
            <w:tcBorders>
              <w:top w:val="nil"/>
              <w:left w:val="single" w:sz="4" w:space="0" w:color="auto"/>
              <w:bottom w:val="single" w:sz="4" w:space="0" w:color="auto"/>
              <w:right w:val="single" w:sz="4" w:space="0" w:color="auto"/>
            </w:tcBorders>
            <w:shd w:val="clear" w:color="auto" w:fill="auto"/>
            <w:hideMark/>
          </w:tcPr>
          <w:p w:rsidR="00BB6535" w:rsidRPr="00702D48" w:rsidRDefault="00702D48" w:rsidP="00931733">
            <w:pPr>
              <w:pStyle w:val="NoSpacing"/>
              <w:rPr>
                <w:rFonts w:ascii="Arial" w:eastAsia="Times New Roman" w:hAnsi="Arial" w:cs="Arial"/>
                <w:b/>
                <w:sz w:val="20"/>
                <w:szCs w:val="20"/>
                <w:lang w:eastAsia="en-IN"/>
              </w:rPr>
            </w:pPr>
            <w:r w:rsidRPr="00702D48">
              <w:rPr>
                <w:rFonts w:ascii="Arial" w:eastAsia="Times New Roman" w:hAnsi="Arial" w:cs="Arial"/>
                <w:b/>
                <w:sz w:val="20"/>
                <w:szCs w:val="20"/>
                <w:lang w:eastAsia="en-IN"/>
              </w:rPr>
              <w:t>285</w:t>
            </w:r>
          </w:p>
        </w:tc>
      </w:tr>
    </w:tbl>
    <w:p w:rsidR="00BB6535" w:rsidRPr="00723B35" w:rsidRDefault="00BB6535" w:rsidP="00205593">
      <w:pPr>
        <w:spacing w:after="0" w:line="240" w:lineRule="auto"/>
        <w:rPr>
          <w:rFonts w:ascii="Arial" w:hAnsi="Arial" w:cs="Arial"/>
          <w:bCs/>
        </w:rPr>
      </w:pPr>
    </w:p>
    <w:p w:rsidR="00BE7A66" w:rsidRDefault="00BE7A66" w:rsidP="00205593">
      <w:pPr>
        <w:spacing w:after="0" w:line="240" w:lineRule="auto"/>
        <w:rPr>
          <w:rFonts w:ascii="Arial" w:hAnsi="Arial" w:cs="Arial"/>
          <w:bCs/>
        </w:rPr>
      </w:pPr>
    </w:p>
    <w:p w:rsidR="00BB6535" w:rsidRDefault="00BB6535" w:rsidP="00205593">
      <w:pPr>
        <w:spacing w:after="0" w:line="240" w:lineRule="auto"/>
        <w:rPr>
          <w:rFonts w:ascii="Arial" w:hAnsi="Arial" w:cs="Arial"/>
          <w:bCs/>
        </w:rPr>
      </w:pPr>
    </w:p>
    <w:p w:rsidR="00BB6535" w:rsidRPr="00723B35" w:rsidRDefault="00BB6535" w:rsidP="00205593">
      <w:pPr>
        <w:spacing w:after="0" w:line="240" w:lineRule="auto"/>
        <w:rPr>
          <w:rFonts w:ascii="Arial" w:hAnsi="Arial" w:cs="Arial"/>
          <w:bCs/>
        </w:rPr>
      </w:pPr>
    </w:p>
    <w:tbl>
      <w:tblPr>
        <w:tblW w:w="10893" w:type="dxa"/>
        <w:jc w:val="center"/>
        <w:tblInd w:w="250" w:type="dxa"/>
        <w:tblLook w:val="04A0"/>
      </w:tblPr>
      <w:tblGrid>
        <w:gridCol w:w="1234"/>
        <w:gridCol w:w="1280"/>
        <w:gridCol w:w="1313"/>
        <w:gridCol w:w="1620"/>
        <w:gridCol w:w="1490"/>
        <w:gridCol w:w="1843"/>
        <w:gridCol w:w="2113"/>
      </w:tblGrid>
      <w:tr w:rsidR="000A60F0" w:rsidRPr="00BB6535" w:rsidTr="00BE7A66">
        <w:trPr>
          <w:trHeight w:val="536"/>
          <w:jc w:val="center"/>
        </w:trPr>
        <w:tc>
          <w:tcPr>
            <w:tcW w:w="108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0F0" w:rsidRPr="00BB6535" w:rsidRDefault="000A60F0" w:rsidP="00BB6535">
            <w:pPr>
              <w:spacing w:after="0" w:line="240" w:lineRule="auto"/>
              <w:jc w:val="center"/>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Comparison between 5</w:t>
            </w:r>
            <w:r w:rsidRPr="00BB6535">
              <w:rPr>
                <w:rFonts w:ascii="Arial" w:eastAsia="Times New Roman" w:hAnsi="Arial" w:cs="Arial"/>
                <w:b/>
                <w:bCs/>
                <w:color w:val="000000"/>
                <w:sz w:val="20"/>
                <w:szCs w:val="20"/>
                <w:vertAlign w:val="superscript"/>
                <w:lang w:eastAsia="en-IN"/>
              </w:rPr>
              <w:t>th</w:t>
            </w:r>
            <w:r w:rsidRPr="00BB6535">
              <w:rPr>
                <w:rFonts w:ascii="Arial" w:eastAsia="Times New Roman" w:hAnsi="Arial" w:cs="Arial"/>
                <w:b/>
                <w:bCs/>
                <w:color w:val="000000"/>
                <w:sz w:val="20"/>
                <w:szCs w:val="20"/>
                <w:lang w:eastAsia="en-IN"/>
              </w:rPr>
              <w:t xml:space="preserve"> July, 2018 , 8</w:t>
            </w:r>
            <w:r w:rsidRPr="00BB6535">
              <w:rPr>
                <w:rFonts w:ascii="Arial" w:eastAsia="Times New Roman" w:hAnsi="Arial" w:cs="Arial"/>
                <w:b/>
                <w:bCs/>
                <w:color w:val="000000"/>
                <w:sz w:val="20"/>
                <w:szCs w:val="20"/>
                <w:vertAlign w:val="superscript"/>
                <w:lang w:eastAsia="en-IN"/>
              </w:rPr>
              <w:t>th</w:t>
            </w:r>
            <w:r w:rsidRPr="00BB6535">
              <w:rPr>
                <w:rFonts w:ascii="Arial" w:eastAsia="Times New Roman" w:hAnsi="Arial" w:cs="Arial"/>
                <w:b/>
                <w:bCs/>
                <w:color w:val="000000"/>
                <w:sz w:val="20"/>
                <w:szCs w:val="20"/>
                <w:lang w:eastAsia="en-IN"/>
              </w:rPr>
              <w:t xml:space="preserve"> August, 2018 and 6</w:t>
            </w:r>
            <w:r w:rsidRPr="00BB6535">
              <w:rPr>
                <w:rFonts w:ascii="Arial" w:eastAsia="Times New Roman" w:hAnsi="Arial" w:cs="Arial"/>
                <w:b/>
                <w:bCs/>
                <w:color w:val="000000"/>
                <w:sz w:val="20"/>
                <w:szCs w:val="20"/>
                <w:vertAlign w:val="superscript"/>
                <w:lang w:eastAsia="en-IN"/>
              </w:rPr>
              <w:t>th</w:t>
            </w:r>
            <w:r w:rsidRPr="00BB6535">
              <w:rPr>
                <w:rFonts w:ascii="Arial" w:eastAsia="Times New Roman" w:hAnsi="Arial" w:cs="Arial"/>
                <w:b/>
                <w:bCs/>
                <w:color w:val="000000"/>
                <w:sz w:val="20"/>
                <w:szCs w:val="20"/>
                <w:lang w:eastAsia="en-IN"/>
              </w:rPr>
              <w:t xml:space="preserve"> September,</w:t>
            </w:r>
            <w:r w:rsidR="00BB6535" w:rsidRPr="00BB6535">
              <w:rPr>
                <w:rFonts w:ascii="Arial" w:eastAsia="Times New Roman" w:hAnsi="Arial" w:cs="Arial"/>
                <w:b/>
                <w:bCs/>
                <w:color w:val="000000"/>
                <w:sz w:val="20"/>
                <w:szCs w:val="20"/>
                <w:lang w:eastAsia="en-IN"/>
              </w:rPr>
              <w:t xml:space="preserve"> </w:t>
            </w:r>
            <w:r w:rsidRPr="00BB6535">
              <w:rPr>
                <w:rFonts w:ascii="Arial" w:eastAsia="Times New Roman" w:hAnsi="Arial" w:cs="Arial"/>
                <w:b/>
                <w:bCs/>
                <w:color w:val="000000"/>
                <w:sz w:val="20"/>
                <w:szCs w:val="20"/>
                <w:lang w:eastAsia="en-IN"/>
              </w:rPr>
              <w:t>2018</w:t>
            </w:r>
          </w:p>
        </w:tc>
      </w:tr>
      <w:tr w:rsidR="000A60F0" w:rsidRPr="00BB6535" w:rsidTr="00BB6535">
        <w:trPr>
          <w:trHeight w:val="259"/>
          <w:jc w:val="center"/>
        </w:trPr>
        <w:tc>
          <w:tcPr>
            <w:tcW w:w="1234" w:type="dxa"/>
            <w:tcBorders>
              <w:top w:val="nil"/>
              <w:left w:val="single" w:sz="4" w:space="0" w:color="auto"/>
              <w:bottom w:val="single" w:sz="4" w:space="0" w:color="auto"/>
              <w:right w:val="single" w:sz="4" w:space="0" w:color="auto"/>
            </w:tcBorders>
            <w:shd w:val="clear" w:color="auto" w:fill="auto"/>
            <w:hideMark/>
          </w:tcPr>
          <w:p w:rsidR="000A60F0"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NC Name</w:t>
            </w:r>
          </w:p>
        </w:tc>
        <w:tc>
          <w:tcPr>
            <w:tcW w:w="1280" w:type="dxa"/>
            <w:tcBorders>
              <w:top w:val="nil"/>
              <w:left w:val="nil"/>
              <w:bottom w:val="nil"/>
              <w:right w:val="single" w:sz="4" w:space="0" w:color="auto"/>
            </w:tcBorders>
            <w:shd w:val="clear" w:color="auto" w:fill="auto"/>
            <w:hideMark/>
          </w:tcPr>
          <w:p w:rsidR="000A60F0"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Enroll.</w:t>
            </w:r>
          </w:p>
          <w:p w:rsidR="000A60F0"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5</w:t>
            </w:r>
            <w:r w:rsidRPr="00BB6535">
              <w:rPr>
                <w:rFonts w:ascii="Arial" w:eastAsia="Times New Roman" w:hAnsi="Arial" w:cs="Arial"/>
                <w:b/>
                <w:bCs/>
                <w:color w:val="000000"/>
                <w:sz w:val="20"/>
                <w:szCs w:val="20"/>
                <w:vertAlign w:val="superscript"/>
                <w:lang w:eastAsia="en-IN"/>
              </w:rPr>
              <w:t>th</w:t>
            </w:r>
            <w:r w:rsidRPr="00BB6535">
              <w:rPr>
                <w:rFonts w:ascii="Arial" w:eastAsia="Times New Roman" w:hAnsi="Arial" w:cs="Arial"/>
                <w:b/>
                <w:bCs/>
                <w:color w:val="000000"/>
                <w:sz w:val="20"/>
                <w:szCs w:val="20"/>
                <w:lang w:eastAsia="en-IN"/>
              </w:rPr>
              <w:t xml:space="preserve">  July, 2018</w:t>
            </w:r>
          </w:p>
        </w:tc>
        <w:tc>
          <w:tcPr>
            <w:tcW w:w="1313" w:type="dxa"/>
            <w:tcBorders>
              <w:top w:val="nil"/>
              <w:left w:val="nil"/>
              <w:bottom w:val="single" w:sz="4" w:space="0" w:color="auto"/>
              <w:right w:val="single" w:sz="4" w:space="0" w:color="auto"/>
            </w:tcBorders>
            <w:shd w:val="clear" w:color="auto" w:fill="auto"/>
            <w:hideMark/>
          </w:tcPr>
          <w:p w:rsidR="00BB6535"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Enroll.</w:t>
            </w:r>
          </w:p>
          <w:p w:rsidR="000A60F0"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8</w:t>
            </w:r>
            <w:r w:rsidRPr="00BB6535">
              <w:rPr>
                <w:rFonts w:ascii="Arial" w:eastAsia="Times New Roman" w:hAnsi="Arial" w:cs="Arial"/>
                <w:b/>
                <w:bCs/>
                <w:color w:val="000000"/>
                <w:sz w:val="20"/>
                <w:szCs w:val="20"/>
                <w:vertAlign w:val="superscript"/>
                <w:lang w:eastAsia="en-IN"/>
              </w:rPr>
              <w:t>th</w:t>
            </w:r>
            <w:r w:rsidRPr="00BB6535">
              <w:rPr>
                <w:rFonts w:ascii="Arial" w:eastAsia="Times New Roman" w:hAnsi="Arial" w:cs="Arial"/>
                <w:b/>
                <w:bCs/>
                <w:color w:val="000000"/>
                <w:sz w:val="20"/>
                <w:szCs w:val="20"/>
                <w:lang w:eastAsia="en-IN"/>
              </w:rPr>
              <w:t xml:space="preserve"> August , 2018</w:t>
            </w:r>
          </w:p>
        </w:tc>
        <w:tc>
          <w:tcPr>
            <w:tcW w:w="1620" w:type="dxa"/>
            <w:tcBorders>
              <w:top w:val="nil"/>
              <w:left w:val="nil"/>
              <w:bottom w:val="single" w:sz="4" w:space="0" w:color="auto"/>
              <w:right w:val="single" w:sz="4" w:space="0" w:color="auto"/>
            </w:tcBorders>
            <w:shd w:val="clear" w:color="auto" w:fill="auto"/>
            <w:hideMark/>
          </w:tcPr>
          <w:p w:rsidR="00BB6535"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Enroll.</w:t>
            </w:r>
          </w:p>
          <w:p w:rsidR="000A60F0"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6</w:t>
            </w:r>
            <w:r w:rsidRPr="00BB6535">
              <w:rPr>
                <w:rFonts w:ascii="Arial" w:eastAsia="Times New Roman" w:hAnsi="Arial" w:cs="Arial"/>
                <w:b/>
                <w:bCs/>
                <w:color w:val="000000"/>
                <w:sz w:val="20"/>
                <w:szCs w:val="20"/>
                <w:vertAlign w:val="superscript"/>
                <w:lang w:eastAsia="en-IN"/>
              </w:rPr>
              <w:t>th</w:t>
            </w:r>
            <w:r w:rsidRPr="00BB6535">
              <w:rPr>
                <w:rFonts w:ascii="Arial" w:eastAsia="Times New Roman" w:hAnsi="Arial" w:cs="Arial"/>
                <w:b/>
                <w:bCs/>
                <w:color w:val="000000"/>
                <w:sz w:val="20"/>
                <w:szCs w:val="20"/>
                <w:lang w:eastAsia="en-IN"/>
              </w:rPr>
              <w:t xml:space="preserve"> September, 2018</w:t>
            </w:r>
          </w:p>
        </w:tc>
        <w:tc>
          <w:tcPr>
            <w:tcW w:w="1490" w:type="dxa"/>
            <w:tcBorders>
              <w:top w:val="nil"/>
              <w:left w:val="nil"/>
              <w:bottom w:val="single" w:sz="4" w:space="0" w:color="auto"/>
              <w:right w:val="single" w:sz="4" w:space="0" w:color="auto"/>
            </w:tcBorders>
            <w:shd w:val="clear" w:color="auto" w:fill="auto"/>
            <w:hideMark/>
          </w:tcPr>
          <w:p w:rsidR="000A60F0"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Average Enroll. per Course: 5</w:t>
            </w:r>
            <w:r w:rsidRPr="00BB6535">
              <w:rPr>
                <w:rFonts w:ascii="Arial" w:eastAsia="Times New Roman" w:hAnsi="Arial" w:cs="Arial"/>
                <w:b/>
                <w:bCs/>
                <w:color w:val="000000"/>
                <w:sz w:val="20"/>
                <w:szCs w:val="20"/>
                <w:vertAlign w:val="superscript"/>
                <w:lang w:eastAsia="en-IN"/>
              </w:rPr>
              <w:t>th</w:t>
            </w:r>
            <w:r w:rsidRPr="00BB6535">
              <w:rPr>
                <w:rFonts w:ascii="Arial" w:eastAsia="Times New Roman" w:hAnsi="Arial" w:cs="Arial"/>
                <w:b/>
                <w:bCs/>
                <w:color w:val="000000"/>
                <w:sz w:val="20"/>
                <w:szCs w:val="20"/>
                <w:lang w:eastAsia="en-IN"/>
              </w:rPr>
              <w:t xml:space="preserve"> July, 2018</w:t>
            </w:r>
          </w:p>
        </w:tc>
        <w:tc>
          <w:tcPr>
            <w:tcW w:w="1843" w:type="dxa"/>
            <w:tcBorders>
              <w:top w:val="nil"/>
              <w:left w:val="nil"/>
              <w:bottom w:val="single" w:sz="4" w:space="0" w:color="auto"/>
              <w:right w:val="single" w:sz="4" w:space="0" w:color="auto"/>
            </w:tcBorders>
          </w:tcPr>
          <w:p w:rsidR="000A60F0"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 xml:space="preserve">Average Enroll. </w:t>
            </w:r>
          </w:p>
          <w:p w:rsidR="00BB6535"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per course:</w:t>
            </w:r>
          </w:p>
          <w:p w:rsidR="000A60F0"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8</w:t>
            </w:r>
            <w:r w:rsidRPr="00BB6535">
              <w:rPr>
                <w:rFonts w:ascii="Arial" w:eastAsia="Times New Roman" w:hAnsi="Arial" w:cs="Arial"/>
                <w:b/>
                <w:bCs/>
                <w:color w:val="000000"/>
                <w:sz w:val="20"/>
                <w:szCs w:val="20"/>
                <w:vertAlign w:val="superscript"/>
                <w:lang w:eastAsia="en-IN"/>
              </w:rPr>
              <w:t>th</w:t>
            </w:r>
            <w:r w:rsidRPr="00BB6535">
              <w:rPr>
                <w:rFonts w:ascii="Arial" w:eastAsia="Times New Roman" w:hAnsi="Arial" w:cs="Arial"/>
                <w:b/>
                <w:bCs/>
                <w:color w:val="000000"/>
                <w:sz w:val="20"/>
                <w:szCs w:val="20"/>
                <w:lang w:eastAsia="en-IN"/>
              </w:rPr>
              <w:t xml:space="preserve"> August, 2018</w:t>
            </w:r>
          </w:p>
        </w:tc>
        <w:tc>
          <w:tcPr>
            <w:tcW w:w="2113" w:type="dxa"/>
            <w:tcBorders>
              <w:top w:val="nil"/>
              <w:left w:val="nil"/>
              <w:bottom w:val="single" w:sz="4" w:space="0" w:color="auto"/>
              <w:right w:val="single" w:sz="4" w:space="0" w:color="auto"/>
            </w:tcBorders>
          </w:tcPr>
          <w:p w:rsidR="000A60F0"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 xml:space="preserve">Average Enroll. </w:t>
            </w:r>
          </w:p>
          <w:p w:rsidR="00BB6535"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per course:</w:t>
            </w:r>
          </w:p>
          <w:p w:rsidR="000A60F0" w:rsidRPr="00BB6535" w:rsidRDefault="000A60F0"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6</w:t>
            </w:r>
            <w:r w:rsidRPr="00BB6535">
              <w:rPr>
                <w:rFonts w:ascii="Arial" w:eastAsia="Times New Roman" w:hAnsi="Arial" w:cs="Arial"/>
                <w:b/>
                <w:bCs/>
                <w:color w:val="000000"/>
                <w:sz w:val="20"/>
                <w:szCs w:val="20"/>
                <w:vertAlign w:val="superscript"/>
                <w:lang w:eastAsia="en-IN"/>
              </w:rPr>
              <w:t>th</w:t>
            </w:r>
            <w:r w:rsidRPr="00BB6535">
              <w:rPr>
                <w:rFonts w:ascii="Arial" w:eastAsia="Times New Roman" w:hAnsi="Arial" w:cs="Arial"/>
                <w:b/>
                <w:bCs/>
                <w:color w:val="000000"/>
                <w:sz w:val="20"/>
                <w:szCs w:val="20"/>
                <w:lang w:eastAsia="en-IN"/>
              </w:rPr>
              <w:t xml:space="preserve"> September, 2018</w:t>
            </w:r>
          </w:p>
        </w:tc>
      </w:tr>
      <w:tr w:rsidR="006E6689" w:rsidRPr="00BB6535" w:rsidTr="00BB6535">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UGC</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5823</w:t>
            </w:r>
          </w:p>
        </w:tc>
        <w:tc>
          <w:tcPr>
            <w:tcW w:w="1313"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23815</w:t>
            </w:r>
          </w:p>
        </w:tc>
        <w:tc>
          <w:tcPr>
            <w:tcW w:w="1620" w:type="dxa"/>
            <w:tcBorders>
              <w:top w:val="nil"/>
              <w:left w:val="nil"/>
              <w:bottom w:val="single" w:sz="4" w:space="0" w:color="auto"/>
              <w:right w:val="single" w:sz="4" w:space="0" w:color="auto"/>
            </w:tcBorders>
            <w:shd w:val="clear" w:color="auto" w:fill="auto"/>
            <w:noWrap/>
            <w:hideMark/>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32913</w:t>
            </w:r>
          </w:p>
        </w:tc>
        <w:tc>
          <w:tcPr>
            <w:tcW w:w="1490"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129</w:t>
            </w:r>
          </w:p>
        </w:tc>
        <w:tc>
          <w:tcPr>
            <w:tcW w:w="1843" w:type="dxa"/>
            <w:tcBorders>
              <w:top w:val="nil"/>
              <w:left w:val="nil"/>
              <w:bottom w:val="single" w:sz="4" w:space="0" w:color="auto"/>
              <w:right w:val="single" w:sz="4" w:space="0" w:color="auto"/>
            </w:tcBorders>
            <w:vAlign w:val="bottom"/>
          </w:tcPr>
          <w:p w:rsidR="006E6689" w:rsidRPr="00BB6535" w:rsidRDefault="006E6689" w:rsidP="00BB6535">
            <w:pPr>
              <w:spacing w:after="0" w:line="240" w:lineRule="auto"/>
              <w:rPr>
                <w:rFonts w:ascii="Arial" w:eastAsia="Times New Roman" w:hAnsi="Arial" w:cs="Arial"/>
                <w:sz w:val="20"/>
                <w:szCs w:val="20"/>
                <w:lang w:eastAsia="en-IN"/>
              </w:rPr>
            </w:pPr>
            <w:r w:rsidRPr="00BB6535">
              <w:rPr>
                <w:rFonts w:ascii="Arial" w:eastAsia="Times New Roman" w:hAnsi="Arial" w:cs="Arial"/>
                <w:sz w:val="20"/>
                <w:szCs w:val="20"/>
                <w:lang w:eastAsia="en-IN"/>
              </w:rPr>
              <w:t>506</w:t>
            </w:r>
          </w:p>
        </w:tc>
        <w:tc>
          <w:tcPr>
            <w:tcW w:w="2113" w:type="dxa"/>
            <w:tcBorders>
              <w:top w:val="nil"/>
              <w:left w:val="nil"/>
              <w:bottom w:val="single" w:sz="4" w:space="0" w:color="auto"/>
              <w:right w:val="single" w:sz="4" w:space="0" w:color="auto"/>
            </w:tcBorders>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700</w:t>
            </w:r>
          </w:p>
        </w:tc>
      </w:tr>
      <w:tr w:rsidR="006E6689" w:rsidRPr="00BB6535" w:rsidTr="00BB6535">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CEC</w:t>
            </w:r>
          </w:p>
        </w:tc>
        <w:tc>
          <w:tcPr>
            <w:tcW w:w="1280" w:type="dxa"/>
            <w:tcBorders>
              <w:top w:val="nil"/>
              <w:left w:val="nil"/>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16886</w:t>
            </w:r>
          </w:p>
        </w:tc>
        <w:tc>
          <w:tcPr>
            <w:tcW w:w="1313"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49882</w:t>
            </w:r>
          </w:p>
        </w:tc>
        <w:tc>
          <w:tcPr>
            <w:tcW w:w="1620" w:type="dxa"/>
            <w:tcBorders>
              <w:top w:val="nil"/>
              <w:left w:val="nil"/>
              <w:bottom w:val="single" w:sz="4" w:space="0" w:color="auto"/>
              <w:right w:val="single" w:sz="4" w:space="0" w:color="auto"/>
            </w:tcBorders>
            <w:shd w:val="clear" w:color="auto" w:fill="auto"/>
            <w:noWrap/>
            <w:hideMark/>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84904</w:t>
            </w:r>
          </w:p>
        </w:tc>
        <w:tc>
          <w:tcPr>
            <w:tcW w:w="1490"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170</w:t>
            </w:r>
          </w:p>
        </w:tc>
        <w:tc>
          <w:tcPr>
            <w:tcW w:w="1843" w:type="dxa"/>
            <w:tcBorders>
              <w:top w:val="nil"/>
              <w:left w:val="nil"/>
              <w:bottom w:val="single" w:sz="4" w:space="0" w:color="auto"/>
              <w:right w:val="single" w:sz="4" w:space="0" w:color="auto"/>
            </w:tcBorders>
            <w:vAlign w:val="bottom"/>
          </w:tcPr>
          <w:p w:rsidR="006E6689" w:rsidRPr="00BB6535" w:rsidRDefault="006E6689" w:rsidP="00BB6535">
            <w:pPr>
              <w:spacing w:after="0" w:line="240" w:lineRule="auto"/>
              <w:rPr>
                <w:rFonts w:ascii="Arial" w:eastAsia="Times New Roman" w:hAnsi="Arial" w:cs="Arial"/>
                <w:sz w:val="20"/>
                <w:szCs w:val="20"/>
                <w:lang w:eastAsia="en-IN"/>
              </w:rPr>
            </w:pPr>
            <w:r w:rsidRPr="00BB6535">
              <w:rPr>
                <w:rFonts w:ascii="Arial" w:eastAsia="Times New Roman" w:hAnsi="Arial" w:cs="Arial"/>
                <w:sz w:val="20"/>
                <w:szCs w:val="20"/>
                <w:lang w:eastAsia="en-IN"/>
              </w:rPr>
              <w:t>430</w:t>
            </w:r>
          </w:p>
        </w:tc>
        <w:tc>
          <w:tcPr>
            <w:tcW w:w="2113" w:type="dxa"/>
            <w:tcBorders>
              <w:top w:val="nil"/>
              <w:left w:val="nil"/>
              <w:bottom w:val="single" w:sz="4" w:space="0" w:color="auto"/>
              <w:right w:val="single" w:sz="4" w:space="0" w:color="auto"/>
            </w:tcBorders>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725</w:t>
            </w:r>
          </w:p>
        </w:tc>
      </w:tr>
      <w:tr w:rsidR="006E6689" w:rsidRPr="00BB6535" w:rsidTr="00BB6535">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6E6689" w:rsidRPr="000D0AC6" w:rsidRDefault="006E6689" w:rsidP="00BB6535">
            <w:pPr>
              <w:spacing w:after="0" w:line="240" w:lineRule="auto"/>
              <w:rPr>
                <w:rFonts w:ascii="Arial" w:eastAsia="Times New Roman" w:hAnsi="Arial" w:cs="Arial"/>
                <w:b/>
                <w:bCs/>
                <w:color w:val="000000"/>
                <w:sz w:val="20"/>
                <w:szCs w:val="20"/>
                <w:lang w:eastAsia="en-IN"/>
              </w:rPr>
            </w:pPr>
            <w:r w:rsidRPr="000D0AC6">
              <w:rPr>
                <w:rFonts w:ascii="Arial" w:eastAsia="Times New Roman" w:hAnsi="Arial" w:cs="Arial"/>
                <w:b/>
                <w:bCs/>
                <w:color w:val="000000"/>
                <w:sz w:val="20"/>
                <w:szCs w:val="20"/>
                <w:lang w:eastAsia="en-IN"/>
              </w:rPr>
              <w:t>NPTEL</w:t>
            </w:r>
          </w:p>
        </w:tc>
        <w:tc>
          <w:tcPr>
            <w:tcW w:w="1280" w:type="dxa"/>
            <w:tcBorders>
              <w:top w:val="nil"/>
              <w:left w:val="nil"/>
              <w:bottom w:val="single" w:sz="4" w:space="0" w:color="auto"/>
              <w:right w:val="single" w:sz="4" w:space="0" w:color="auto"/>
            </w:tcBorders>
            <w:shd w:val="clear" w:color="auto" w:fill="auto"/>
            <w:noWrap/>
            <w:vAlign w:val="center"/>
            <w:hideMark/>
          </w:tcPr>
          <w:p w:rsidR="006E6689" w:rsidRPr="000D0AC6" w:rsidRDefault="00C408CA" w:rsidP="00BB6535">
            <w:pPr>
              <w:spacing w:after="0" w:line="240" w:lineRule="auto"/>
              <w:rPr>
                <w:rFonts w:ascii="Arial" w:eastAsia="Times New Roman" w:hAnsi="Arial" w:cs="Arial"/>
                <w:color w:val="000000"/>
                <w:sz w:val="20"/>
                <w:szCs w:val="20"/>
                <w:lang w:eastAsia="en-IN"/>
              </w:rPr>
            </w:pPr>
            <w:r w:rsidRPr="000D0AC6">
              <w:rPr>
                <w:rFonts w:ascii="Arial" w:eastAsia="Times New Roman" w:hAnsi="Arial" w:cs="Arial"/>
                <w:color w:val="000000"/>
                <w:sz w:val="20"/>
                <w:szCs w:val="20"/>
                <w:lang w:eastAsia="en-IN"/>
              </w:rPr>
              <w:t>475307</w:t>
            </w:r>
          </w:p>
        </w:tc>
        <w:tc>
          <w:tcPr>
            <w:tcW w:w="1313" w:type="dxa"/>
            <w:tcBorders>
              <w:top w:val="nil"/>
              <w:left w:val="nil"/>
              <w:bottom w:val="single" w:sz="4" w:space="0" w:color="auto"/>
              <w:right w:val="single" w:sz="4" w:space="0" w:color="auto"/>
            </w:tcBorders>
            <w:shd w:val="clear" w:color="auto" w:fill="auto"/>
            <w:noWrap/>
            <w:vAlign w:val="bottom"/>
            <w:hideMark/>
          </w:tcPr>
          <w:p w:rsidR="006E6689" w:rsidRPr="000D0AC6" w:rsidRDefault="00C408CA" w:rsidP="00BB6535">
            <w:pPr>
              <w:spacing w:after="0" w:line="240" w:lineRule="auto"/>
              <w:rPr>
                <w:rFonts w:ascii="Arial" w:eastAsia="Times New Roman" w:hAnsi="Arial" w:cs="Arial"/>
                <w:color w:val="000000"/>
                <w:sz w:val="20"/>
                <w:szCs w:val="20"/>
                <w:lang w:eastAsia="en-IN"/>
              </w:rPr>
            </w:pPr>
            <w:r w:rsidRPr="000D0AC6">
              <w:rPr>
                <w:rFonts w:ascii="Arial" w:eastAsia="Times New Roman" w:hAnsi="Arial" w:cs="Arial"/>
                <w:color w:val="000000"/>
                <w:sz w:val="20"/>
                <w:szCs w:val="20"/>
                <w:lang w:eastAsia="en-IN"/>
              </w:rPr>
              <w:t>1333530</w:t>
            </w:r>
          </w:p>
        </w:tc>
        <w:tc>
          <w:tcPr>
            <w:tcW w:w="1620" w:type="dxa"/>
            <w:tcBorders>
              <w:top w:val="nil"/>
              <w:left w:val="nil"/>
              <w:bottom w:val="single" w:sz="4" w:space="0" w:color="auto"/>
              <w:right w:val="single" w:sz="4" w:space="0" w:color="auto"/>
            </w:tcBorders>
            <w:shd w:val="clear" w:color="auto" w:fill="auto"/>
            <w:noWrap/>
            <w:hideMark/>
          </w:tcPr>
          <w:p w:rsidR="006E6689" w:rsidRPr="00BB6535" w:rsidRDefault="000D0AC6" w:rsidP="00BB6535">
            <w:pPr>
              <w:pStyle w:val="NoSpacing"/>
              <w:rPr>
                <w:rFonts w:ascii="Arial" w:eastAsia="Times New Roman" w:hAnsi="Arial" w:cs="Arial"/>
                <w:sz w:val="20"/>
                <w:szCs w:val="20"/>
                <w:highlight w:val="yellow"/>
                <w:lang w:eastAsia="en-IN"/>
              </w:rPr>
            </w:pPr>
            <w:r>
              <w:rPr>
                <w:rFonts w:ascii="Arial" w:eastAsia="Times New Roman" w:hAnsi="Arial" w:cs="Arial"/>
                <w:sz w:val="20"/>
                <w:szCs w:val="20"/>
                <w:lang w:eastAsia="en-IN"/>
              </w:rPr>
              <w:t>1468507</w:t>
            </w:r>
          </w:p>
        </w:tc>
        <w:tc>
          <w:tcPr>
            <w:tcW w:w="1490" w:type="dxa"/>
            <w:tcBorders>
              <w:top w:val="nil"/>
              <w:left w:val="nil"/>
              <w:bottom w:val="single" w:sz="4" w:space="0" w:color="auto"/>
              <w:right w:val="single" w:sz="4" w:space="0" w:color="auto"/>
            </w:tcBorders>
            <w:shd w:val="clear" w:color="auto" w:fill="auto"/>
            <w:noWrap/>
            <w:vAlign w:val="bottom"/>
            <w:hideMark/>
          </w:tcPr>
          <w:p w:rsidR="006E6689" w:rsidRPr="00BB6535" w:rsidRDefault="00C408CA"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1766</w:t>
            </w:r>
          </w:p>
        </w:tc>
        <w:tc>
          <w:tcPr>
            <w:tcW w:w="1843" w:type="dxa"/>
            <w:tcBorders>
              <w:top w:val="nil"/>
              <w:left w:val="nil"/>
              <w:bottom w:val="single" w:sz="4" w:space="0" w:color="auto"/>
              <w:right w:val="single" w:sz="4" w:space="0" w:color="auto"/>
            </w:tcBorders>
            <w:vAlign w:val="bottom"/>
          </w:tcPr>
          <w:p w:rsidR="006E6689" w:rsidRPr="00BB6535" w:rsidRDefault="00C408CA" w:rsidP="00BB6535">
            <w:pPr>
              <w:spacing w:after="0" w:line="240" w:lineRule="auto"/>
              <w:rPr>
                <w:rFonts w:ascii="Arial" w:eastAsia="Times New Roman" w:hAnsi="Arial" w:cs="Arial"/>
                <w:bCs/>
                <w:sz w:val="20"/>
                <w:szCs w:val="20"/>
                <w:lang w:eastAsia="en-IN"/>
              </w:rPr>
            </w:pPr>
            <w:r w:rsidRPr="00BB6535">
              <w:rPr>
                <w:rFonts w:ascii="Arial" w:eastAsia="Times New Roman" w:hAnsi="Arial" w:cs="Arial"/>
                <w:bCs/>
                <w:sz w:val="20"/>
                <w:szCs w:val="20"/>
                <w:lang w:eastAsia="en-IN"/>
              </w:rPr>
              <w:t>4939</w:t>
            </w:r>
          </w:p>
        </w:tc>
        <w:tc>
          <w:tcPr>
            <w:tcW w:w="2113" w:type="dxa"/>
            <w:tcBorders>
              <w:top w:val="nil"/>
              <w:left w:val="nil"/>
              <w:bottom w:val="single" w:sz="4" w:space="0" w:color="auto"/>
              <w:right w:val="single" w:sz="4" w:space="0" w:color="auto"/>
            </w:tcBorders>
          </w:tcPr>
          <w:p w:rsidR="006E6689" w:rsidRPr="00BB6535" w:rsidRDefault="006D1476" w:rsidP="00BB6535">
            <w:pPr>
              <w:pStyle w:val="NoSpacing"/>
              <w:rPr>
                <w:rFonts w:ascii="Arial" w:eastAsia="Times New Roman" w:hAnsi="Arial" w:cs="Arial"/>
                <w:sz w:val="20"/>
                <w:szCs w:val="20"/>
                <w:highlight w:val="yellow"/>
                <w:lang w:eastAsia="en-IN"/>
              </w:rPr>
            </w:pPr>
            <w:r w:rsidRPr="006D1476">
              <w:rPr>
                <w:rFonts w:ascii="Arial" w:eastAsia="Times New Roman" w:hAnsi="Arial" w:cs="Arial"/>
                <w:sz w:val="20"/>
                <w:szCs w:val="20"/>
                <w:lang w:eastAsia="en-IN"/>
              </w:rPr>
              <w:t>5438</w:t>
            </w:r>
          </w:p>
        </w:tc>
      </w:tr>
      <w:tr w:rsidR="006E6689" w:rsidRPr="00BB6535" w:rsidTr="00BB6535">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IIM B</w:t>
            </w:r>
          </w:p>
        </w:tc>
        <w:tc>
          <w:tcPr>
            <w:tcW w:w="1280" w:type="dxa"/>
            <w:tcBorders>
              <w:top w:val="nil"/>
              <w:left w:val="nil"/>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3352</w:t>
            </w:r>
          </w:p>
        </w:tc>
        <w:tc>
          <w:tcPr>
            <w:tcW w:w="1313"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5811</w:t>
            </w:r>
          </w:p>
        </w:tc>
        <w:tc>
          <w:tcPr>
            <w:tcW w:w="1620" w:type="dxa"/>
            <w:tcBorders>
              <w:top w:val="nil"/>
              <w:left w:val="nil"/>
              <w:bottom w:val="single" w:sz="4" w:space="0" w:color="auto"/>
              <w:right w:val="single" w:sz="4" w:space="0" w:color="auto"/>
            </w:tcBorders>
            <w:shd w:val="clear" w:color="auto" w:fill="auto"/>
            <w:noWrap/>
            <w:hideMark/>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7840</w:t>
            </w:r>
          </w:p>
        </w:tc>
        <w:tc>
          <w:tcPr>
            <w:tcW w:w="1490"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419</w:t>
            </w:r>
          </w:p>
        </w:tc>
        <w:tc>
          <w:tcPr>
            <w:tcW w:w="1843" w:type="dxa"/>
            <w:tcBorders>
              <w:top w:val="nil"/>
              <w:left w:val="nil"/>
              <w:bottom w:val="single" w:sz="4" w:space="0" w:color="auto"/>
              <w:right w:val="single" w:sz="4" w:space="0" w:color="auto"/>
            </w:tcBorders>
            <w:vAlign w:val="bottom"/>
          </w:tcPr>
          <w:p w:rsidR="006E6689" w:rsidRPr="00BB6535" w:rsidRDefault="006E6689" w:rsidP="00BB6535">
            <w:pPr>
              <w:spacing w:after="0" w:line="240" w:lineRule="auto"/>
              <w:rPr>
                <w:rFonts w:ascii="Arial" w:eastAsia="Times New Roman" w:hAnsi="Arial" w:cs="Arial"/>
                <w:sz w:val="20"/>
                <w:szCs w:val="20"/>
                <w:lang w:eastAsia="en-IN"/>
              </w:rPr>
            </w:pPr>
            <w:r w:rsidRPr="00BB6535">
              <w:rPr>
                <w:rFonts w:ascii="Arial" w:eastAsia="Times New Roman" w:hAnsi="Arial" w:cs="Arial"/>
                <w:sz w:val="20"/>
                <w:szCs w:val="20"/>
                <w:lang w:eastAsia="en-IN"/>
              </w:rPr>
              <w:t>726</w:t>
            </w:r>
          </w:p>
        </w:tc>
        <w:tc>
          <w:tcPr>
            <w:tcW w:w="2113" w:type="dxa"/>
            <w:tcBorders>
              <w:top w:val="nil"/>
              <w:left w:val="nil"/>
              <w:bottom w:val="single" w:sz="4" w:space="0" w:color="auto"/>
              <w:right w:val="single" w:sz="4" w:space="0" w:color="auto"/>
            </w:tcBorders>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980</w:t>
            </w:r>
          </w:p>
        </w:tc>
      </w:tr>
      <w:tr w:rsidR="006E6689" w:rsidRPr="00BB6535" w:rsidTr="00BB6535">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IGNOU</w:t>
            </w:r>
          </w:p>
        </w:tc>
        <w:tc>
          <w:tcPr>
            <w:tcW w:w="1280" w:type="dxa"/>
            <w:tcBorders>
              <w:top w:val="nil"/>
              <w:left w:val="nil"/>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8088</w:t>
            </w:r>
          </w:p>
        </w:tc>
        <w:tc>
          <w:tcPr>
            <w:tcW w:w="1313"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11593</w:t>
            </w:r>
          </w:p>
        </w:tc>
        <w:tc>
          <w:tcPr>
            <w:tcW w:w="1620" w:type="dxa"/>
            <w:tcBorders>
              <w:top w:val="nil"/>
              <w:left w:val="nil"/>
              <w:bottom w:val="single" w:sz="4" w:space="0" w:color="auto"/>
              <w:right w:val="single" w:sz="4" w:space="0" w:color="auto"/>
            </w:tcBorders>
            <w:shd w:val="clear" w:color="auto" w:fill="auto"/>
            <w:noWrap/>
            <w:hideMark/>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14469</w:t>
            </w:r>
          </w:p>
        </w:tc>
        <w:tc>
          <w:tcPr>
            <w:tcW w:w="1490"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622</w:t>
            </w:r>
          </w:p>
        </w:tc>
        <w:tc>
          <w:tcPr>
            <w:tcW w:w="1843" w:type="dxa"/>
            <w:tcBorders>
              <w:top w:val="nil"/>
              <w:left w:val="nil"/>
              <w:bottom w:val="single" w:sz="4" w:space="0" w:color="auto"/>
              <w:right w:val="single" w:sz="4" w:space="0" w:color="auto"/>
            </w:tcBorders>
            <w:vAlign w:val="bottom"/>
          </w:tcPr>
          <w:p w:rsidR="006E6689" w:rsidRPr="00BB6535" w:rsidRDefault="006E6689" w:rsidP="00BB6535">
            <w:pPr>
              <w:spacing w:after="0" w:line="240" w:lineRule="auto"/>
              <w:rPr>
                <w:rFonts w:ascii="Arial" w:eastAsia="Times New Roman" w:hAnsi="Arial" w:cs="Arial"/>
                <w:bCs/>
                <w:sz w:val="20"/>
                <w:szCs w:val="20"/>
                <w:lang w:eastAsia="en-IN"/>
              </w:rPr>
            </w:pPr>
            <w:r w:rsidRPr="00BB6535">
              <w:rPr>
                <w:rFonts w:ascii="Arial" w:eastAsia="Times New Roman" w:hAnsi="Arial" w:cs="Arial"/>
                <w:bCs/>
                <w:sz w:val="20"/>
                <w:szCs w:val="20"/>
                <w:lang w:eastAsia="en-IN"/>
              </w:rPr>
              <w:t>891</w:t>
            </w:r>
          </w:p>
        </w:tc>
        <w:tc>
          <w:tcPr>
            <w:tcW w:w="2113" w:type="dxa"/>
            <w:tcBorders>
              <w:top w:val="nil"/>
              <w:left w:val="nil"/>
              <w:bottom w:val="single" w:sz="4" w:space="0" w:color="auto"/>
              <w:right w:val="single" w:sz="4" w:space="0" w:color="auto"/>
            </w:tcBorders>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1113</w:t>
            </w:r>
          </w:p>
        </w:tc>
      </w:tr>
      <w:tr w:rsidR="006E6689" w:rsidRPr="00BB6535" w:rsidTr="00BB6535">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NCERT</w:t>
            </w:r>
          </w:p>
        </w:tc>
        <w:tc>
          <w:tcPr>
            <w:tcW w:w="1280" w:type="dxa"/>
            <w:tcBorders>
              <w:top w:val="nil"/>
              <w:left w:val="nil"/>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8633</w:t>
            </w:r>
          </w:p>
        </w:tc>
        <w:tc>
          <w:tcPr>
            <w:tcW w:w="1313"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13313</w:t>
            </w:r>
          </w:p>
        </w:tc>
        <w:tc>
          <w:tcPr>
            <w:tcW w:w="1620" w:type="dxa"/>
            <w:tcBorders>
              <w:top w:val="nil"/>
              <w:left w:val="nil"/>
              <w:bottom w:val="single" w:sz="4" w:space="0" w:color="auto"/>
              <w:right w:val="single" w:sz="4" w:space="0" w:color="auto"/>
            </w:tcBorders>
            <w:shd w:val="clear" w:color="auto" w:fill="auto"/>
            <w:noWrap/>
            <w:hideMark/>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21596</w:t>
            </w:r>
          </w:p>
        </w:tc>
        <w:tc>
          <w:tcPr>
            <w:tcW w:w="1490"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431</w:t>
            </w:r>
          </w:p>
        </w:tc>
        <w:tc>
          <w:tcPr>
            <w:tcW w:w="1843" w:type="dxa"/>
            <w:tcBorders>
              <w:top w:val="nil"/>
              <w:left w:val="nil"/>
              <w:bottom w:val="single" w:sz="4" w:space="0" w:color="auto"/>
              <w:right w:val="single" w:sz="4" w:space="0" w:color="auto"/>
            </w:tcBorders>
            <w:vAlign w:val="bottom"/>
          </w:tcPr>
          <w:p w:rsidR="006E6689" w:rsidRPr="00BB6535" w:rsidRDefault="006E6689" w:rsidP="00BB6535">
            <w:pPr>
              <w:spacing w:after="0" w:line="240" w:lineRule="auto"/>
              <w:rPr>
                <w:rFonts w:ascii="Arial" w:eastAsia="Times New Roman" w:hAnsi="Arial" w:cs="Arial"/>
                <w:sz w:val="20"/>
                <w:szCs w:val="20"/>
                <w:lang w:eastAsia="en-IN"/>
              </w:rPr>
            </w:pPr>
            <w:r w:rsidRPr="00BB6535">
              <w:rPr>
                <w:rFonts w:ascii="Arial" w:eastAsia="Times New Roman" w:hAnsi="Arial" w:cs="Arial"/>
                <w:sz w:val="20"/>
                <w:szCs w:val="20"/>
                <w:lang w:eastAsia="en-IN"/>
              </w:rPr>
              <w:t>665</w:t>
            </w:r>
          </w:p>
        </w:tc>
        <w:tc>
          <w:tcPr>
            <w:tcW w:w="2113" w:type="dxa"/>
            <w:tcBorders>
              <w:top w:val="nil"/>
              <w:left w:val="nil"/>
              <w:bottom w:val="single" w:sz="4" w:space="0" w:color="auto"/>
              <w:right w:val="single" w:sz="4" w:space="0" w:color="auto"/>
            </w:tcBorders>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1079</w:t>
            </w:r>
          </w:p>
        </w:tc>
      </w:tr>
      <w:tr w:rsidR="006E6689" w:rsidRPr="00BB6535" w:rsidTr="00BB6535">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NIOS</w:t>
            </w:r>
          </w:p>
        </w:tc>
        <w:tc>
          <w:tcPr>
            <w:tcW w:w="1280" w:type="dxa"/>
            <w:tcBorders>
              <w:top w:val="nil"/>
              <w:left w:val="nil"/>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1840</w:t>
            </w:r>
          </w:p>
        </w:tc>
        <w:tc>
          <w:tcPr>
            <w:tcW w:w="1313" w:type="dxa"/>
            <w:tcBorders>
              <w:top w:val="nil"/>
              <w:left w:val="nil"/>
              <w:bottom w:val="single" w:sz="4" w:space="0" w:color="auto"/>
              <w:right w:val="single" w:sz="4" w:space="0" w:color="auto"/>
            </w:tcBorders>
            <w:shd w:val="clear" w:color="auto" w:fill="auto"/>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7802</w:t>
            </w:r>
            <w:r w:rsidRPr="00BB6535">
              <w:rPr>
                <w:rFonts w:ascii="Arial" w:eastAsia="Times New Roman" w:hAnsi="Arial" w:cs="Arial"/>
                <w:color w:val="000000"/>
                <w:sz w:val="20"/>
                <w:szCs w:val="20"/>
                <w:lang w:eastAsia="en-IN"/>
              </w:rPr>
              <w:br/>
            </w:r>
          </w:p>
        </w:tc>
        <w:tc>
          <w:tcPr>
            <w:tcW w:w="1620" w:type="dxa"/>
            <w:tcBorders>
              <w:top w:val="nil"/>
              <w:left w:val="nil"/>
              <w:bottom w:val="single" w:sz="4" w:space="0" w:color="auto"/>
              <w:right w:val="single" w:sz="4" w:space="0" w:color="auto"/>
            </w:tcBorders>
            <w:shd w:val="clear" w:color="auto" w:fill="auto"/>
            <w:noWrap/>
            <w:hideMark/>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9702</w:t>
            </w:r>
          </w:p>
        </w:tc>
        <w:tc>
          <w:tcPr>
            <w:tcW w:w="1490" w:type="dxa"/>
            <w:tcBorders>
              <w:top w:val="nil"/>
              <w:left w:val="nil"/>
              <w:bottom w:val="single" w:sz="4" w:space="0" w:color="auto"/>
              <w:right w:val="single" w:sz="4" w:space="0" w:color="auto"/>
            </w:tcBorders>
            <w:shd w:val="clear" w:color="auto" w:fill="auto"/>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54</w:t>
            </w:r>
          </w:p>
        </w:tc>
        <w:tc>
          <w:tcPr>
            <w:tcW w:w="1843" w:type="dxa"/>
            <w:tcBorders>
              <w:top w:val="nil"/>
              <w:left w:val="nil"/>
              <w:bottom w:val="single" w:sz="4" w:space="0" w:color="auto"/>
              <w:right w:val="single" w:sz="4" w:space="0" w:color="auto"/>
            </w:tcBorders>
            <w:vAlign w:val="bottom"/>
          </w:tcPr>
          <w:p w:rsidR="006E6689" w:rsidRPr="00BB6535" w:rsidRDefault="006E6689" w:rsidP="00BB6535">
            <w:pPr>
              <w:spacing w:after="0" w:line="240" w:lineRule="auto"/>
              <w:rPr>
                <w:rFonts w:ascii="Arial" w:eastAsia="Times New Roman" w:hAnsi="Arial" w:cs="Arial"/>
                <w:sz w:val="20"/>
                <w:szCs w:val="20"/>
                <w:lang w:eastAsia="en-IN"/>
              </w:rPr>
            </w:pPr>
            <w:r w:rsidRPr="00BB6535">
              <w:rPr>
                <w:rFonts w:ascii="Arial" w:eastAsia="Times New Roman" w:hAnsi="Arial" w:cs="Arial"/>
                <w:bCs/>
                <w:sz w:val="20"/>
                <w:szCs w:val="20"/>
                <w:lang w:eastAsia="en-IN"/>
              </w:rPr>
              <w:t xml:space="preserve">229 </w:t>
            </w:r>
          </w:p>
        </w:tc>
        <w:tc>
          <w:tcPr>
            <w:tcW w:w="2113" w:type="dxa"/>
            <w:tcBorders>
              <w:top w:val="nil"/>
              <w:left w:val="nil"/>
              <w:bottom w:val="single" w:sz="4" w:space="0" w:color="auto"/>
              <w:right w:val="single" w:sz="4" w:space="0" w:color="auto"/>
            </w:tcBorders>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285</w:t>
            </w:r>
          </w:p>
        </w:tc>
      </w:tr>
      <w:tr w:rsidR="006E6689" w:rsidRPr="00BB6535" w:rsidTr="00BB6535">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NITTTR</w:t>
            </w:r>
          </w:p>
        </w:tc>
        <w:tc>
          <w:tcPr>
            <w:tcW w:w="1280" w:type="dxa"/>
            <w:tcBorders>
              <w:top w:val="nil"/>
              <w:left w:val="nil"/>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464</w:t>
            </w:r>
          </w:p>
        </w:tc>
        <w:tc>
          <w:tcPr>
            <w:tcW w:w="1313"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684</w:t>
            </w:r>
          </w:p>
        </w:tc>
        <w:tc>
          <w:tcPr>
            <w:tcW w:w="1620" w:type="dxa"/>
            <w:tcBorders>
              <w:top w:val="nil"/>
              <w:left w:val="nil"/>
              <w:bottom w:val="single" w:sz="4" w:space="0" w:color="auto"/>
              <w:right w:val="single" w:sz="4" w:space="0" w:color="auto"/>
            </w:tcBorders>
            <w:shd w:val="clear" w:color="auto" w:fill="auto"/>
            <w:noWrap/>
            <w:hideMark/>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5574</w:t>
            </w:r>
          </w:p>
        </w:tc>
        <w:tc>
          <w:tcPr>
            <w:tcW w:w="1490"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77</w:t>
            </w:r>
          </w:p>
        </w:tc>
        <w:tc>
          <w:tcPr>
            <w:tcW w:w="1843" w:type="dxa"/>
            <w:tcBorders>
              <w:top w:val="nil"/>
              <w:left w:val="nil"/>
              <w:bottom w:val="single" w:sz="4" w:space="0" w:color="auto"/>
              <w:right w:val="single" w:sz="4" w:space="0" w:color="auto"/>
            </w:tcBorders>
            <w:vAlign w:val="bottom"/>
          </w:tcPr>
          <w:p w:rsidR="006E6689" w:rsidRPr="00BB6535" w:rsidRDefault="006E6689" w:rsidP="00BB6535">
            <w:pPr>
              <w:spacing w:after="0" w:line="240" w:lineRule="auto"/>
              <w:rPr>
                <w:rFonts w:ascii="Arial" w:eastAsia="Times New Roman" w:hAnsi="Arial" w:cs="Arial"/>
                <w:sz w:val="20"/>
                <w:szCs w:val="20"/>
                <w:lang w:eastAsia="en-IN"/>
              </w:rPr>
            </w:pPr>
            <w:r w:rsidRPr="00BB6535">
              <w:rPr>
                <w:rFonts w:ascii="Arial" w:eastAsia="Times New Roman" w:hAnsi="Arial" w:cs="Arial"/>
                <w:sz w:val="20"/>
                <w:szCs w:val="20"/>
                <w:lang w:eastAsia="en-IN"/>
              </w:rPr>
              <w:t>171</w:t>
            </w:r>
          </w:p>
        </w:tc>
        <w:tc>
          <w:tcPr>
            <w:tcW w:w="2113" w:type="dxa"/>
            <w:tcBorders>
              <w:top w:val="nil"/>
              <w:left w:val="nil"/>
              <w:bottom w:val="single" w:sz="4" w:space="0" w:color="auto"/>
              <w:right w:val="single" w:sz="4" w:space="0" w:color="auto"/>
            </w:tcBorders>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557</w:t>
            </w:r>
          </w:p>
        </w:tc>
      </w:tr>
      <w:tr w:rsidR="006E6689" w:rsidRPr="00BB6535" w:rsidTr="00BB6535">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AICTE</w:t>
            </w:r>
          </w:p>
        </w:tc>
        <w:tc>
          <w:tcPr>
            <w:tcW w:w="1280" w:type="dxa"/>
            <w:tcBorders>
              <w:top w:val="nil"/>
              <w:left w:val="nil"/>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338</w:t>
            </w:r>
          </w:p>
        </w:tc>
        <w:tc>
          <w:tcPr>
            <w:tcW w:w="1313"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2839</w:t>
            </w:r>
          </w:p>
        </w:tc>
        <w:tc>
          <w:tcPr>
            <w:tcW w:w="1620" w:type="dxa"/>
            <w:tcBorders>
              <w:top w:val="nil"/>
              <w:left w:val="nil"/>
              <w:bottom w:val="single" w:sz="4" w:space="0" w:color="auto"/>
              <w:right w:val="single" w:sz="4" w:space="0" w:color="auto"/>
            </w:tcBorders>
            <w:shd w:val="clear" w:color="auto" w:fill="auto"/>
            <w:noWrap/>
            <w:hideMark/>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3965</w:t>
            </w:r>
          </w:p>
        </w:tc>
        <w:tc>
          <w:tcPr>
            <w:tcW w:w="1490" w:type="dxa"/>
            <w:tcBorders>
              <w:top w:val="nil"/>
              <w:left w:val="nil"/>
              <w:bottom w:val="single" w:sz="4" w:space="0" w:color="auto"/>
              <w:right w:val="single" w:sz="4" w:space="0" w:color="auto"/>
            </w:tcBorders>
            <w:shd w:val="clear" w:color="auto" w:fill="auto"/>
            <w:noWrap/>
            <w:vAlign w:val="bottom"/>
            <w:hideMark/>
          </w:tcPr>
          <w:p w:rsidR="006E6689" w:rsidRPr="00BB6535" w:rsidRDefault="006E6689" w:rsidP="00BB6535">
            <w:pPr>
              <w:spacing w:after="0" w:line="240" w:lineRule="auto"/>
              <w:rPr>
                <w:rFonts w:ascii="Arial" w:eastAsia="Times New Roman" w:hAnsi="Arial" w:cs="Arial"/>
                <w:color w:val="000000"/>
                <w:sz w:val="20"/>
                <w:szCs w:val="20"/>
                <w:lang w:eastAsia="en-IN"/>
              </w:rPr>
            </w:pPr>
            <w:r w:rsidRPr="00BB6535">
              <w:rPr>
                <w:rFonts w:ascii="Arial" w:eastAsia="Times New Roman" w:hAnsi="Arial" w:cs="Arial"/>
                <w:color w:val="000000"/>
                <w:sz w:val="20"/>
                <w:szCs w:val="20"/>
                <w:lang w:eastAsia="en-IN"/>
              </w:rPr>
              <w:t>67</w:t>
            </w:r>
          </w:p>
        </w:tc>
        <w:tc>
          <w:tcPr>
            <w:tcW w:w="1843" w:type="dxa"/>
            <w:tcBorders>
              <w:top w:val="nil"/>
              <w:left w:val="nil"/>
              <w:bottom w:val="single" w:sz="4" w:space="0" w:color="auto"/>
              <w:right w:val="single" w:sz="4" w:space="0" w:color="auto"/>
            </w:tcBorders>
            <w:vAlign w:val="bottom"/>
          </w:tcPr>
          <w:p w:rsidR="006E6689" w:rsidRPr="00BB6535" w:rsidRDefault="006E6689" w:rsidP="00BB6535">
            <w:pPr>
              <w:spacing w:after="0" w:line="240" w:lineRule="auto"/>
              <w:rPr>
                <w:rFonts w:ascii="Arial" w:eastAsia="Times New Roman" w:hAnsi="Arial" w:cs="Arial"/>
                <w:sz w:val="20"/>
                <w:szCs w:val="20"/>
                <w:lang w:eastAsia="en-IN"/>
              </w:rPr>
            </w:pPr>
            <w:r w:rsidRPr="00BB6535">
              <w:rPr>
                <w:rFonts w:ascii="Arial" w:eastAsia="Times New Roman" w:hAnsi="Arial" w:cs="Arial"/>
                <w:sz w:val="20"/>
                <w:szCs w:val="20"/>
                <w:lang w:eastAsia="en-IN"/>
              </w:rPr>
              <w:t>473</w:t>
            </w:r>
          </w:p>
        </w:tc>
        <w:tc>
          <w:tcPr>
            <w:tcW w:w="2113" w:type="dxa"/>
            <w:tcBorders>
              <w:top w:val="nil"/>
              <w:left w:val="nil"/>
              <w:bottom w:val="single" w:sz="4" w:space="0" w:color="auto"/>
              <w:right w:val="single" w:sz="4" w:space="0" w:color="auto"/>
            </w:tcBorders>
          </w:tcPr>
          <w:p w:rsidR="006E6689" w:rsidRPr="00BB6535" w:rsidRDefault="006E6689" w:rsidP="00BB6535">
            <w:pPr>
              <w:pStyle w:val="NoSpacing"/>
              <w:rPr>
                <w:rFonts w:ascii="Arial" w:eastAsia="Times New Roman" w:hAnsi="Arial" w:cs="Arial"/>
                <w:sz w:val="20"/>
                <w:szCs w:val="20"/>
                <w:lang w:eastAsia="en-IN"/>
              </w:rPr>
            </w:pPr>
            <w:r w:rsidRPr="00BB6535">
              <w:rPr>
                <w:rFonts w:ascii="Arial" w:eastAsia="Times New Roman" w:hAnsi="Arial" w:cs="Arial"/>
                <w:sz w:val="20"/>
                <w:szCs w:val="20"/>
                <w:lang w:eastAsia="en-IN"/>
              </w:rPr>
              <w:t>566</w:t>
            </w:r>
          </w:p>
        </w:tc>
      </w:tr>
      <w:tr w:rsidR="006E6689" w:rsidRPr="00BB6535" w:rsidTr="00BB6535">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6E6689" w:rsidRPr="00BB6535" w:rsidRDefault="006E6689"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 xml:space="preserve">Total </w:t>
            </w:r>
          </w:p>
        </w:tc>
        <w:tc>
          <w:tcPr>
            <w:tcW w:w="1280" w:type="dxa"/>
            <w:tcBorders>
              <w:top w:val="nil"/>
              <w:left w:val="nil"/>
              <w:bottom w:val="single" w:sz="4" w:space="0" w:color="auto"/>
              <w:right w:val="single" w:sz="4" w:space="0" w:color="auto"/>
            </w:tcBorders>
            <w:shd w:val="clear" w:color="auto" w:fill="auto"/>
            <w:noWrap/>
            <w:hideMark/>
          </w:tcPr>
          <w:p w:rsidR="006E6689" w:rsidRPr="00BB6535" w:rsidRDefault="00F670CB" w:rsidP="00BB6535">
            <w:pPr>
              <w:spacing w:after="0" w:line="240" w:lineRule="auto"/>
              <w:rPr>
                <w:rFonts w:ascii="Arial" w:eastAsia="Times New Roman" w:hAnsi="Arial" w:cs="Arial"/>
                <w:b/>
                <w:bCs/>
                <w:color w:val="000000"/>
                <w:sz w:val="20"/>
                <w:szCs w:val="20"/>
                <w:lang w:eastAsia="en-IN"/>
              </w:rPr>
            </w:pPr>
            <w:r w:rsidRPr="00BB6535">
              <w:rPr>
                <w:rFonts w:ascii="Arial" w:eastAsia="Times New Roman" w:hAnsi="Arial" w:cs="Arial"/>
                <w:b/>
                <w:bCs/>
                <w:color w:val="000000"/>
                <w:sz w:val="20"/>
                <w:szCs w:val="20"/>
                <w:lang w:eastAsia="en-IN"/>
              </w:rPr>
              <w:t>5</w:t>
            </w:r>
            <w:r w:rsidR="000B3D44">
              <w:rPr>
                <w:rFonts w:ascii="Arial" w:eastAsia="Times New Roman" w:hAnsi="Arial" w:cs="Arial"/>
                <w:b/>
                <w:bCs/>
                <w:color w:val="000000"/>
                <w:sz w:val="20"/>
                <w:szCs w:val="20"/>
                <w:lang w:eastAsia="en-IN"/>
              </w:rPr>
              <w:t>,</w:t>
            </w:r>
            <w:r w:rsidRPr="00BB6535">
              <w:rPr>
                <w:rFonts w:ascii="Arial" w:eastAsia="Times New Roman" w:hAnsi="Arial" w:cs="Arial"/>
                <w:b/>
                <w:bCs/>
                <w:color w:val="000000"/>
                <w:sz w:val="20"/>
                <w:szCs w:val="20"/>
                <w:lang w:eastAsia="en-IN"/>
              </w:rPr>
              <w:t>20</w:t>
            </w:r>
            <w:r w:rsidR="000B3D44">
              <w:rPr>
                <w:rFonts w:ascii="Arial" w:eastAsia="Times New Roman" w:hAnsi="Arial" w:cs="Arial"/>
                <w:b/>
                <w:bCs/>
                <w:color w:val="000000"/>
                <w:sz w:val="20"/>
                <w:szCs w:val="20"/>
                <w:lang w:eastAsia="en-IN"/>
              </w:rPr>
              <w:t>,</w:t>
            </w:r>
            <w:r w:rsidRPr="00BB6535">
              <w:rPr>
                <w:rFonts w:ascii="Arial" w:eastAsia="Times New Roman" w:hAnsi="Arial" w:cs="Arial"/>
                <w:b/>
                <w:bCs/>
                <w:color w:val="000000"/>
                <w:sz w:val="20"/>
                <w:szCs w:val="20"/>
                <w:lang w:eastAsia="en-IN"/>
              </w:rPr>
              <w:t>731</w:t>
            </w:r>
          </w:p>
        </w:tc>
        <w:tc>
          <w:tcPr>
            <w:tcW w:w="1313" w:type="dxa"/>
            <w:tcBorders>
              <w:top w:val="nil"/>
              <w:left w:val="nil"/>
              <w:bottom w:val="single" w:sz="4" w:space="0" w:color="auto"/>
              <w:right w:val="single" w:sz="4" w:space="0" w:color="auto"/>
            </w:tcBorders>
            <w:shd w:val="clear" w:color="auto" w:fill="auto"/>
            <w:vAlign w:val="bottom"/>
            <w:hideMark/>
          </w:tcPr>
          <w:p w:rsidR="00892289" w:rsidRPr="00B848AA" w:rsidRDefault="006E6689" w:rsidP="00BB6535">
            <w:pPr>
              <w:spacing w:after="0" w:line="240" w:lineRule="auto"/>
              <w:rPr>
                <w:rFonts w:ascii="Arial" w:eastAsia="Times New Roman" w:hAnsi="Arial" w:cs="Arial"/>
                <w:b/>
                <w:color w:val="000000"/>
                <w:sz w:val="20"/>
                <w:szCs w:val="20"/>
                <w:lang w:eastAsia="en-IN"/>
              </w:rPr>
            </w:pPr>
            <w:r w:rsidRPr="00B848AA">
              <w:rPr>
                <w:rFonts w:ascii="Arial" w:eastAsia="Times New Roman" w:hAnsi="Arial" w:cs="Arial"/>
                <w:b/>
                <w:bCs/>
                <w:color w:val="000000"/>
                <w:sz w:val="20"/>
                <w:szCs w:val="20"/>
                <w:lang w:eastAsia="en-IN"/>
              </w:rPr>
              <w:t xml:space="preserve"> </w:t>
            </w:r>
            <w:r w:rsidR="00892289" w:rsidRPr="00B848AA">
              <w:rPr>
                <w:rFonts w:ascii="Arial" w:eastAsia="Times New Roman" w:hAnsi="Arial" w:cs="Arial"/>
                <w:b/>
                <w:color w:val="000000"/>
                <w:sz w:val="20"/>
                <w:szCs w:val="20"/>
                <w:lang w:eastAsia="en-IN"/>
              </w:rPr>
              <w:t>14</w:t>
            </w:r>
            <w:r w:rsidR="000B3D44" w:rsidRPr="00B848AA">
              <w:rPr>
                <w:rFonts w:ascii="Arial" w:eastAsia="Times New Roman" w:hAnsi="Arial" w:cs="Arial"/>
                <w:b/>
                <w:color w:val="000000"/>
                <w:sz w:val="20"/>
                <w:szCs w:val="20"/>
                <w:lang w:eastAsia="en-IN"/>
              </w:rPr>
              <w:t>,</w:t>
            </w:r>
            <w:r w:rsidR="00892289" w:rsidRPr="00B848AA">
              <w:rPr>
                <w:rFonts w:ascii="Arial" w:eastAsia="Times New Roman" w:hAnsi="Arial" w:cs="Arial"/>
                <w:b/>
                <w:color w:val="000000"/>
                <w:sz w:val="20"/>
                <w:szCs w:val="20"/>
                <w:lang w:eastAsia="en-IN"/>
              </w:rPr>
              <w:t>49</w:t>
            </w:r>
            <w:r w:rsidR="000B3D44" w:rsidRPr="00B848AA">
              <w:rPr>
                <w:rFonts w:ascii="Arial" w:eastAsia="Times New Roman" w:hAnsi="Arial" w:cs="Arial"/>
                <w:b/>
                <w:color w:val="000000"/>
                <w:sz w:val="20"/>
                <w:szCs w:val="20"/>
                <w:lang w:eastAsia="en-IN"/>
              </w:rPr>
              <w:t>,</w:t>
            </w:r>
            <w:r w:rsidR="00892289" w:rsidRPr="00B848AA">
              <w:rPr>
                <w:rFonts w:ascii="Arial" w:eastAsia="Times New Roman" w:hAnsi="Arial" w:cs="Arial"/>
                <w:b/>
                <w:color w:val="000000"/>
                <w:sz w:val="20"/>
                <w:szCs w:val="20"/>
                <w:lang w:eastAsia="en-IN"/>
              </w:rPr>
              <w:t>269</w:t>
            </w:r>
          </w:p>
          <w:p w:rsidR="006E6689" w:rsidRPr="00B848AA" w:rsidRDefault="006E6689" w:rsidP="00BB6535">
            <w:pPr>
              <w:spacing w:after="0" w:line="240" w:lineRule="auto"/>
              <w:rPr>
                <w:rFonts w:ascii="Arial" w:eastAsia="Times New Roman" w:hAnsi="Arial" w:cs="Arial"/>
                <w:b/>
                <w:color w:val="000000"/>
                <w:sz w:val="20"/>
                <w:szCs w:val="20"/>
                <w:lang w:eastAsia="en-IN"/>
              </w:rPr>
            </w:pPr>
          </w:p>
        </w:tc>
        <w:tc>
          <w:tcPr>
            <w:tcW w:w="1620" w:type="dxa"/>
            <w:tcBorders>
              <w:top w:val="nil"/>
              <w:left w:val="nil"/>
              <w:bottom w:val="single" w:sz="4" w:space="0" w:color="auto"/>
              <w:right w:val="single" w:sz="4" w:space="0" w:color="auto"/>
            </w:tcBorders>
            <w:shd w:val="clear" w:color="auto" w:fill="auto"/>
            <w:noWrap/>
            <w:hideMark/>
          </w:tcPr>
          <w:p w:rsidR="006E6689" w:rsidRPr="00B848AA" w:rsidRDefault="000B3D44" w:rsidP="00BB6535">
            <w:pPr>
              <w:spacing w:after="0" w:line="240" w:lineRule="auto"/>
              <w:rPr>
                <w:rFonts w:ascii="Arial" w:eastAsia="Times New Roman" w:hAnsi="Arial" w:cs="Arial"/>
                <w:b/>
                <w:color w:val="000000"/>
                <w:sz w:val="20"/>
                <w:szCs w:val="20"/>
                <w:lang w:eastAsia="en-IN"/>
              </w:rPr>
            </w:pPr>
            <w:r w:rsidRPr="00B848AA">
              <w:rPr>
                <w:rFonts w:ascii="Arial" w:eastAsia="Times New Roman" w:hAnsi="Arial" w:cs="Arial"/>
                <w:b/>
                <w:color w:val="000000"/>
                <w:sz w:val="20"/>
                <w:szCs w:val="20"/>
                <w:lang w:eastAsia="en-IN"/>
              </w:rPr>
              <w:t>16,49,470</w:t>
            </w:r>
          </w:p>
        </w:tc>
        <w:tc>
          <w:tcPr>
            <w:tcW w:w="1490" w:type="dxa"/>
            <w:tcBorders>
              <w:top w:val="nil"/>
              <w:left w:val="nil"/>
              <w:bottom w:val="single" w:sz="4" w:space="0" w:color="auto"/>
              <w:right w:val="single" w:sz="4" w:space="0" w:color="auto"/>
            </w:tcBorders>
            <w:shd w:val="clear" w:color="auto" w:fill="auto"/>
            <w:hideMark/>
          </w:tcPr>
          <w:p w:rsidR="006E6689" w:rsidRPr="00947FA3" w:rsidRDefault="006E6689" w:rsidP="00BB6535">
            <w:pPr>
              <w:spacing w:after="0" w:line="240" w:lineRule="auto"/>
              <w:rPr>
                <w:rFonts w:ascii="Arial" w:eastAsia="Times New Roman" w:hAnsi="Arial" w:cs="Arial"/>
                <w:b/>
                <w:color w:val="000000"/>
                <w:sz w:val="20"/>
                <w:szCs w:val="20"/>
                <w:lang w:eastAsia="en-IN"/>
              </w:rPr>
            </w:pPr>
            <w:r w:rsidRPr="00947FA3">
              <w:rPr>
                <w:rFonts w:ascii="Arial" w:eastAsia="Times New Roman" w:hAnsi="Arial" w:cs="Arial"/>
                <w:b/>
                <w:color w:val="000000"/>
                <w:sz w:val="20"/>
                <w:szCs w:val="20"/>
                <w:lang w:eastAsia="en-IN"/>
              </w:rPr>
              <w:t>1</w:t>
            </w:r>
            <w:r w:rsidR="00260ABE">
              <w:rPr>
                <w:rFonts w:ascii="Arial" w:eastAsia="Times New Roman" w:hAnsi="Arial" w:cs="Arial"/>
                <w:b/>
                <w:color w:val="000000"/>
                <w:sz w:val="20"/>
                <w:szCs w:val="20"/>
                <w:lang w:eastAsia="en-IN"/>
              </w:rPr>
              <w:t>043</w:t>
            </w:r>
          </w:p>
        </w:tc>
        <w:tc>
          <w:tcPr>
            <w:tcW w:w="1843" w:type="dxa"/>
            <w:tcBorders>
              <w:top w:val="nil"/>
              <w:left w:val="nil"/>
              <w:bottom w:val="single" w:sz="4" w:space="0" w:color="auto"/>
              <w:right w:val="single" w:sz="4" w:space="0" w:color="auto"/>
            </w:tcBorders>
          </w:tcPr>
          <w:p w:rsidR="006E6689" w:rsidRPr="00947FA3" w:rsidRDefault="00947FA3" w:rsidP="00BB6535">
            <w:pPr>
              <w:spacing w:after="0" w:line="240" w:lineRule="auto"/>
              <w:rPr>
                <w:rFonts w:ascii="Arial" w:eastAsia="Times New Roman" w:hAnsi="Arial" w:cs="Arial"/>
                <w:b/>
                <w:color w:val="000000"/>
                <w:sz w:val="20"/>
                <w:szCs w:val="20"/>
                <w:lang w:eastAsia="en-IN"/>
              </w:rPr>
            </w:pPr>
            <w:r>
              <w:rPr>
                <w:rFonts w:ascii="Arial" w:eastAsia="Times New Roman" w:hAnsi="Arial" w:cs="Arial"/>
                <w:b/>
                <w:color w:val="000000"/>
                <w:sz w:val="20"/>
                <w:szCs w:val="20"/>
                <w:lang w:eastAsia="en-IN"/>
              </w:rPr>
              <w:t>2792</w:t>
            </w:r>
            <w:r w:rsidR="006E6689" w:rsidRPr="00947FA3">
              <w:rPr>
                <w:rFonts w:ascii="Arial" w:eastAsia="Times New Roman" w:hAnsi="Arial" w:cs="Arial"/>
                <w:b/>
                <w:color w:val="000000"/>
                <w:sz w:val="20"/>
                <w:szCs w:val="20"/>
                <w:lang w:eastAsia="en-IN"/>
              </w:rPr>
              <w:br/>
            </w:r>
          </w:p>
        </w:tc>
        <w:tc>
          <w:tcPr>
            <w:tcW w:w="2113" w:type="dxa"/>
            <w:tcBorders>
              <w:top w:val="nil"/>
              <w:left w:val="nil"/>
              <w:bottom w:val="single" w:sz="4" w:space="0" w:color="auto"/>
              <w:right w:val="single" w:sz="4" w:space="0" w:color="auto"/>
            </w:tcBorders>
          </w:tcPr>
          <w:p w:rsidR="006E6689" w:rsidRPr="000C2F43" w:rsidRDefault="000C2F43" w:rsidP="00BB6535">
            <w:pPr>
              <w:spacing w:after="0" w:line="240" w:lineRule="auto"/>
              <w:rPr>
                <w:rFonts w:ascii="Arial" w:eastAsia="Times New Roman" w:hAnsi="Arial" w:cs="Arial"/>
                <w:b/>
                <w:color w:val="000000"/>
                <w:sz w:val="20"/>
                <w:szCs w:val="20"/>
                <w:lang w:eastAsia="en-IN"/>
              </w:rPr>
            </w:pPr>
            <w:r w:rsidRPr="000C2F43">
              <w:rPr>
                <w:rFonts w:ascii="Arial" w:eastAsia="Times New Roman" w:hAnsi="Arial" w:cs="Arial"/>
                <w:b/>
                <w:color w:val="000000"/>
                <w:sz w:val="20"/>
                <w:szCs w:val="20"/>
                <w:lang w:eastAsia="en-IN"/>
              </w:rPr>
              <w:t>3135</w:t>
            </w:r>
          </w:p>
        </w:tc>
      </w:tr>
    </w:tbl>
    <w:p w:rsidR="00205593" w:rsidRPr="00723B35" w:rsidRDefault="00205593" w:rsidP="00205593">
      <w:pPr>
        <w:spacing w:after="0" w:line="240" w:lineRule="auto"/>
        <w:rPr>
          <w:rFonts w:ascii="Arial" w:hAnsi="Arial" w:cs="Arial"/>
          <w:bCs/>
        </w:rPr>
      </w:pPr>
      <w:r w:rsidRPr="00723B35">
        <w:rPr>
          <w:rFonts w:ascii="Arial" w:hAnsi="Arial" w:cs="Arial"/>
          <w:bCs/>
        </w:rPr>
        <w:t xml:space="preserve"> </w:t>
      </w:r>
    </w:p>
    <w:p w:rsidR="00205593" w:rsidRPr="00723B35" w:rsidRDefault="00205593" w:rsidP="00205593">
      <w:pPr>
        <w:rPr>
          <w:rFonts w:ascii="Arial" w:hAnsi="Arial" w:cs="Arial"/>
          <w:bCs/>
        </w:rPr>
      </w:pPr>
    </w:p>
    <w:p w:rsidR="00B72169" w:rsidRPr="00723B35" w:rsidRDefault="00B72169" w:rsidP="00205593">
      <w:pPr>
        <w:rPr>
          <w:rFonts w:ascii="Arial" w:hAnsi="Arial" w:cs="Arial"/>
          <w:bCs/>
        </w:rPr>
      </w:pPr>
    </w:p>
    <w:p w:rsidR="00B72169" w:rsidRPr="00723B35" w:rsidRDefault="00B72169" w:rsidP="00205593">
      <w:pPr>
        <w:rPr>
          <w:rFonts w:ascii="Arial" w:hAnsi="Arial" w:cs="Arial"/>
          <w:bCs/>
        </w:rPr>
      </w:pPr>
    </w:p>
    <w:p w:rsidR="00B72169" w:rsidRPr="00723B35" w:rsidRDefault="00B72169" w:rsidP="00205593">
      <w:pPr>
        <w:rPr>
          <w:rFonts w:ascii="Arial" w:hAnsi="Arial" w:cs="Arial"/>
          <w:bCs/>
        </w:rPr>
      </w:pPr>
    </w:p>
    <w:p w:rsidR="00B72169" w:rsidRPr="00723B35" w:rsidRDefault="00B72169" w:rsidP="00205593">
      <w:pPr>
        <w:rPr>
          <w:rFonts w:ascii="Arial" w:hAnsi="Arial" w:cs="Arial"/>
          <w:bCs/>
        </w:rPr>
      </w:pPr>
    </w:p>
    <w:p w:rsidR="00B72169" w:rsidRPr="00723B35" w:rsidRDefault="00B72169" w:rsidP="00205593">
      <w:pPr>
        <w:rPr>
          <w:rFonts w:ascii="Arial" w:hAnsi="Arial" w:cs="Arial"/>
          <w:bCs/>
        </w:rPr>
      </w:pPr>
    </w:p>
    <w:p w:rsidR="007205B1" w:rsidRPr="00723B35" w:rsidRDefault="007205B1" w:rsidP="00DA35DC">
      <w:pPr>
        <w:spacing w:after="0" w:line="240" w:lineRule="auto"/>
        <w:jc w:val="right"/>
        <w:rPr>
          <w:rFonts w:ascii="Arial" w:hAnsi="Arial" w:cs="Arial"/>
          <w:b/>
          <w:bCs/>
          <w:u w:val="single"/>
        </w:rPr>
      </w:pPr>
    </w:p>
    <w:p w:rsidR="007205B1" w:rsidRPr="00723B35" w:rsidRDefault="007205B1" w:rsidP="00DA35DC">
      <w:pPr>
        <w:spacing w:after="0" w:line="240" w:lineRule="auto"/>
        <w:jc w:val="right"/>
        <w:rPr>
          <w:rFonts w:ascii="Arial" w:hAnsi="Arial" w:cs="Arial"/>
          <w:b/>
          <w:bCs/>
          <w:u w:val="single"/>
        </w:rPr>
      </w:pPr>
    </w:p>
    <w:p w:rsidR="0088245B" w:rsidRPr="00723B35" w:rsidRDefault="0088245B" w:rsidP="00DA35DC">
      <w:pPr>
        <w:spacing w:after="0" w:line="240" w:lineRule="auto"/>
        <w:jc w:val="right"/>
        <w:rPr>
          <w:rFonts w:ascii="Arial" w:hAnsi="Arial" w:cs="Arial"/>
          <w:b/>
          <w:bCs/>
          <w:u w:val="single"/>
        </w:rPr>
      </w:pPr>
    </w:p>
    <w:p w:rsidR="00A93C95" w:rsidRPr="00723B35" w:rsidRDefault="00A93C95" w:rsidP="00A93C95">
      <w:pPr>
        <w:jc w:val="center"/>
        <w:rPr>
          <w:rFonts w:ascii="Arial" w:hAnsi="Arial" w:cs="Arial"/>
          <w:b/>
          <w:u w:val="single"/>
        </w:rPr>
      </w:pPr>
      <w:r w:rsidRPr="00723B35">
        <w:rPr>
          <w:rFonts w:ascii="Arial" w:hAnsi="Arial" w:cs="Arial"/>
          <w:b/>
          <w:u w:val="single"/>
        </w:rPr>
        <w:t xml:space="preserve">Recommendations of the Committee to Review SWAYAM </w:t>
      </w:r>
      <w:r w:rsidR="00FF6D23">
        <w:rPr>
          <w:rFonts w:ascii="Arial" w:hAnsi="Arial" w:cs="Arial"/>
          <w:b/>
          <w:u w:val="single"/>
        </w:rPr>
        <w:t>C</w:t>
      </w:r>
      <w:r w:rsidRPr="00723B35">
        <w:rPr>
          <w:rFonts w:ascii="Arial" w:hAnsi="Arial" w:cs="Arial"/>
          <w:b/>
          <w:u w:val="single"/>
        </w:rPr>
        <w:t xml:space="preserve">ourses with less than 500 Enrollments </w:t>
      </w:r>
    </w:p>
    <w:p w:rsidR="00A93C95" w:rsidRPr="00723B35" w:rsidRDefault="00A93C95" w:rsidP="00A93C95">
      <w:pPr>
        <w:jc w:val="right"/>
        <w:rPr>
          <w:rFonts w:ascii="Arial" w:hAnsi="Arial" w:cs="Arial"/>
        </w:rPr>
      </w:pPr>
      <w:r w:rsidRPr="00723B35">
        <w:rPr>
          <w:rFonts w:ascii="Arial" w:hAnsi="Arial" w:cs="Arial"/>
        </w:rPr>
        <w:t>Dated 5</w:t>
      </w:r>
      <w:r w:rsidRPr="00723B35">
        <w:rPr>
          <w:rFonts w:ascii="Arial" w:hAnsi="Arial" w:cs="Arial"/>
          <w:vertAlign w:val="superscript"/>
        </w:rPr>
        <w:t>th</w:t>
      </w:r>
      <w:r w:rsidRPr="00723B35">
        <w:rPr>
          <w:rFonts w:ascii="Arial" w:hAnsi="Arial" w:cs="Arial"/>
        </w:rPr>
        <w:t xml:space="preserve"> Sept</w:t>
      </w:r>
      <w:r w:rsidR="00FF6D23">
        <w:rPr>
          <w:rFonts w:ascii="Arial" w:hAnsi="Arial" w:cs="Arial"/>
        </w:rPr>
        <w:t>e</w:t>
      </w:r>
      <w:r w:rsidRPr="00723B35">
        <w:rPr>
          <w:rFonts w:ascii="Arial" w:hAnsi="Arial" w:cs="Arial"/>
        </w:rPr>
        <w:t>mber</w:t>
      </w:r>
      <w:r w:rsidR="00FF6D23">
        <w:rPr>
          <w:rFonts w:ascii="Arial" w:hAnsi="Arial" w:cs="Arial"/>
        </w:rPr>
        <w:t xml:space="preserve">, </w:t>
      </w:r>
      <w:r w:rsidRPr="00723B35">
        <w:rPr>
          <w:rFonts w:ascii="Arial" w:hAnsi="Arial" w:cs="Arial"/>
        </w:rPr>
        <w:t>2018</w:t>
      </w:r>
    </w:p>
    <w:p w:rsidR="00A93C95" w:rsidRPr="00723B35" w:rsidRDefault="00A93C95" w:rsidP="00FF6D23">
      <w:pPr>
        <w:ind w:firstLine="720"/>
        <w:jc w:val="both"/>
        <w:rPr>
          <w:rFonts w:ascii="Arial" w:hAnsi="Arial" w:cs="Arial"/>
        </w:rPr>
      </w:pPr>
      <w:r w:rsidRPr="00723B35">
        <w:rPr>
          <w:rFonts w:ascii="Arial" w:hAnsi="Arial" w:cs="Arial"/>
        </w:rPr>
        <w:t>The SWAYAM Board in its 7</w:t>
      </w:r>
      <w:r w:rsidRPr="00723B35">
        <w:rPr>
          <w:rFonts w:ascii="Arial" w:hAnsi="Arial" w:cs="Arial"/>
          <w:vertAlign w:val="superscript"/>
        </w:rPr>
        <w:t>th</w:t>
      </w:r>
      <w:r w:rsidRPr="00723B35">
        <w:rPr>
          <w:rFonts w:ascii="Arial" w:hAnsi="Arial" w:cs="Arial"/>
        </w:rPr>
        <w:t xml:space="preserve"> meeting held on 13.8.2018 constituted a committee under the chairmanship of Chairman AICTE with representatives of National Coordinators (NCs) as members, to review the SWAYAM courses that have enrollments less than 500 courses and make recommendations on the future course of action to be taken.</w:t>
      </w:r>
    </w:p>
    <w:p w:rsidR="00A93C95" w:rsidRPr="00723B35" w:rsidRDefault="00A93C95" w:rsidP="00A93C95">
      <w:pPr>
        <w:jc w:val="both"/>
        <w:rPr>
          <w:rFonts w:ascii="Arial" w:hAnsi="Arial" w:cs="Arial"/>
        </w:rPr>
      </w:pPr>
      <w:r w:rsidRPr="00723B35">
        <w:rPr>
          <w:rFonts w:ascii="Arial" w:hAnsi="Arial" w:cs="Arial"/>
        </w:rPr>
        <w:t>The Committee met on 5</w:t>
      </w:r>
      <w:r w:rsidRPr="00723B35">
        <w:rPr>
          <w:rFonts w:ascii="Arial" w:hAnsi="Arial" w:cs="Arial"/>
          <w:vertAlign w:val="superscript"/>
        </w:rPr>
        <w:t>th</w:t>
      </w:r>
      <w:r w:rsidRPr="00723B35">
        <w:rPr>
          <w:rFonts w:ascii="Arial" w:hAnsi="Arial" w:cs="Arial"/>
        </w:rPr>
        <w:t xml:space="preserve"> September 2018 at AICTE HQ, New Delhi and the following were present.</w:t>
      </w:r>
    </w:p>
    <w:p w:rsidR="00A93C95" w:rsidRPr="00723B35" w:rsidRDefault="00A93C95" w:rsidP="00673BB7">
      <w:pPr>
        <w:pStyle w:val="ListParagraph"/>
        <w:numPr>
          <w:ilvl w:val="0"/>
          <w:numId w:val="14"/>
        </w:numPr>
        <w:spacing w:after="0" w:line="240" w:lineRule="auto"/>
        <w:jc w:val="both"/>
        <w:rPr>
          <w:rFonts w:ascii="Arial" w:hAnsi="Arial" w:cs="Arial"/>
        </w:rPr>
      </w:pPr>
      <w:r w:rsidRPr="00723B35">
        <w:rPr>
          <w:rFonts w:ascii="Arial" w:hAnsi="Arial" w:cs="Arial"/>
        </w:rPr>
        <w:t>Prof. Anil D Sahasrabudhe Chairman AICTE</w:t>
      </w:r>
    </w:p>
    <w:p w:rsidR="00A93C95" w:rsidRPr="00723B35" w:rsidRDefault="00A93C95" w:rsidP="00673BB7">
      <w:pPr>
        <w:pStyle w:val="ListParagraph"/>
        <w:numPr>
          <w:ilvl w:val="0"/>
          <w:numId w:val="14"/>
        </w:numPr>
        <w:spacing w:after="0" w:line="240" w:lineRule="auto"/>
        <w:jc w:val="both"/>
        <w:rPr>
          <w:rFonts w:ascii="Arial" w:hAnsi="Arial" w:cs="Arial"/>
        </w:rPr>
      </w:pPr>
      <w:r w:rsidRPr="00723B35">
        <w:rPr>
          <w:rFonts w:ascii="Arial" w:hAnsi="Arial" w:cs="Arial"/>
        </w:rPr>
        <w:t>Prof. Pankaj Mittal AS UGC</w:t>
      </w:r>
    </w:p>
    <w:p w:rsidR="00A93C95" w:rsidRPr="00723B35" w:rsidRDefault="00A93C95" w:rsidP="00673BB7">
      <w:pPr>
        <w:pStyle w:val="ListParagraph"/>
        <w:numPr>
          <w:ilvl w:val="0"/>
          <w:numId w:val="14"/>
        </w:numPr>
        <w:spacing w:after="0" w:line="240" w:lineRule="auto"/>
        <w:jc w:val="both"/>
        <w:rPr>
          <w:rFonts w:ascii="Arial" w:hAnsi="Arial" w:cs="Arial"/>
        </w:rPr>
      </w:pPr>
      <w:r w:rsidRPr="00723B35">
        <w:rPr>
          <w:rFonts w:ascii="Arial" w:hAnsi="Arial" w:cs="Arial"/>
        </w:rPr>
        <w:t>Prof. Uma Kanjilal IGNOU</w:t>
      </w:r>
    </w:p>
    <w:p w:rsidR="00A93C95" w:rsidRPr="00723B35" w:rsidRDefault="00A93C95" w:rsidP="00673BB7">
      <w:pPr>
        <w:pStyle w:val="ListParagraph"/>
        <w:numPr>
          <w:ilvl w:val="0"/>
          <w:numId w:val="14"/>
        </w:numPr>
        <w:spacing w:after="0" w:line="240" w:lineRule="auto"/>
        <w:jc w:val="both"/>
        <w:rPr>
          <w:rFonts w:ascii="Arial" w:hAnsi="Arial" w:cs="Arial"/>
        </w:rPr>
      </w:pPr>
      <w:r w:rsidRPr="00723B35">
        <w:rPr>
          <w:rFonts w:ascii="Arial" w:hAnsi="Arial" w:cs="Arial"/>
        </w:rPr>
        <w:t>Sri. Nageswarnath Jt.  Director CEC</w:t>
      </w:r>
    </w:p>
    <w:p w:rsidR="00A93C95" w:rsidRPr="00723B35" w:rsidRDefault="00A93C95" w:rsidP="00673BB7">
      <w:pPr>
        <w:pStyle w:val="ListParagraph"/>
        <w:numPr>
          <w:ilvl w:val="0"/>
          <w:numId w:val="14"/>
        </w:numPr>
        <w:spacing w:after="0" w:line="240" w:lineRule="auto"/>
        <w:jc w:val="both"/>
        <w:rPr>
          <w:rFonts w:ascii="Arial" w:hAnsi="Arial" w:cs="Arial"/>
        </w:rPr>
      </w:pPr>
      <w:r w:rsidRPr="00723B35">
        <w:rPr>
          <w:rFonts w:ascii="Arial" w:hAnsi="Arial" w:cs="Arial"/>
        </w:rPr>
        <w:t>Mrs. Diksha Rajput Publication officer UGC</w:t>
      </w:r>
    </w:p>
    <w:p w:rsidR="00A93C95" w:rsidRPr="00723B35" w:rsidRDefault="00A93C95" w:rsidP="00673BB7">
      <w:pPr>
        <w:pStyle w:val="ListParagraph"/>
        <w:numPr>
          <w:ilvl w:val="0"/>
          <w:numId w:val="14"/>
        </w:numPr>
        <w:spacing w:after="0" w:line="240" w:lineRule="auto"/>
        <w:jc w:val="both"/>
        <w:rPr>
          <w:rFonts w:ascii="Arial" w:hAnsi="Arial" w:cs="Arial"/>
        </w:rPr>
      </w:pPr>
      <w:r w:rsidRPr="00723B35">
        <w:rPr>
          <w:rFonts w:ascii="Arial" w:hAnsi="Arial" w:cs="Arial"/>
        </w:rPr>
        <w:t>Sri. Parameswaran N Advisor MHRD</w:t>
      </w:r>
    </w:p>
    <w:p w:rsidR="00FF6D23" w:rsidRDefault="00FF6D23" w:rsidP="00FF6D23">
      <w:pPr>
        <w:spacing w:after="0" w:line="240" w:lineRule="auto"/>
        <w:jc w:val="both"/>
        <w:rPr>
          <w:rFonts w:ascii="Arial" w:hAnsi="Arial" w:cs="Arial"/>
        </w:rPr>
      </w:pPr>
    </w:p>
    <w:p w:rsidR="00A522A5" w:rsidRPr="00723B35" w:rsidRDefault="00A93C95" w:rsidP="00A93C95">
      <w:pPr>
        <w:jc w:val="both"/>
        <w:rPr>
          <w:rFonts w:ascii="Arial" w:hAnsi="Arial" w:cs="Arial"/>
        </w:rPr>
      </w:pPr>
      <w:r w:rsidRPr="00723B35">
        <w:rPr>
          <w:rFonts w:ascii="Arial" w:hAnsi="Arial" w:cs="Arial"/>
        </w:rPr>
        <w:t xml:space="preserve">The </w:t>
      </w:r>
      <w:r w:rsidR="00FF6D23">
        <w:rPr>
          <w:rFonts w:ascii="Arial" w:hAnsi="Arial" w:cs="Arial"/>
        </w:rPr>
        <w:t>N</w:t>
      </w:r>
      <w:r w:rsidRPr="00723B35">
        <w:rPr>
          <w:rFonts w:ascii="Arial" w:hAnsi="Arial" w:cs="Arial"/>
        </w:rPr>
        <w:t xml:space="preserve">umber of </w:t>
      </w:r>
      <w:r w:rsidR="00FF6D23">
        <w:rPr>
          <w:rFonts w:ascii="Arial" w:hAnsi="Arial" w:cs="Arial"/>
        </w:rPr>
        <w:t>C</w:t>
      </w:r>
      <w:r w:rsidRPr="00723B35">
        <w:rPr>
          <w:rFonts w:ascii="Arial" w:hAnsi="Arial" w:cs="Arial"/>
        </w:rPr>
        <w:t>ourses which ha</w:t>
      </w:r>
      <w:r w:rsidR="00FF6D23">
        <w:rPr>
          <w:rFonts w:ascii="Arial" w:hAnsi="Arial" w:cs="Arial"/>
        </w:rPr>
        <w:t>s</w:t>
      </w:r>
      <w:r w:rsidRPr="00723B35">
        <w:rPr>
          <w:rFonts w:ascii="Arial" w:hAnsi="Arial" w:cs="Arial"/>
        </w:rPr>
        <w:t xml:space="preserve"> less than 500 </w:t>
      </w:r>
      <w:r w:rsidR="00FF6D23">
        <w:rPr>
          <w:rFonts w:ascii="Arial" w:hAnsi="Arial" w:cs="Arial"/>
        </w:rPr>
        <w:t>E</w:t>
      </w:r>
      <w:r w:rsidRPr="00723B35">
        <w:rPr>
          <w:rFonts w:ascii="Arial" w:hAnsi="Arial" w:cs="Arial"/>
        </w:rPr>
        <w:t>nrolments, NC wise, are as follows:</w:t>
      </w:r>
    </w:p>
    <w:p w:rsidR="00A93C95" w:rsidRPr="00723B35" w:rsidRDefault="00A93C95" w:rsidP="00673BB7">
      <w:pPr>
        <w:pStyle w:val="ListParagraph"/>
        <w:numPr>
          <w:ilvl w:val="0"/>
          <w:numId w:val="15"/>
        </w:numPr>
        <w:spacing w:after="0" w:line="240" w:lineRule="auto"/>
        <w:jc w:val="both"/>
        <w:rPr>
          <w:rFonts w:ascii="Arial" w:hAnsi="Arial" w:cs="Arial"/>
        </w:rPr>
      </w:pPr>
      <w:r w:rsidRPr="00723B35">
        <w:rPr>
          <w:rFonts w:ascii="Arial" w:hAnsi="Arial" w:cs="Arial"/>
        </w:rPr>
        <w:t>UGC</w:t>
      </w:r>
      <w:r w:rsidRPr="00723B35">
        <w:rPr>
          <w:rFonts w:ascii="Arial" w:hAnsi="Arial" w:cs="Arial"/>
        </w:rPr>
        <w:tab/>
      </w:r>
      <w:r w:rsidRPr="00723B35">
        <w:rPr>
          <w:rFonts w:ascii="Arial" w:hAnsi="Arial" w:cs="Arial"/>
        </w:rPr>
        <w:tab/>
        <w:t xml:space="preserve">- 21 </w:t>
      </w:r>
      <w:r w:rsidR="00FF6D23">
        <w:rPr>
          <w:rFonts w:ascii="Arial" w:hAnsi="Arial" w:cs="Arial"/>
        </w:rPr>
        <w:t xml:space="preserve"> </w:t>
      </w:r>
      <w:r w:rsidRPr="00723B35">
        <w:rPr>
          <w:rFonts w:ascii="Arial" w:hAnsi="Arial" w:cs="Arial"/>
        </w:rPr>
        <w:t xml:space="preserve">(out of </w:t>
      </w:r>
      <w:r w:rsidR="00FF6D23">
        <w:rPr>
          <w:rFonts w:ascii="Arial" w:hAnsi="Arial" w:cs="Arial"/>
        </w:rPr>
        <w:t xml:space="preserve">  </w:t>
      </w:r>
      <w:r w:rsidRPr="00723B35">
        <w:rPr>
          <w:rFonts w:ascii="Arial" w:hAnsi="Arial" w:cs="Arial"/>
        </w:rPr>
        <w:t>47)</w:t>
      </w:r>
    </w:p>
    <w:p w:rsidR="00A93C95" w:rsidRPr="00723B35" w:rsidRDefault="00A93C95" w:rsidP="00673BB7">
      <w:pPr>
        <w:pStyle w:val="ListParagraph"/>
        <w:numPr>
          <w:ilvl w:val="0"/>
          <w:numId w:val="15"/>
        </w:numPr>
        <w:spacing w:after="0" w:line="240" w:lineRule="auto"/>
        <w:jc w:val="both"/>
        <w:rPr>
          <w:rFonts w:ascii="Arial" w:hAnsi="Arial" w:cs="Arial"/>
        </w:rPr>
      </w:pPr>
      <w:r w:rsidRPr="00723B35">
        <w:rPr>
          <w:rFonts w:ascii="Arial" w:hAnsi="Arial" w:cs="Arial"/>
        </w:rPr>
        <w:t>CEC</w:t>
      </w:r>
      <w:r w:rsidRPr="00723B35">
        <w:rPr>
          <w:rFonts w:ascii="Arial" w:hAnsi="Arial" w:cs="Arial"/>
        </w:rPr>
        <w:tab/>
      </w:r>
      <w:r w:rsidRPr="00723B35">
        <w:rPr>
          <w:rFonts w:ascii="Arial" w:hAnsi="Arial" w:cs="Arial"/>
        </w:rPr>
        <w:tab/>
        <w:t>- 65  (out of 116)</w:t>
      </w:r>
    </w:p>
    <w:p w:rsidR="00A93C95" w:rsidRPr="00723B35" w:rsidRDefault="00A93C95" w:rsidP="00673BB7">
      <w:pPr>
        <w:pStyle w:val="ListParagraph"/>
        <w:numPr>
          <w:ilvl w:val="0"/>
          <w:numId w:val="15"/>
        </w:numPr>
        <w:spacing w:after="0" w:line="240" w:lineRule="auto"/>
        <w:jc w:val="both"/>
        <w:rPr>
          <w:rFonts w:ascii="Arial" w:hAnsi="Arial" w:cs="Arial"/>
        </w:rPr>
      </w:pPr>
      <w:r w:rsidRPr="00723B35">
        <w:rPr>
          <w:rFonts w:ascii="Arial" w:hAnsi="Arial" w:cs="Arial"/>
        </w:rPr>
        <w:t>NIOS</w:t>
      </w:r>
      <w:r w:rsidRPr="00723B35">
        <w:rPr>
          <w:rFonts w:ascii="Arial" w:hAnsi="Arial" w:cs="Arial"/>
        </w:rPr>
        <w:tab/>
      </w:r>
      <w:r w:rsidRPr="00723B35">
        <w:rPr>
          <w:rFonts w:ascii="Arial" w:hAnsi="Arial" w:cs="Arial"/>
        </w:rPr>
        <w:tab/>
        <w:t xml:space="preserve">- 31 </w:t>
      </w:r>
      <w:r w:rsidR="00FF6D23">
        <w:rPr>
          <w:rFonts w:ascii="Arial" w:hAnsi="Arial" w:cs="Arial"/>
        </w:rPr>
        <w:t xml:space="preserve"> </w:t>
      </w:r>
      <w:r w:rsidRPr="00723B35">
        <w:rPr>
          <w:rFonts w:ascii="Arial" w:hAnsi="Arial" w:cs="Arial"/>
        </w:rPr>
        <w:t xml:space="preserve">(out of </w:t>
      </w:r>
      <w:r w:rsidR="00FF6D23">
        <w:rPr>
          <w:rFonts w:ascii="Arial" w:hAnsi="Arial" w:cs="Arial"/>
        </w:rPr>
        <w:t xml:space="preserve">  </w:t>
      </w:r>
      <w:r w:rsidRPr="00723B35">
        <w:rPr>
          <w:rFonts w:ascii="Arial" w:hAnsi="Arial" w:cs="Arial"/>
        </w:rPr>
        <w:t>35)</w:t>
      </w:r>
    </w:p>
    <w:p w:rsidR="00A93C95" w:rsidRPr="00723B35" w:rsidRDefault="00A93C95" w:rsidP="00673BB7">
      <w:pPr>
        <w:pStyle w:val="ListParagraph"/>
        <w:numPr>
          <w:ilvl w:val="0"/>
          <w:numId w:val="15"/>
        </w:numPr>
        <w:spacing w:after="0" w:line="240" w:lineRule="auto"/>
        <w:jc w:val="both"/>
        <w:rPr>
          <w:rFonts w:ascii="Arial" w:hAnsi="Arial" w:cs="Arial"/>
        </w:rPr>
      </w:pPr>
      <w:r w:rsidRPr="00723B35">
        <w:rPr>
          <w:rFonts w:ascii="Arial" w:hAnsi="Arial" w:cs="Arial"/>
        </w:rPr>
        <w:t>NCERT</w:t>
      </w:r>
      <w:r w:rsidRPr="00723B35">
        <w:rPr>
          <w:rFonts w:ascii="Arial" w:hAnsi="Arial" w:cs="Arial"/>
        </w:rPr>
        <w:tab/>
        <w:t xml:space="preserve">- </w:t>
      </w:r>
      <w:r w:rsidR="00B04F3B" w:rsidRPr="00723B35">
        <w:rPr>
          <w:rFonts w:ascii="Arial" w:hAnsi="Arial" w:cs="Arial"/>
        </w:rPr>
        <w:t xml:space="preserve"> </w:t>
      </w:r>
      <w:r w:rsidRPr="00723B35">
        <w:rPr>
          <w:rFonts w:ascii="Arial" w:hAnsi="Arial" w:cs="Arial"/>
        </w:rPr>
        <w:t xml:space="preserve">6  </w:t>
      </w:r>
      <w:r w:rsidR="00FF6D23">
        <w:rPr>
          <w:rFonts w:ascii="Arial" w:hAnsi="Arial" w:cs="Arial"/>
        </w:rPr>
        <w:t xml:space="preserve"> </w:t>
      </w:r>
      <w:r w:rsidRPr="00723B35">
        <w:rPr>
          <w:rFonts w:ascii="Arial" w:hAnsi="Arial" w:cs="Arial"/>
        </w:rPr>
        <w:t xml:space="preserve">(out of </w:t>
      </w:r>
      <w:r w:rsidR="00FF6D23">
        <w:rPr>
          <w:rFonts w:ascii="Arial" w:hAnsi="Arial" w:cs="Arial"/>
        </w:rPr>
        <w:t xml:space="preserve">  </w:t>
      </w:r>
      <w:r w:rsidRPr="00723B35">
        <w:rPr>
          <w:rFonts w:ascii="Arial" w:hAnsi="Arial" w:cs="Arial"/>
        </w:rPr>
        <w:t>20)</w:t>
      </w:r>
    </w:p>
    <w:p w:rsidR="00A93C95" w:rsidRPr="00723B35" w:rsidRDefault="00A93C95" w:rsidP="00673BB7">
      <w:pPr>
        <w:pStyle w:val="ListParagraph"/>
        <w:numPr>
          <w:ilvl w:val="0"/>
          <w:numId w:val="15"/>
        </w:numPr>
        <w:spacing w:after="0" w:line="240" w:lineRule="auto"/>
        <w:jc w:val="both"/>
        <w:rPr>
          <w:rFonts w:ascii="Arial" w:hAnsi="Arial" w:cs="Arial"/>
        </w:rPr>
      </w:pPr>
      <w:r w:rsidRPr="00723B35">
        <w:rPr>
          <w:rFonts w:ascii="Arial" w:hAnsi="Arial" w:cs="Arial"/>
        </w:rPr>
        <w:t>NPTEL</w:t>
      </w:r>
      <w:r w:rsidRPr="00723B35">
        <w:rPr>
          <w:rFonts w:ascii="Arial" w:hAnsi="Arial" w:cs="Arial"/>
        </w:rPr>
        <w:tab/>
      </w:r>
      <w:r w:rsidRPr="00723B35">
        <w:rPr>
          <w:rFonts w:ascii="Arial" w:hAnsi="Arial" w:cs="Arial"/>
        </w:rPr>
        <w:tab/>
        <w:t>- 11  (out of 270)</w:t>
      </w:r>
    </w:p>
    <w:p w:rsidR="00A93C95" w:rsidRPr="00723B35" w:rsidRDefault="00A93C95" w:rsidP="00673BB7">
      <w:pPr>
        <w:pStyle w:val="ListParagraph"/>
        <w:numPr>
          <w:ilvl w:val="0"/>
          <w:numId w:val="15"/>
        </w:numPr>
        <w:spacing w:after="0" w:line="240" w:lineRule="auto"/>
        <w:jc w:val="both"/>
        <w:rPr>
          <w:rFonts w:ascii="Arial" w:hAnsi="Arial" w:cs="Arial"/>
        </w:rPr>
      </w:pPr>
      <w:r w:rsidRPr="00723B35">
        <w:rPr>
          <w:rFonts w:ascii="Arial" w:hAnsi="Arial" w:cs="Arial"/>
        </w:rPr>
        <w:t>IIMB</w:t>
      </w:r>
      <w:r w:rsidRPr="00723B35">
        <w:rPr>
          <w:rFonts w:ascii="Arial" w:hAnsi="Arial" w:cs="Arial"/>
        </w:rPr>
        <w:tab/>
      </w:r>
      <w:r w:rsidRPr="00723B35">
        <w:rPr>
          <w:rFonts w:ascii="Arial" w:hAnsi="Arial" w:cs="Arial"/>
        </w:rPr>
        <w:tab/>
        <w:t xml:space="preserve">-   2  (out of </w:t>
      </w:r>
      <w:r w:rsidR="00FF6D23">
        <w:rPr>
          <w:rFonts w:ascii="Arial" w:hAnsi="Arial" w:cs="Arial"/>
        </w:rPr>
        <w:t xml:space="preserve"> </w:t>
      </w:r>
      <w:r w:rsidRPr="00723B35">
        <w:rPr>
          <w:rFonts w:ascii="Arial" w:hAnsi="Arial" w:cs="Arial"/>
        </w:rPr>
        <w:t>8)</w:t>
      </w:r>
    </w:p>
    <w:p w:rsidR="00A93C95" w:rsidRPr="00723B35" w:rsidRDefault="00A93C95" w:rsidP="00673BB7">
      <w:pPr>
        <w:pStyle w:val="ListParagraph"/>
        <w:numPr>
          <w:ilvl w:val="0"/>
          <w:numId w:val="15"/>
        </w:numPr>
        <w:spacing w:after="0" w:line="240" w:lineRule="auto"/>
        <w:jc w:val="both"/>
        <w:rPr>
          <w:rFonts w:ascii="Arial" w:hAnsi="Arial" w:cs="Arial"/>
        </w:rPr>
      </w:pPr>
      <w:r w:rsidRPr="00723B35">
        <w:rPr>
          <w:rFonts w:ascii="Arial" w:hAnsi="Arial" w:cs="Arial"/>
        </w:rPr>
        <w:t>NITTTR</w:t>
      </w:r>
      <w:r w:rsidRPr="00723B35">
        <w:rPr>
          <w:rFonts w:ascii="Arial" w:hAnsi="Arial" w:cs="Arial"/>
        </w:rPr>
        <w:tab/>
      </w:r>
      <w:r w:rsidR="008D33DB" w:rsidRPr="00723B35">
        <w:rPr>
          <w:rFonts w:ascii="Arial" w:hAnsi="Arial" w:cs="Arial"/>
        </w:rPr>
        <w:t xml:space="preserve">- </w:t>
      </w:r>
      <w:r w:rsidRPr="00723B35">
        <w:rPr>
          <w:rFonts w:ascii="Arial" w:hAnsi="Arial" w:cs="Arial"/>
        </w:rPr>
        <w:t xml:space="preserve">  3  (out of  4)</w:t>
      </w:r>
    </w:p>
    <w:p w:rsidR="00FF6D23" w:rsidRDefault="00FF6D23" w:rsidP="00FF6D23">
      <w:pPr>
        <w:spacing w:after="0" w:line="240" w:lineRule="auto"/>
        <w:jc w:val="both"/>
        <w:rPr>
          <w:rFonts w:ascii="Arial" w:hAnsi="Arial" w:cs="Arial"/>
        </w:rPr>
      </w:pPr>
    </w:p>
    <w:p w:rsidR="00A93C95" w:rsidRPr="00723B35" w:rsidRDefault="00A93C95" w:rsidP="00FF6D23">
      <w:pPr>
        <w:ind w:firstLine="720"/>
        <w:jc w:val="both"/>
        <w:rPr>
          <w:rFonts w:ascii="Arial" w:hAnsi="Arial" w:cs="Arial"/>
        </w:rPr>
      </w:pPr>
      <w:r w:rsidRPr="00723B35">
        <w:rPr>
          <w:rFonts w:ascii="Arial" w:hAnsi="Arial" w:cs="Arial"/>
        </w:rPr>
        <w:t>The committee went through the list of the courses which have less than 500 enrollments. After detailed deliberations on the various options, the observations and the recommendations of the committee are as follows:</w:t>
      </w:r>
    </w:p>
    <w:p w:rsidR="00A93C95" w:rsidRPr="00723B35" w:rsidRDefault="00A93C95" w:rsidP="00FF6D23">
      <w:pPr>
        <w:pStyle w:val="ListParagraph"/>
        <w:numPr>
          <w:ilvl w:val="0"/>
          <w:numId w:val="16"/>
        </w:numPr>
        <w:spacing w:after="0"/>
        <w:jc w:val="both"/>
        <w:rPr>
          <w:rFonts w:ascii="Arial" w:hAnsi="Arial" w:cs="Arial"/>
        </w:rPr>
      </w:pPr>
      <w:r w:rsidRPr="00723B35">
        <w:rPr>
          <w:rFonts w:ascii="Arial" w:hAnsi="Arial" w:cs="Arial"/>
        </w:rPr>
        <w:t>Since SWAYAM courses are fairly recent, the minimum enrollment benchmark should be reduced to 300 for couple of years.</w:t>
      </w:r>
    </w:p>
    <w:p w:rsidR="00E02EF0" w:rsidRPr="00723B35" w:rsidRDefault="00E02EF0" w:rsidP="00E02EF0">
      <w:pPr>
        <w:spacing w:after="0" w:line="240" w:lineRule="auto"/>
        <w:jc w:val="both"/>
        <w:rPr>
          <w:rFonts w:ascii="Arial" w:hAnsi="Arial" w:cs="Arial"/>
        </w:rPr>
      </w:pPr>
    </w:p>
    <w:p w:rsidR="00A93C95" w:rsidRPr="00723B35" w:rsidRDefault="00A93C95" w:rsidP="00FF6D23">
      <w:pPr>
        <w:pStyle w:val="ListParagraph"/>
        <w:numPr>
          <w:ilvl w:val="0"/>
          <w:numId w:val="16"/>
        </w:numPr>
        <w:spacing w:after="0"/>
        <w:jc w:val="both"/>
        <w:rPr>
          <w:rFonts w:ascii="Arial" w:hAnsi="Arial" w:cs="Arial"/>
        </w:rPr>
      </w:pPr>
      <w:r w:rsidRPr="00723B35">
        <w:rPr>
          <w:rFonts w:ascii="Arial" w:hAnsi="Arial" w:cs="Arial"/>
        </w:rPr>
        <w:t>The enrollment benchmark should not be applicable for Niche</w:t>
      </w:r>
      <w:r w:rsidR="00F14588" w:rsidRPr="00723B35">
        <w:rPr>
          <w:rFonts w:ascii="Arial" w:hAnsi="Arial" w:cs="Arial"/>
        </w:rPr>
        <w:t>/</w:t>
      </w:r>
      <w:r w:rsidR="00F14588" w:rsidRPr="00723B35">
        <w:rPr>
          <w:rFonts w:ascii="Arial" w:hAnsi="Arial" w:cs="Arial"/>
          <w:color w:val="222222"/>
          <w:shd w:val="clear" w:color="auto" w:fill="FFFFFF"/>
        </w:rPr>
        <w:t xml:space="preserve"> </w:t>
      </w:r>
      <w:r w:rsidR="004E2301" w:rsidRPr="00723B35">
        <w:rPr>
          <w:rFonts w:ascii="Arial" w:hAnsi="Arial" w:cs="Arial"/>
        </w:rPr>
        <w:t>S</w:t>
      </w:r>
      <w:r w:rsidR="00F14588" w:rsidRPr="00723B35">
        <w:rPr>
          <w:rFonts w:ascii="Arial" w:hAnsi="Arial" w:cs="Arial"/>
        </w:rPr>
        <w:t>ocially relevant</w:t>
      </w:r>
      <w:r w:rsidRPr="00723B35">
        <w:rPr>
          <w:rFonts w:ascii="Arial" w:hAnsi="Arial" w:cs="Arial"/>
        </w:rPr>
        <w:t xml:space="preserve"> courses where the target population itself is very small. This should be decided on a case to case basis by the committee</w:t>
      </w:r>
    </w:p>
    <w:p w:rsidR="00E02EF0" w:rsidRPr="00723B35" w:rsidRDefault="00E02EF0" w:rsidP="00E02EF0">
      <w:pPr>
        <w:spacing w:after="0" w:line="240" w:lineRule="auto"/>
        <w:jc w:val="both"/>
        <w:rPr>
          <w:rFonts w:ascii="Arial" w:hAnsi="Arial" w:cs="Arial"/>
        </w:rPr>
      </w:pPr>
    </w:p>
    <w:p w:rsidR="00A93C95" w:rsidRPr="00723B35" w:rsidRDefault="00A93C95" w:rsidP="00FF6D23">
      <w:pPr>
        <w:pStyle w:val="ListParagraph"/>
        <w:numPr>
          <w:ilvl w:val="0"/>
          <w:numId w:val="16"/>
        </w:numPr>
        <w:spacing w:after="0"/>
        <w:jc w:val="both"/>
        <w:rPr>
          <w:rFonts w:ascii="Arial" w:hAnsi="Arial" w:cs="Arial"/>
        </w:rPr>
      </w:pPr>
      <w:r w:rsidRPr="00723B35">
        <w:rPr>
          <w:rFonts w:ascii="Arial" w:hAnsi="Arial" w:cs="Arial"/>
        </w:rPr>
        <w:t>The courses that have started this semester which have students enrolled in them should continue irrespective of the number of enrollments, else it would send a negative image about SWAYAM.</w:t>
      </w:r>
    </w:p>
    <w:p w:rsidR="00E02EF0" w:rsidRPr="00723B35" w:rsidRDefault="00E02EF0" w:rsidP="00E02EF0">
      <w:pPr>
        <w:spacing w:after="0" w:line="240" w:lineRule="auto"/>
        <w:jc w:val="both"/>
        <w:rPr>
          <w:rFonts w:ascii="Arial" w:hAnsi="Arial" w:cs="Arial"/>
        </w:rPr>
      </w:pPr>
    </w:p>
    <w:p w:rsidR="00A93C95" w:rsidRPr="00723B35" w:rsidRDefault="00A93C95" w:rsidP="00FF6D23">
      <w:pPr>
        <w:pStyle w:val="ListParagraph"/>
        <w:numPr>
          <w:ilvl w:val="0"/>
          <w:numId w:val="16"/>
        </w:numPr>
        <w:spacing w:after="0"/>
        <w:jc w:val="both"/>
        <w:rPr>
          <w:rFonts w:ascii="Arial" w:hAnsi="Arial" w:cs="Arial"/>
        </w:rPr>
      </w:pPr>
      <w:r w:rsidRPr="00723B35">
        <w:rPr>
          <w:rFonts w:ascii="Arial" w:hAnsi="Arial" w:cs="Arial"/>
        </w:rPr>
        <w:t>From next semester onwards (Jan 2019), it should be announced in advance that the courses with less than 300 enrolments would not be run. The enrolment period should close before start of the course. Also the number of students enrolled in the course should be visible to any student who wants to enroll in a course so that the student can take an appropriate decision</w:t>
      </w:r>
      <w:r w:rsidR="00FF6D23">
        <w:rPr>
          <w:rFonts w:ascii="Arial" w:hAnsi="Arial" w:cs="Arial"/>
        </w:rPr>
        <w:t>.</w:t>
      </w:r>
    </w:p>
    <w:p w:rsidR="00E02EF0" w:rsidRPr="00723B35" w:rsidRDefault="00E02EF0" w:rsidP="00E02EF0">
      <w:pPr>
        <w:spacing w:after="0" w:line="240" w:lineRule="auto"/>
        <w:jc w:val="both"/>
        <w:rPr>
          <w:rFonts w:ascii="Arial" w:hAnsi="Arial" w:cs="Arial"/>
        </w:rPr>
      </w:pPr>
    </w:p>
    <w:p w:rsidR="00A93C95" w:rsidRPr="00723B35" w:rsidRDefault="00A93C95" w:rsidP="00FF6D23">
      <w:pPr>
        <w:pStyle w:val="ListParagraph"/>
        <w:numPr>
          <w:ilvl w:val="0"/>
          <w:numId w:val="16"/>
        </w:numPr>
        <w:spacing w:after="0"/>
        <w:jc w:val="both"/>
        <w:rPr>
          <w:rFonts w:ascii="Arial" w:hAnsi="Arial" w:cs="Arial"/>
        </w:rPr>
      </w:pPr>
      <w:r w:rsidRPr="00723B35">
        <w:rPr>
          <w:rFonts w:ascii="Arial" w:hAnsi="Arial" w:cs="Arial"/>
        </w:rPr>
        <w:t xml:space="preserve">Since money would have been spent to create the course, if the course has less than 300 </w:t>
      </w:r>
      <w:r w:rsidR="00FF6D23">
        <w:rPr>
          <w:rFonts w:ascii="Arial" w:hAnsi="Arial" w:cs="Arial"/>
        </w:rPr>
        <w:t>E</w:t>
      </w:r>
      <w:r w:rsidRPr="00723B35">
        <w:rPr>
          <w:rFonts w:ascii="Arial" w:hAnsi="Arial" w:cs="Arial"/>
        </w:rPr>
        <w:t>nrollment</w:t>
      </w:r>
      <w:r w:rsidR="00FF6D23">
        <w:rPr>
          <w:rFonts w:ascii="Arial" w:hAnsi="Arial" w:cs="Arial"/>
        </w:rPr>
        <w:t>s,</w:t>
      </w:r>
      <w:r w:rsidRPr="00723B35">
        <w:rPr>
          <w:rFonts w:ascii="Arial" w:hAnsi="Arial" w:cs="Arial"/>
        </w:rPr>
        <w:t xml:space="preserve"> it should be made available as a self paced course. For a self paced course, there is no start date and no faculty support would be available. So, no money would be paid for running the course</w:t>
      </w:r>
    </w:p>
    <w:p w:rsidR="00E02EF0" w:rsidRPr="00723B35" w:rsidRDefault="00E02EF0" w:rsidP="00E02EF0">
      <w:pPr>
        <w:spacing w:after="0" w:line="240" w:lineRule="auto"/>
        <w:jc w:val="both"/>
        <w:rPr>
          <w:rFonts w:ascii="Arial" w:hAnsi="Arial" w:cs="Arial"/>
        </w:rPr>
      </w:pPr>
    </w:p>
    <w:p w:rsidR="009F3558" w:rsidRPr="00723B35" w:rsidRDefault="00A93C95" w:rsidP="00FF6D23">
      <w:pPr>
        <w:pStyle w:val="ListParagraph"/>
        <w:numPr>
          <w:ilvl w:val="0"/>
          <w:numId w:val="16"/>
        </w:numPr>
        <w:spacing w:after="0"/>
        <w:jc w:val="both"/>
        <w:rPr>
          <w:rFonts w:ascii="Arial" w:hAnsi="Arial" w:cs="Arial"/>
        </w:rPr>
      </w:pPr>
      <w:r w:rsidRPr="00723B35">
        <w:rPr>
          <w:rFonts w:ascii="Arial" w:hAnsi="Arial" w:cs="Arial"/>
        </w:rPr>
        <w:t xml:space="preserve">The </w:t>
      </w:r>
      <w:r w:rsidR="00FF6D23">
        <w:rPr>
          <w:rFonts w:ascii="Arial" w:hAnsi="Arial" w:cs="Arial"/>
        </w:rPr>
        <w:t>C</w:t>
      </w:r>
      <w:r w:rsidRPr="00723B35">
        <w:rPr>
          <w:rFonts w:ascii="Arial" w:hAnsi="Arial" w:cs="Arial"/>
        </w:rPr>
        <w:t>ommittee observed that, barring NPTEL and Management,  the number of courses available in core areas (viz. physics, chemistry, mathematics, biology, economics, history, political science etc) are very few at both graduate and post-graduate levels.</w:t>
      </w:r>
    </w:p>
    <w:p w:rsidR="00E02EF0" w:rsidRPr="00723B35" w:rsidRDefault="00E02EF0" w:rsidP="00E02EF0">
      <w:pPr>
        <w:spacing w:after="0" w:line="240" w:lineRule="auto"/>
        <w:jc w:val="both"/>
        <w:rPr>
          <w:rFonts w:ascii="Arial" w:hAnsi="Arial" w:cs="Arial"/>
        </w:rPr>
      </w:pPr>
    </w:p>
    <w:p w:rsidR="00A93C95" w:rsidRDefault="00A93C95" w:rsidP="00FF6D23">
      <w:pPr>
        <w:pStyle w:val="ListParagraph"/>
        <w:numPr>
          <w:ilvl w:val="0"/>
          <w:numId w:val="16"/>
        </w:numPr>
        <w:spacing w:after="0"/>
        <w:jc w:val="both"/>
        <w:rPr>
          <w:rFonts w:ascii="Arial" w:hAnsi="Arial" w:cs="Arial"/>
        </w:rPr>
      </w:pPr>
      <w:r w:rsidRPr="00723B35">
        <w:rPr>
          <w:rFonts w:ascii="Arial" w:hAnsi="Arial" w:cs="Arial"/>
        </w:rPr>
        <w:t xml:space="preserve">The </w:t>
      </w:r>
      <w:r w:rsidR="00FF6D23">
        <w:rPr>
          <w:rFonts w:ascii="Arial" w:hAnsi="Arial" w:cs="Arial"/>
        </w:rPr>
        <w:t>C</w:t>
      </w:r>
      <w:r w:rsidRPr="00723B35">
        <w:rPr>
          <w:rFonts w:ascii="Arial" w:hAnsi="Arial" w:cs="Arial"/>
        </w:rPr>
        <w:t>ommittee felt that the courses in future should be demand driven. We should not concentrate on number of courses. We should have very high quality courses offered by the best teacher in the subject. This would help attract more students automatically.</w:t>
      </w:r>
    </w:p>
    <w:p w:rsidR="00FF6D23" w:rsidRDefault="00FF6D23">
      <w:pPr>
        <w:rPr>
          <w:rFonts w:ascii="Arial" w:hAnsi="Arial" w:cs="Arial"/>
        </w:rPr>
      </w:pPr>
      <w:r>
        <w:rPr>
          <w:rFonts w:ascii="Arial" w:hAnsi="Arial" w:cs="Arial"/>
        </w:rPr>
        <w:br w:type="page"/>
      </w:r>
    </w:p>
    <w:p w:rsidR="00FF6D23" w:rsidRDefault="00FF6D23" w:rsidP="00FF6D23">
      <w:pPr>
        <w:pStyle w:val="ListParagraph"/>
        <w:rPr>
          <w:rFonts w:ascii="Arial" w:hAnsi="Arial" w:cs="Arial"/>
        </w:rPr>
      </w:pPr>
    </w:p>
    <w:p w:rsidR="00FF6D23" w:rsidRPr="00FF6D23" w:rsidRDefault="00FF6D23" w:rsidP="00FF6D23">
      <w:pPr>
        <w:pStyle w:val="ListParagraph"/>
        <w:spacing w:after="0" w:line="240" w:lineRule="auto"/>
        <w:rPr>
          <w:rFonts w:ascii="Arial" w:hAnsi="Arial" w:cs="Arial"/>
        </w:rPr>
      </w:pPr>
    </w:p>
    <w:p w:rsidR="00DA35DC" w:rsidRPr="00723B35" w:rsidRDefault="00DA35DC" w:rsidP="00DA35DC">
      <w:pPr>
        <w:spacing w:after="0" w:line="240" w:lineRule="auto"/>
        <w:jc w:val="right"/>
        <w:rPr>
          <w:rFonts w:ascii="Arial" w:hAnsi="Arial" w:cs="Arial"/>
          <w:bCs/>
        </w:rPr>
      </w:pPr>
      <w:r w:rsidRPr="00723B35">
        <w:rPr>
          <w:rFonts w:ascii="Arial" w:hAnsi="Arial" w:cs="Arial"/>
          <w:b/>
          <w:bCs/>
          <w:u w:val="single"/>
        </w:rPr>
        <w:t xml:space="preserve">Agenda Item No. </w:t>
      </w:r>
      <w:r w:rsidR="00247FA9" w:rsidRPr="00723B35">
        <w:rPr>
          <w:rFonts w:ascii="Arial" w:hAnsi="Arial" w:cs="Arial"/>
          <w:b/>
          <w:bCs/>
          <w:u w:val="single"/>
        </w:rPr>
        <w:t>5</w:t>
      </w:r>
    </w:p>
    <w:p w:rsidR="00FF6D23" w:rsidRDefault="00FF6D23" w:rsidP="00FF6D23">
      <w:pPr>
        <w:spacing w:after="0" w:line="240" w:lineRule="auto"/>
        <w:rPr>
          <w:rFonts w:ascii="Arial" w:hAnsi="Arial" w:cs="Arial"/>
          <w:bCs/>
        </w:rPr>
      </w:pPr>
    </w:p>
    <w:p w:rsidR="00FF6D23" w:rsidRPr="00FF6D23" w:rsidRDefault="00FF6D23" w:rsidP="00FF6D23">
      <w:pPr>
        <w:spacing w:after="0" w:line="240" w:lineRule="auto"/>
        <w:rPr>
          <w:rFonts w:ascii="Arial" w:hAnsi="Arial" w:cs="Arial"/>
          <w:bCs/>
        </w:rPr>
      </w:pPr>
    </w:p>
    <w:p w:rsidR="003D3247" w:rsidRPr="00723B35" w:rsidRDefault="003D3247" w:rsidP="003D3247">
      <w:pPr>
        <w:spacing w:line="253" w:lineRule="atLeast"/>
        <w:jc w:val="center"/>
        <w:rPr>
          <w:rFonts w:ascii="Arial" w:eastAsia="Times New Roman" w:hAnsi="Arial" w:cs="Arial"/>
          <w:b/>
          <w:bCs/>
          <w:iCs/>
          <w:color w:val="222222"/>
          <w:u w:val="single"/>
          <w:lang w:eastAsia="en-IN"/>
        </w:rPr>
      </w:pPr>
      <w:r w:rsidRPr="00723B35">
        <w:rPr>
          <w:rFonts w:ascii="Arial" w:hAnsi="Arial" w:cs="Arial"/>
          <w:b/>
          <w:bCs/>
          <w:u w:val="single"/>
        </w:rPr>
        <w:t>Presentation by</w:t>
      </w:r>
      <w:r w:rsidR="00DD164A" w:rsidRPr="00723B35">
        <w:rPr>
          <w:rFonts w:ascii="Arial" w:hAnsi="Arial" w:cs="Arial"/>
          <w:b/>
          <w:bCs/>
          <w:u w:val="single"/>
        </w:rPr>
        <w:t xml:space="preserve"> M/s Persistent Systems &amp; </w:t>
      </w:r>
      <w:r w:rsidRPr="00723B35">
        <w:rPr>
          <w:rFonts w:ascii="Arial" w:hAnsi="Arial" w:cs="Arial"/>
          <w:b/>
          <w:bCs/>
          <w:u w:val="single"/>
        </w:rPr>
        <w:t xml:space="preserve"> IIT Madras on ASP</w:t>
      </w:r>
      <w:r w:rsidR="00DD164A" w:rsidRPr="00723B35">
        <w:rPr>
          <w:rFonts w:ascii="Arial" w:hAnsi="Arial" w:cs="Arial"/>
          <w:b/>
          <w:bCs/>
          <w:u w:val="single"/>
        </w:rPr>
        <w:t xml:space="preserve"> and SWAYAM 2.0</w:t>
      </w:r>
    </w:p>
    <w:p w:rsidR="00C0375F" w:rsidRPr="00723B35" w:rsidRDefault="00C0375F" w:rsidP="00B27BC5">
      <w:pPr>
        <w:jc w:val="both"/>
        <w:rPr>
          <w:rFonts w:ascii="Arial" w:hAnsi="Arial" w:cs="Arial"/>
          <w:b/>
          <w:bCs/>
        </w:rPr>
      </w:pPr>
    </w:p>
    <w:p w:rsidR="00B27BC5" w:rsidRPr="00723B35" w:rsidRDefault="00B27BC5" w:rsidP="00B27BC5">
      <w:pPr>
        <w:jc w:val="both"/>
        <w:rPr>
          <w:rFonts w:ascii="Arial" w:hAnsi="Arial" w:cs="Arial"/>
          <w:b/>
          <w:bCs/>
        </w:rPr>
      </w:pPr>
      <w:r w:rsidRPr="00723B35">
        <w:rPr>
          <w:rFonts w:ascii="Arial" w:hAnsi="Arial" w:cs="Arial"/>
          <w:b/>
          <w:bCs/>
        </w:rPr>
        <w:t>Purport</w:t>
      </w:r>
    </w:p>
    <w:p w:rsidR="00B27BC5" w:rsidRPr="00723B35" w:rsidRDefault="00B27BC5" w:rsidP="00B27BC5">
      <w:pPr>
        <w:jc w:val="both"/>
        <w:rPr>
          <w:rFonts w:ascii="Arial" w:hAnsi="Arial" w:cs="Arial"/>
          <w:bCs/>
        </w:rPr>
      </w:pPr>
      <w:r w:rsidRPr="00723B35">
        <w:rPr>
          <w:rFonts w:ascii="Arial" w:hAnsi="Arial" w:cs="Arial"/>
          <w:bCs/>
        </w:rPr>
        <w:t xml:space="preserve">The objective of this </w:t>
      </w:r>
      <w:r w:rsidR="000C1C59" w:rsidRPr="00723B35">
        <w:rPr>
          <w:rFonts w:ascii="Arial" w:hAnsi="Arial" w:cs="Arial"/>
          <w:bCs/>
        </w:rPr>
        <w:t>Presentation is to provide detailed information and transition progression regarding the Application Service Provider (</w:t>
      </w:r>
      <w:r w:rsidR="009B58A4" w:rsidRPr="00723B35">
        <w:rPr>
          <w:rFonts w:ascii="Arial" w:hAnsi="Arial" w:cs="Arial"/>
          <w:bCs/>
        </w:rPr>
        <w:t>Knowledge Tra</w:t>
      </w:r>
      <w:r w:rsidR="000F0BF7">
        <w:rPr>
          <w:rFonts w:ascii="Arial" w:hAnsi="Arial" w:cs="Arial"/>
          <w:bCs/>
        </w:rPr>
        <w:t>n</w:t>
      </w:r>
      <w:r w:rsidR="009B58A4" w:rsidRPr="00723B35">
        <w:rPr>
          <w:rFonts w:ascii="Arial" w:hAnsi="Arial" w:cs="Arial"/>
          <w:bCs/>
        </w:rPr>
        <w:t xml:space="preserve">sfer and </w:t>
      </w:r>
      <w:r w:rsidR="000F0BF7">
        <w:rPr>
          <w:rFonts w:ascii="Arial" w:hAnsi="Arial" w:cs="Arial"/>
          <w:bCs/>
        </w:rPr>
        <w:t>H</w:t>
      </w:r>
      <w:r w:rsidR="000C1C59" w:rsidRPr="00723B35">
        <w:rPr>
          <w:rFonts w:ascii="Arial" w:hAnsi="Arial" w:cs="Arial"/>
          <w:bCs/>
        </w:rPr>
        <w:t>andover</w:t>
      </w:r>
      <w:r w:rsidR="009B58A4" w:rsidRPr="00723B35">
        <w:rPr>
          <w:rFonts w:ascii="Arial" w:hAnsi="Arial" w:cs="Arial"/>
          <w:bCs/>
        </w:rPr>
        <w:t xml:space="preserve"> </w:t>
      </w:r>
      <w:r w:rsidR="000F0BF7">
        <w:rPr>
          <w:rFonts w:ascii="Arial" w:hAnsi="Arial" w:cs="Arial"/>
          <w:bCs/>
        </w:rPr>
        <w:t>P</w:t>
      </w:r>
      <w:r w:rsidR="009B58A4" w:rsidRPr="00723B35">
        <w:rPr>
          <w:rFonts w:ascii="Arial" w:hAnsi="Arial" w:cs="Arial"/>
          <w:bCs/>
        </w:rPr>
        <w:t>rocess</w:t>
      </w:r>
      <w:r w:rsidR="000C1C59" w:rsidRPr="00723B35">
        <w:rPr>
          <w:rFonts w:ascii="Arial" w:hAnsi="Arial" w:cs="Arial"/>
          <w:bCs/>
        </w:rPr>
        <w:t>) and SWAYAM 2.0.</w:t>
      </w:r>
    </w:p>
    <w:p w:rsidR="00B27BC5" w:rsidRPr="00723B35" w:rsidRDefault="00B27BC5" w:rsidP="00B27BC5">
      <w:pPr>
        <w:spacing w:after="0" w:line="240" w:lineRule="auto"/>
        <w:jc w:val="both"/>
        <w:rPr>
          <w:rFonts w:ascii="Arial" w:hAnsi="Arial" w:cs="Arial"/>
          <w:b/>
          <w:bCs/>
        </w:rPr>
      </w:pPr>
    </w:p>
    <w:p w:rsidR="00B27BC5" w:rsidRPr="00723B35" w:rsidRDefault="00B27BC5" w:rsidP="00B27BC5">
      <w:pPr>
        <w:jc w:val="both"/>
        <w:rPr>
          <w:rFonts w:ascii="Arial" w:hAnsi="Arial" w:cs="Arial"/>
          <w:b/>
          <w:bCs/>
        </w:rPr>
      </w:pPr>
      <w:r w:rsidRPr="00723B35">
        <w:rPr>
          <w:rFonts w:ascii="Arial" w:hAnsi="Arial" w:cs="Arial"/>
          <w:b/>
          <w:bCs/>
        </w:rPr>
        <w:t>Background</w:t>
      </w:r>
    </w:p>
    <w:p w:rsidR="00B27BC5" w:rsidRPr="00723B35" w:rsidRDefault="00B27BC5" w:rsidP="00B27BC5">
      <w:pPr>
        <w:jc w:val="both"/>
        <w:rPr>
          <w:rFonts w:ascii="Arial" w:hAnsi="Arial" w:cs="Arial"/>
          <w:bCs/>
        </w:rPr>
      </w:pPr>
      <w:r w:rsidRPr="00723B35">
        <w:rPr>
          <w:rFonts w:ascii="Arial" w:hAnsi="Arial" w:cs="Arial"/>
          <w:bCs/>
        </w:rPr>
        <w:t xml:space="preserve">In the </w:t>
      </w:r>
      <w:r w:rsidR="002D17CA" w:rsidRPr="00723B35">
        <w:rPr>
          <w:rFonts w:ascii="Arial" w:hAnsi="Arial" w:cs="Arial"/>
          <w:bCs/>
        </w:rPr>
        <w:t>7</w:t>
      </w:r>
      <w:r w:rsidR="002D17CA" w:rsidRPr="00723B35">
        <w:rPr>
          <w:rFonts w:ascii="Arial" w:hAnsi="Arial" w:cs="Arial"/>
          <w:bCs/>
          <w:vertAlign w:val="superscript"/>
        </w:rPr>
        <w:t>th</w:t>
      </w:r>
      <w:r w:rsidR="002D17CA" w:rsidRPr="00723B35">
        <w:rPr>
          <w:rFonts w:ascii="Arial" w:hAnsi="Arial" w:cs="Arial"/>
          <w:bCs/>
        </w:rPr>
        <w:t xml:space="preserve"> </w:t>
      </w:r>
      <w:r w:rsidRPr="00723B35">
        <w:rPr>
          <w:rFonts w:ascii="Arial" w:hAnsi="Arial" w:cs="Arial"/>
          <w:bCs/>
        </w:rPr>
        <w:t xml:space="preserve">Board </w:t>
      </w:r>
      <w:r w:rsidR="00FF6D23">
        <w:rPr>
          <w:rFonts w:ascii="Arial" w:hAnsi="Arial" w:cs="Arial"/>
          <w:bCs/>
        </w:rPr>
        <w:t>M</w:t>
      </w:r>
      <w:r w:rsidRPr="00723B35">
        <w:rPr>
          <w:rFonts w:ascii="Arial" w:hAnsi="Arial" w:cs="Arial"/>
          <w:bCs/>
        </w:rPr>
        <w:t xml:space="preserve">eeting it was decided that the </w:t>
      </w:r>
      <w:r w:rsidR="00B42C5C" w:rsidRPr="00723B35">
        <w:rPr>
          <w:rFonts w:ascii="Arial" w:hAnsi="Arial" w:cs="Arial"/>
          <w:bCs/>
        </w:rPr>
        <w:t>“</w:t>
      </w:r>
      <w:r w:rsidR="00B42C5C" w:rsidRPr="00723B35">
        <w:rPr>
          <w:rFonts w:ascii="Arial" w:hAnsi="Arial" w:cs="Arial"/>
        </w:rPr>
        <w:t>M/s Persistent Systems should be requested to make a detailed presentation on ASP transition and SWAYAM 2.0”</w:t>
      </w:r>
    </w:p>
    <w:p w:rsidR="00B27BC5" w:rsidRPr="00723B35" w:rsidRDefault="00B27BC5" w:rsidP="00B27BC5">
      <w:pPr>
        <w:spacing w:after="0" w:line="240" w:lineRule="auto"/>
        <w:jc w:val="both"/>
        <w:rPr>
          <w:rFonts w:ascii="Arial" w:hAnsi="Arial" w:cs="Arial"/>
          <w:bCs/>
        </w:rPr>
      </w:pPr>
    </w:p>
    <w:p w:rsidR="00B27BC5" w:rsidRPr="00723B35" w:rsidRDefault="00B27BC5">
      <w:pPr>
        <w:rPr>
          <w:rFonts w:ascii="Arial" w:hAnsi="Arial" w:cs="Arial"/>
          <w:bCs/>
        </w:rPr>
      </w:pPr>
      <w:r w:rsidRPr="00723B35">
        <w:rPr>
          <w:rFonts w:ascii="Arial" w:hAnsi="Arial" w:cs="Arial"/>
          <w:bCs/>
        </w:rPr>
        <w:br w:type="page"/>
      </w:r>
    </w:p>
    <w:p w:rsidR="002650FE" w:rsidRPr="00FF6D23" w:rsidRDefault="002650FE" w:rsidP="00FF6D23">
      <w:pPr>
        <w:spacing w:after="0" w:line="240" w:lineRule="auto"/>
        <w:rPr>
          <w:rFonts w:ascii="Arial" w:hAnsi="Arial" w:cs="Arial"/>
          <w:bCs/>
        </w:rPr>
      </w:pPr>
    </w:p>
    <w:p w:rsidR="00FF6D23" w:rsidRPr="00FF6D23" w:rsidRDefault="00FF6D23" w:rsidP="00FF6D23">
      <w:pPr>
        <w:spacing w:after="0" w:line="240" w:lineRule="auto"/>
        <w:rPr>
          <w:rFonts w:ascii="Arial" w:hAnsi="Arial" w:cs="Arial"/>
          <w:bCs/>
        </w:rPr>
      </w:pPr>
    </w:p>
    <w:p w:rsidR="00C3412F" w:rsidRPr="00723B35" w:rsidRDefault="00C3412F" w:rsidP="00C3412F">
      <w:pPr>
        <w:spacing w:after="0" w:line="240" w:lineRule="auto"/>
        <w:jc w:val="right"/>
        <w:rPr>
          <w:rFonts w:ascii="Arial" w:hAnsi="Arial" w:cs="Arial"/>
          <w:bCs/>
        </w:rPr>
      </w:pPr>
      <w:r w:rsidRPr="00723B35">
        <w:rPr>
          <w:rFonts w:ascii="Arial" w:hAnsi="Arial" w:cs="Arial"/>
          <w:b/>
          <w:bCs/>
          <w:u w:val="single"/>
        </w:rPr>
        <w:t xml:space="preserve">Agenda Item No. </w:t>
      </w:r>
      <w:r w:rsidR="00247FA9" w:rsidRPr="00723B35">
        <w:rPr>
          <w:rFonts w:ascii="Arial" w:hAnsi="Arial" w:cs="Arial"/>
          <w:b/>
          <w:bCs/>
          <w:u w:val="single"/>
        </w:rPr>
        <w:t>6</w:t>
      </w:r>
    </w:p>
    <w:p w:rsidR="00C3412F" w:rsidRPr="00723B35" w:rsidRDefault="00C3412F" w:rsidP="00C3412F">
      <w:pPr>
        <w:spacing w:after="0" w:line="240" w:lineRule="auto"/>
        <w:rPr>
          <w:rFonts w:ascii="Arial" w:hAnsi="Arial" w:cs="Arial"/>
          <w:bCs/>
        </w:rPr>
      </w:pPr>
    </w:p>
    <w:p w:rsidR="00070D13" w:rsidRPr="00723B35" w:rsidRDefault="00C3412F" w:rsidP="00931733">
      <w:pPr>
        <w:spacing w:after="0" w:line="360" w:lineRule="auto"/>
        <w:jc w:val="center"/>
        <w:rPr>
          <w:rFonts w:ascii="Arial" w:hAnsi="Arial" w:cs="Arial"/>
          <w:b/>
          <w:bCs/>
          <w:u w:val="single"/>
        </w:rPr>
      </w:pPr>
      <w:r w:rsidRPr="00723B35">
        <w:rPr>
          <w:rFonts w:ascii="Arial" w:hAnsi="Arial" w:cs="Arial"/>
          <w:b/>
          <w:bCs/>
          <w:u w:val="single"/>
        </w:rPr>
        <w:t xml:space="preserve">Proposal from University of Hyderabad </w:t>
      </w:r>
      <w:r w:rsidR="00070D13" w:rsidRPr="00723B35">
        <w:rPr>
          <w:rFonts w:ascii="Arial" w:hAnsi="Arial" w:cs="Arial"/>
          <w:b/>
          <w:bCs/>
          <w:u w:val="single"/>
        </w:rPr>
        <w:t xml:space="preserve">for offering of MOOCs on </w:t>
      </w:r>
      <w:r w:rsidR="00FF6D23">
        <w:rPr>
          <w:rFonts w:ascii="Arial" w:hAnsi="Arial" w:cs="Arial"/>
          <w:b/>
          <w:bCs/>
          <w:u w:val="single"/>
        </w:rPr>
        <w:t>C</w:t>
      </w:r>
      <w:r w:rsidR="00070D13" w:rsidRPr="00723B35">
        <w:rPr>
          <w:rFonts w:ascii="Arial" w:hAnsi="Arial" w:cs="Arial"/>
          <w:b/>
          <w:bCs/>
          <w:u w:val="single"/>
        </w:rPr>
        <w:t xml:space="preserve">ommercial </w:t>
      </w:r>
      <w:r w:rsidR="00FF6D23">
        <w:rPr>
          <w:rFonts w:ascii="Arial" w:hAnsi="Arial" w:cs="Arial"/>
          <w:b/>
          <w:bCs/>
          <w:u w:val="single"/>
        </w:rPr>
        <w:t>B</w:t>
      </w:r>
      <w:r w:rsidR="00070D13" w:rsidRPr="00723B35">
        <w:rPr>
          <w:rFonts w:ascii="Arial" w:hAnsi="Arial" w:cs="Arial"/>
          <w:b/>
          <w:bCs/>
          <w:u w:val="single"/>
        </w:rPr>
        <w:t>asis</w:t>
      </w:r>
    </w:p>
    <w:p w:rsidR="00C3412F" w:rsidRPr="00723B35" w:rsidRDefault="00C3412F" w:rsidP="00931733">
      <w:pPr>
        <w:spacing w:after="0" w:line="360" w:lineRule="auto"/>
        <w:jc w:val="center"/>
        <w:rPr>
          <w:rFonts w:ascii="Arial" w:hAnsi="Arial" w:cs="Arial"/>
          <w:b/>
          <w:bCs/>
          <w:u w:val="single"/>
        </w:rPr>
      </w:pPr>
      <w:r w:rsidRPr="00723B35">
        <w:rPr>
          <w:rFonts w:ascii="Arial" w:hAnsi="Arial" w:cs="Arial"/>
          <w:b/>
          <w:bCs/>
          <w:u w:val="single"/>
        </w:rPr>
        <w:t>(</w:t>
      </w:r>
      <w:r w:rsidR="00FF6D23">
        <w:rPr>
          <w:rFonts w:ascii="Arial" w:hAnsi="Arial" w:cs="Arial"/>
          <w:b/>
          <w:bCs/>
          <w:u w:val="single"/>
        </w:rPr>
        <w:t>S</w:t>
      </w:r>
      <w:r w:rsidR="0013516C" w:rsidRPr="00723B35">
        <w:rPr>
          <w:rFonts w:ascii="Arial" w:hAnsi="Arial" w:cs="Arial"/>
          <w:b/>
          <w:bCs/>
          <w:u w:val="single"/>
        </w:rPr>
        <w:t xml:space="preserve">ubmitted </w:t>
      </w:r>
      <w:r w:rsidR="00D80B19" w:rsidRPr="00723B35">
        <w:rPr>
          <w:rFonts w:ascii="Arial" w:hAnsi="Arial" w:cs="Arial"/>
          <w:b/>
          <w:bCs/>
          <w:u w:val="single"/>
        </w:rPr>
        <w:t>by</w:t>
      </w:r>
      <w:r w:rsidRPr="00723B35">
        <w:rPr>
          <w:rFonts w:ascii="Arial" w:hAnsi="Arial" w:cs="Arial"/>
          <w:b/>
          <w:bCs/>
          <w:u w:val="single"/>
        </w:rPr>
        <w:t xml:space="preserve"> UGC)</w:t>
      </w:r>
    </w:p>
    <w:p w:rsidR="00FF6D23" w:rsidRDefault="00FF6D23" w:rsidP="00931733">
      <w:pPr>
        <w:spacing w:after="0" w:line="240" w:lineRule="auto"/>
        <w:jc w:val="both"/>
        <w:rPr>
          <w:rFonts w:ascii="Arial" w:hAnsi="Arial" w:cs="Arial"/>
          <w:b/>
          <w:bCs/>
        </w:rPr>
      </w:pPr>
    </w:p>
    <w:p w:rsidR="00931733" w:rsidRDefault="00931733" w:rsidP="00931733">
      <w:pPr>
        <w:spacing w:after="0" w:line="240" w:lineRule="auto"/>
        <w:jc w:val="both"/>
        <w:rPr>
          <w:rFonts w:ascii="Arial" w:hAnsi="Arial" w:cs="Arial"/>
          <w:b/>
          <w:bCs/>
        </w:rPr>
      </w:pPr>
    </w:p>
    <w:p w:rsidR="00C3412F" w:rsidRPr="00723B35" w:rsidRDefault="00C3412F" w:rsidP="00C3412F">
      <w:pPr>
        <w:jc w:val="both"/>
        <w:rPr>
          <w:rFonts w:ascii="Arial" w:hAnsi="Arial" w:cs="Arial"/>
          <w:b/>
          <w:bCs/>
        </w:rPr>
      </w:pPr>
      <w:r w:rsidRPr="00723B35">
        <w:rPr>
          <w:rFonts w:ascii="Arial" w:hAnsi="Arial" w:cs="Arial"/>
          <w:b/>
          <w:bCs/>
        </w:rPr>
        <w:t>Purport</w:t>
      </w:r>
    </w:p>
    <w:p w:rsidR="00C3412F" w:rsidRDefault="00BA10DB" w:rsidP="00FF6D23">
      <w:pPr>
        <w:jc w:val="both"/>
        <w:rPr>
          <w:rFonts w:ascii="Arial" w:hAnsi="Arial" w:cs="Arial"/>
          <w:bCs/>
        </w:rPr>
      </w:pPr>
      <w:r w:rsidRPr="00723B35">
        <w:rPr>
          <w:rFonts w:ascii="Arial" w:hAnsi="Arial" w:cs="Arial"/>
          <w:bCs/>
        </w:rPr>
        <w:t xml:space="preserve">The objective of this Note is to </w:t>
      </w:r>
      <w:r w:rsidR="000D0AC6">
        <w:rPr>
          <w:rFonts w:ascii="Arial" w:hAnsi="Arial" w:cs="Arial"/>
          <w:bCs/>
        </w:rPr>
        <w:t>put up for consideration</w:t>
      </w:r>
      <w:r w:rsidR="009A0C34" w:rsidRPr="00723B35">
        <w:rPr>
          <w:rFonts w:ascii="Arial" w:hAnsi="Arial" w:cs="Arial"/>
          <w:bCs/>
        </w:rPr>
        <w:t xml:space="preserve"> </w:t>
      </w:r>
      <w:r w:rsidRPr="00723B35">
        <w:rPr>
          <w:rFonts w:ascii="Arial" w:hAnsi="Arial" w:cs="Arial"/>
          <w:bCs/>
        </w:rPr>
        <w:t>the Proposal received from University of Hyderabad</w:t>
      </w:r>
      <w:r w:rsidR="00931733">
        <w:rPr>
          <w:rFonts w:ascii="Arial" w:hAnsi="Arial" w:cs="Arial"/>
          <w:bCs/>
        </w:rPr>
        <w:t xml:space="preserve"> </w:t>
      </w:r>
      <w:r w:rsidRPr="00723B35">
        <w:rPr>
          <w:rFonts w:ascii="Arial" w:hAnsi="Arial" w:cs="Arial"/>
          <w:bCs/>
        </w:rPr>
        <w:t>submitted by UGC</w:t>
      </w:r>
      <w:r w:rsidR="00931733">
        <w:rPr>
          <w:rFonts w:ascii="Arial" w:hAnsi="Arial" w:cs="Arial"/>
          <w:bCs/>
        </w:rPr>
        <w:t xml:space="preserve"> is placed </w:t>
      </w:r>
      <w:r w:rsidR="00C3412F" w:rsidRPr="00723B35">
        <w:rPr>
          <w:rFonts w:ascii="Arial" w:hAnsi="Arial" w:cs="Arial"/>
          <w:bCs/>
        </w:rPr>
        <w:t xml:space="preserve">at </w:t>
      </w:r>
      <w:r w:rsidR="00C3412F" w:rsidRPr="00723B35">
        <w:rPr>
          <w:rFonts w:ascii="Arial" w:hAnsi="Arial" w:cs="Arial"/>
          <w:b/>
          <w:bCs/>
        </w:rPr>
        <w:t xml:space="preserve">Annexure </w:t>
      </w:r>
      <w:r w:rsidR="00FF6D23">
        <w:rPr>
          <w:rFonts w:ascii="Arial" w:hAnsi="Arial" w:cs="Arial"/>
          <w:b/>
          <w:bCs/>
        </w:rPr>
        <w:t>I</w:t>
      </w:r>
      <w:r w:rsidR="00C3412F" w:rsidRPr="00723B35">
        <w:rPr>
          <w:rFonts w:ascii="Arial" w:hAnsi="Arial" w:cs="Arial"/>
          <w:bCs/>
        </w:rPr>
        <w:t>.</w:t>
      </w:r>
    </w:p>
    <w:p w:rsidR="00FF6D23" w:rsidRPr="00723B35" w:rsidRDefault="00FF6D23" w:rsidP="00FF6D23">
      <w:pPr>
        <w:spacing w:after="0" w:line="240" w:lineRule="auto"/>
        <w:jc w:val="both"/>
        <w:rPr>
          <w:rFonts w:ascii="Arial" w:hAnsi="Arial" w:cs="Arial"/>
          <w:bCs/>
        </w:rPr>
      </w:pPr>
    </w:p>
    <w:p w:rsidR="00C3412F" w:rsidRPr="00723B35" w:rsidRDefault="00C3412F" w:rsidP="00C3412F">
      <w:pPr>
        <w:jc w:val="both"/>
        <w:rPr>
          <w:rFonts w:ascii="Arial" w:hAnsi="Arial" w:cs="Arial"/>
          <w:b/>
          <w:bCs/>
        </w:rPr>
      </w:pPr>
      <w:r w:rsidRPr="00723B35">
        <w:rPr>
          <w:rFonts w:ascii="Arial" w:hAnsi="Arial" w:cs="Arial"/>
          <w:b/>
          <w:bCs/>
        </w:rPr>
        <w:t>Background</w:t>
      </w:r>
    </w:p>
    <w:p w:rsidR="00393DA0" w:rsidRPr="00723B35" w:rsidRDefault="00393DA0" w:rsidP="00C3412F">
      <w:pPr>
        <w:jc w:val="both"/>
        <w:rPr>
          <w:rFonts w:ascii="Arial" w:hAnsi="Arial" w:cs="Arial"/>
          <w:bCs/>
        </w:rPr>
      </w:pPr>
      <w:r w:rsidRPr="00723B35">
        <w:rPr>
          <w:rFonts w:ascii="Arial" w:hAnsi="Arial" w:cs="Arial"/>
          <w:bCs/>
        </w:rPr>
        <w:t>University of Hyderabad submitted a proposal through UGC, to offer courses both as MOOCs and offer innovative and skill-based courses on commercial basis.</w:t>
      </w:r>
    </w:p>
    <w:p w:rsidR="00C3412F" w:rsidRPr="00723B35" w:rsidRDefault="00C3412F" w:rsidP="00C3412F">
      <w:pPr>
        <w:spacing w:after="0" w:line="240" w:lineRule="auto"/>
        <w:jc w:val="both"/>
        <w:rPr>
          <w:rFonts w:ascii="Arial" w:hAnsi="Arial" w:cs="Arial"/>
          <w:bCs/>
        </w:rPr>
      </w:pPr>
    </w:p>
    <w:p w:rsidR="00393DA0" w:rsidRPr="00723B35" w:rsidRDefault="00393DA0" w:rsidP="00C3412F">
      <w:pPr>
        <w:jc w:val="both"/>
        <w:rPr>
          <w:rFonts w:ascii="Arial" w:hAnsi="Arial" w:cs="Arial"/>
          <w:b/>
          <w:bCs/>
        </w:rPr>
      </w:pPr>
      <w:r w:rsidRPr="00723B35">
        <w:rPr>
          <w:rFonts w:ascii="Arial" w:hAnsi="Arial" w:cs="Arial"/>
          <w:b/>
          <w:bCs/>
        </w:rPr>
        <w:t xml:space="preserve">Proposal </w:t>
      </w:r>
    </w:p>
    <w:p w:rsidR="00393DA0" w:rsidRPr="00723B35" w:rsidRDefault="00393DA0" w:rsidP="00C3412F">
      <w:pPr>
        <w:jc w:val="both"/>
        <w:rPr>
          <w:rFonts w:ascii="Arial" w:hAnsi="Arial" w:cs="Arial"/>
          <w:bCs/>
        </w:rPr>
      </w:pPr>
      <w:r w:rsidRPr="00723B35">
        <w:rPr>
          <w:rFonts w:ascii="Arial" w:hAnsi="Arial" w:cs="Arial"/>
          <w:bCs/>
        </w:rPr>
        <w:t>University of Hyderabad proposed following items to be reviewed by SWAYAM Board.</w:t>
      </w:r>
    </w:p>
    <w:p w:rsidR="00393DA0" w:rsidRPr="00723B35" w:rsidRDefault="00FF6D23" w:rsidP="00FF6D23">
      <w:pPr>
        <w:ind w:left="180"/>
        <w:jc w:val="both"/>
        <w:rPr>
          <w:rFonts w:ascii="Arial" w:hAnsi="Arial" w:cs="Arial"/>
          <w:bCs/>
        </w:rPr>
      </w:pPr>
      <w:r>
        <w:rPr>
          <w:rFonts w:ascii="Arial" w:hAnsi="Arial" w:cs="Arial"/>
          <w:bCs/>
        </w:rPr>
        <w:t>(</w:t>
      </w:r>
      <w:r w:rsidR="00393DA0" w:rsidRPr="00723B35">
        <w:rPr>
          <w:rFonts w:ascii="Arial" w:hAnsi="Arial" w:cs="Arial"/>
          <w:bCs/>
        </w:rPr>
        <w:t xml:space="preserve">a) A sub-domain on the lines of </w:t>
      </w:r>
      <w:r w:rsidR="00393DA0" w:rsidRPr="00FF6D23">
        <w:rPr>
          <w:rFonts w:ascii="Arial" w:hAnsi="Arial" w:cs="Arial"/>
          <w:bCs/>
          <w:u w:val="single"/>
        </w:rPr>
        <w:t>http://uoh.swayam.in</w:t>
      </w:r>
      <w:r w:rsidR="00393DA0" w:rsidRPr="00723B35">
        <w:rPr>
          <w:rFonts w:ascii="Arial" w:hAnsi="Arial" w:cs="Arial"/>
          <w:bCs/>
        </w:rPr>
        <w:t xml:space="preserve"> be offered to University of Hyderabad and other like-minded universities to enable them to put their courses online and allow them to offer their courses on commercial basis also. </w:t>
      </w:r>
    </w:p>
    <w:p w:rsidR="00393DA0" w:rsidRPr="00723B35" w:rsidRDefault="00FF6D23" w:rsidP="00FF6D23">
      <w:pPr>
        <w:ind w:left="180"/>
        <w:jc w:val="both"/>
        <w:rPr>
          <w:rFonts w:ascii="Arial" w:hAnsi="Arial" w:cs="Arial"/>
          <w:bCs/>
        </w:rPr>
      </w:pPr>
      <w:r>
        <w:rPr>
          <w:rFonts w:ascii="Arial" w:hAnsi="Arial" w:cs="Arial"/>
          <w:bCs/>
        </w:rPr>
        <w:t>(</w:t>
      </w:r>
      <w:r w:rsidR="00393DA0" w:rsidRPr="00723B35">
        <w:rPr>
          <w:rFonts w:ascii="Arial" w:hAnsi="Arial" w:cs="Arial"/>
          <w:bCs/>
        </w:rPr>
        <w:t>b) Complete access to the control panel for the sub-domain be given to University of Hyderabad. This will enable the University to get a bit deeper into analysis based on the statistics and accordingly make modifications. We also plan to get into research on analytics on the online platform.</w:t>
      </w:r>
    </w:p>
    <w:p w:rsidR="00393DA0" w:rsidRPr="00723B35" w:rsidRDefault="00393DA0" w:rsidP="00FF6D23">
      <w:pPr>
        <w:ind w:left="180"/>
        <w:jc w:val="both"/>
        <w:rPr>
          <w:rFonts w:ascii="Arial" w:hAnsi="Arial" w:cs="Arial"/>
          <w:bCs/>
        </w:rPr>
      </w:pPr>
      <w:r w:rsidRPr="00723B35">
        <w:rPr>
          <w:rFonts w:ascii="Arial" w:hAnsi="Arial" w:cs="Arial"/>
          <w:bCs/>
        </w:rPr>
        <w:t xml:space="preserve"> </w:t>
      </w:r>
      <w:r w:rsidR="00FF6D23">
        <w:rPr>
          <w:rFonts w:ascii="Arial" w:hAnsi="Arial" w:cs="Arial"/>
          <w:bCs/>
        </w:rPr>
        <w:t>(</w:t>
      </w:r>
      <w:r w:rsidRPr="00723B35">
        <w:rPr>
          <w:rFonts w:ascii="Arial" w:hAnsi="Arial" w:cs="Arial"/>
          <w:bCs/>
        </w:rPr>
        <w:t xml:space="preserve">c) A couple of capacity-building programmes on Open EdX to the faculty members of University may be conducted to enable them to offer their courses online. </w:t>
      </w:r>
    </w:p>
    <w:p w:rsidR="00393DA0" w:rsidRPr="00723B35" w:rsidRDefault="00FF6D23" w:rsidP="00FF6D23">
      <w:pPr>
        <w:ind w:left="180"/>
        <w:jc w:val="both"/>
        <w:rPr>
          <w:rFonts w:ascii="Arial" w:hAnsi="Arial" w:cs="Arial"/>
          <w:bCs/>
        </w:rPr>
      </w:pPr>
      <w:r>
        <w:rPr>
          <w:rFonts w:ascii="Arial" w:hAnsi="Arial" w:cs="Arial"/>
          <w:bCs/>
        </w:rPr>
        <w:t>(</w:t>
      </w:r>
      <w:r w:rsidR="00393DA0" w:rsidRPr="00723B35">
        <w:rPr>
          <w:rFonts w:ascii="Arial" w:hAnsi="Arial" w:cs="Arial"/>
          <w:bCs/>
        </w:rPr>
        <w:t xml:space="preserve">d) A revenue-sharing model that can mutually be worked out between SWAYAM and University of Hyderabad. However, an initial five-year holiday be provided on revenue sharing to enable University of Hyderabad to understand, implement and reap the benefits of the platform. </w:t>
      </w:r>
    </w:p>
    <w:p w:rsidR="00393DA0" w:rsidRPr="00723B35" w:rsidRDefault="00393DA0" w:rsidP="00FF6D23">
      <w:pPr>
        <w:ind w:left="180"/>
        <w:jc w:val="both"/>
        <w:rPr>
          <w:rFonts w:ascii="Arial" w:hAnsi="Arial" w:cs="Arial"/>
          <w:bCs/>
        </w:rPr>
      </w:pPr>
      <w:r w:rsidRPr="00723B35">
        <w:rPr>
          <w:rFonts w:ascii="Arial" w:hAnsi="Arial" w:cs="Arial"/>
          <w:bCs/>
        </w:rPr>
        <w:t xml:space="preserve">e) All the courses offered by University of Hyderabad to be promoted by SWAYAM on its main website too at its discretion. </w:t>
      </w:r>
    </w:p>
    <w:p w:rsidR="00FF6D23" w:rsidRPr="00FF6D23" w:rsidRDefault="00FF6D23" w:rsidP="00FF6D23">
      <w:pPr>
        <w:spacing w:after="0" w:line="240" w:lineRule="auto"/>
        <w:jc w:val="both"/>
        <w:rPr>
          <w:rFonts w:ascii="Arial" w:hAnsi="Arial" w:cs="Arial"/>
          <w:bCs/>
        </w:rPr>
      </w:pPr>
    </w:p>
    <w:p w:rsidR="00C3412F" w:rsidRPr="00723B35" w:rsidRDefault="00B87948" w:rsidP="00C3412F">
      <w:pPr>
        <w:jc w:val="both"/>
        <w:rPr>
          <w:rFonts w:ascii="Arial" w:hAnsi="Arial" w:cs="Arial"/>
          <w:b/>
          <w:bCs/>
        </w:rPr>
      </w:pPr>
      <w:r w:rsidRPr="00723B35">
        <w:rPr>
          <w:rFonts w:ascii="Arial" w:hAnsi="Arial" w:cs="Arial"/>
          <w:b/>
          <w:bCs/>
        </w:rPr>
        <w:t>Decision</w:t>
      </w:r>
      <w:r w:rsidR="00C3412F" w:rsidRPr="00723B35">
        <w:rPr>
          <w:rFonts w:ascii="Arial" w:hAnsi="Arial" w:cs="Arial"/>
          <w:b/>
          <w:bCs/>
        </w:rPr>
        <w:t xml:space="preserve"> Sought</w:t>
      </w:r>
    </w:p>
    <w:p w:rsidR="00C3412F" w:rsidRPr="00723B35" w:rsidRDefault="00C3412F" w:rsidP="00FF6D23">
      <w:pPr>
        <w:jc w:val="both"/>
        <w:rPr>
          <w:rFonts w:ascii="Arial" w:hAnsi="Arial" w:cs="Arial"/>
          <w:b/>
          <w:bCs/>
        </w:rPr>
      </w:pPr>
      <w:r w:rsidRPr="00723B35">
        <w:rPr>
          <w:rFonts w:ascii="Arial" w:hAnsi="Arial" w:cs="Arial"/>
          <w:b/>
          <w:bCs/>
        </w:rPr>
        <w:t>It is requested that the Board may kindly</w:t>
      </w:r>
      <w:r w:rsidR="000D0AC6">
        <w:rPr>
          <w:rFonts w:ascii="Arial" w:hAnsi="Arial" w:cs="Arial"/>
          <w:b/>
          <w:bCs/>
        </w:rPr>
        <w:t xml:space="preserve"> take a view on</w:t>
      </w:r>
      <w:r w:rsidR="00210E7A" w:rsidRPr="00723B35">
        <w:rPr>
          <w:rFonts w:ascii="Arial" w:hAnsi="Arial" w:cs="Arial"/>
          <w:b/>
          <w:bCs/>
        </w:rPr>
        <w:t xml:space="preserve"> the proposal from University of Hyderabad</w:t>
      </w:r>
      <w:r w:rsidRPr="00723B35">
        <w:rPr>
          <w:rFonts w:ascii="Arial" w:hAnsi="Arial" w:cs="Arial"/>
          <w:b/>
          <w:bCs/>
        </w:rPr>
        <w:t>.</w:t>
      </w:r>
    </w:p>
    <w:p w:rsidR="00FF6D23" w:rsidRDefault="00FF6D23">
      <w:pPr>
        <w:rPr>
          <w:rFonts w:ascii="Arial" w:hAnsi="Arial" w:cs="Arial"/>
          <w:bCs/>
        </w:rPr>
      </w:pPr>
      <w:r>
        <w:rPr>
          <w:rFonts w:ascii="Arial" w:hAnsi="Arial" w:cs="Arial"/>
          <w:bCs/>
        </w:rPr>
        <w:br w:type="page"/>
      </w:r>
    </w:p>
    <w:p w:rsidR="00254009" w:rsidRPr="00FF6D23" w:rsidRDefault="00254009" w:rsidP="00FF6D23">
      <w:pPr>
        <w:spacing w:after="0" w:line="240" w:lineRule="auto"/>
        <w:rPr>
          <w:rFonts w:ascii="Arial" w:hAnsi="Arial" w:cs="Arial"/>
          <w:bCs/>
        </w:rPr>
      </w:pPr>
    </w:p>
    <w:p w:rsidR="00254009" w:rsidRDefault="00254009" w:rsidP="00247FA9">
      <w:pPr>
        <w:spacing w:after="0" w:line="240" w:lineRule="auto"/>
        <w:jc w:val="right"/>
        <w:rPr>
          <w:rFonts w:ascii="Arial" w:hAnsi="Arial" w:cs="Arial"/>
          <w:b/>
          <w:bCs/>
          <w:u w:val="single"/>
        </w:rPr>
      </w:pPr>
      <w:r w:rsidRPr="00723B35">
        <w:rPr>
          <w:rFonts w:ascii="Arial" w:hAnsi="Arial" w:cs="Arial"/>
          <w:b/>
          <w:bCs/>
          <w:u w:val="single"/>
        </w:rPr>
        <w:t xml:space="preserve">Annexure </w:t>
      </w:r>
      <w:r w:rsidR="00FF6D23">
        <w:rPr>
          <w:rFonts w:ascii="Arial" w:hAnsi="Arial" w:cs="Arial"/>
          <w:b/>
          <w:bCs/>
          <w:u w:val="single"/>
        </w:rPr>
        <w:t>I</w:t>
      </w:r>
    </w:p>
    <w:p w:rsidR="00C674F6" w:rsidRDefault="00C674F6" w:rsidP="00C674F6">
      <w:pPr>
        <w:spacing w:after="0" w:line="240" w:lineRule="auto"/>
        <w:rPr>
          <w:rFonts w:ascii="Arial" w:hAnsi="Arial" w:cs="Arial"/>
          <w:bCs/>
        </w:rPr>
      </w:pPr>
    </w:p>
    <w:p w:rsidR="00C674F6" w:rsidRPr="00C674F6" w:rsidRDefault="00C674F6" w:rsidP="00C674F6">
      <w:pPr>
        <w:spacing w:after="0" w:line="240" w:lineRule="auto"/>
        <w:rPr>
          <w:rFonts w:ascii="Arial" w:hAnsi="Arial" w:cs="Arial"/>
          <w:bCs/>
        </w:rPr>
      </w:pPr>
    </w:p>
    <w:p w:rsidR="00C674F6" w:rsidRDefault="00C674F6" w:rsidP="00C674F6">
      <w:pPr>
        <w:spacing w:after="0" w:line="240" w:lineRule="auto"/>
        <w:jc w:val="center"/>
        <w:rPr>
          <w:rFonts w:ascii="Arial" w:hAnsi="Arial" w:cs="Arial"/>
          <w:bCs/>
        </w:rPr>
      </w:pPr>
      <w:r>
        <w:rPr>
          <w:rFonts w:ascii="Arial" w:hAnsi="Arial" w:cs="Arial"/>
          <w:bCs/>
          <w:noProof/>
        </w:rPr>
        <w:drawing>
          <wp:inline distT="0" distB="0" distL="0" distR="0">
            <wp:extent cx="6387819" cy="7927675"/>
            <wp:effectExtent l="19050" t="0" r="0" b="0"/>
            <wp:docPr id="1" name="Picture 1" descr="C:\Users\dp\Downloads\UGC-ITEM-FOR-REVIEW-COMMITTEE-SWAY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Downloads\UGC-ITEM-FOR-REVIEW-COMMITTEE-SWAYAM-1.jpg"/>
                    <pic:cNvPicPr>
                      <a:picLocks noChangeAspect="1" noChangeArrowheads="1"/>
                    </pic:cNvPicPr>
                  </pic:nvPicPr>
                  <pic:blipFill>
                    <a:blip r:embed="rId8"/>
                    <a:srcRect/>
                    <a:stretch>
                      <a:fillRect/>
                    </a:stretch>
                  </pic:blipFill>
                  <pic:spPr bwMode="auto">
                    <a:xfrm>
                      <a:off x="0" y="0"/>
                      <a:ext cx="6389536" cy="7929806"/>
                    </a:xfrm>
                    <a:prstGeom prst="rect">
                      <a:avLst/>
                    </a:prstGeom>
                    <a:noFill/>
                    <a:ln w="9525">
                      <a:noFill/>
                      <a:miter lim="800000"/>
                      <a:headEnd/>
                      <a:tailEnd/>
                    </a:ln>
                  </pic:spPr>
                </pic:pic>
              </a:graphicData>
            </a:graphic>
          </wp:inline>
        </w:drawing>
      </w:r>
    </w:p>
    <w:p w:rsidR="00FF6D23" w:rsidRDefault="00FF6D23" w:rsidP="00FF6D23">
      <w:pPr>
        <w:spacing w:after="0" w:line="240" w:lineRule="auto"/>
        <w:rPr>
          <w:rFonts w:ascii="Arial" w:hAnsi="Arial" w:cs="Arial"/>
          <w:bCs/>
        </w:rPr>
      </w:pPr>
    </w:p>
    <w:p w:rsidR="00C674F6" w:rsidRPr="00FF6D23" w:rsidRDefault="00C674F6" w:rsidP="00FF6D23">
      <w:pPr>
        <w:spacing w:after="0" w:line="240" w:lineRule="auto"/>
        <w:rPr>
          <w:rFonts w:ascii="Arial" w:hAnsi="Arial" w:cs="Arial"/>
          <w:bCs/>
        </w:rPr>
      </w:pPr>
    </w:p>
    <w:p w:rsidR="00254009" w:rsidRPr="00C674F6" w:rsidRDefault="00254009" w:rsidP="00C674F6">
      <w:pPr>
        <w:spacing w:after="0" w:line="240" w:lineRule="auto"/>
        <w:rPr>
          <w:rFonts w:ascii="Arial" w:hAnsi="Arial" w:cs="Arial"/>
          <w:bCs/>
        </w:rPr>
      </w:pPr>
    </w:p>
    <w:p w:rsidR="00254009" w:rsidRPr="00FF6D23" w:rsidRDefault="00254009" w:rsidP="00FF6D23">
      <w:pPr>
        <w:spacing w:after="0" w:line="240" w:lineRule="auto"/>
        <w:rPr>
          <w:rFonts w:ascii="Arial" w:hAnsi="Arial" w:cs="Arial"/>
          <w:bCs/>
        </w:rPr>
      </w:pPr>
    </w:p>
    <w:p w:rsidR="00B86C84" w:rsidRPr="00723B35" w:rsidRDefault="00B86C84" w:rsidP="00CD479D">
      <w:pPr>
        <w:ind w:left="8640"/>
        <w:rPr>
          <w:rFonts w:ascii="Arial" w:hAnsi="Arial" w:cs="Arial"/>
          <w:bCs/>
        </w:rPr>
      </w:pPr>
      <w:r w:rsidRPr="00723B35">
        <w:rPr>
          <w:rFonts w:ascii="Arial" w:hAnsi="Arial" w:cs="Arial"/>
          <w:b/>
          <w:bCs/>
          <w:u w:val="single"/>
        </w:rPr>
        <w:t>Agenda Item No.</w:t>
      </w:r>
      <w:r w:rsidR="007230D1">
        <w:rPr>
          <w:rFonts w:ascii="Arial" w:hAnsi="Arial" w:cs="Arial"/>
          <w:b/>
          <w:bCs/>
          <w:u w:val="single"/>
        </w:rPr>
        <w:t xml:space="preserve"> </w:t>
      </w:r>
      <w:r w:rsidR="00CD479D" w:rsidRPr="00723B35">
        <w:rPr>
          <w:rFonts w:ascii="Arial" w:hAnsi="Arial" w:cs="Arial"/>
          <w:b/>
          <w:bCs/>
          <w:u w:val="single"/>
        </w:rPr>
        <w:t>7</w:t>
      </w:r>
    </w:p>
    <w:p w:rsidR="00B86C84" w:rsidRPr="00723B35" w:rsidRDefault="00B86C84" w:rsidP="00FF6D23">
      <w:pPr>
        <w:spacing w:after="0" w:line="240" w:lineRule="auto"/>
        <w:rPr>
          <w:rFonts w:ascii="Arial" w:hAnsi="Arial" w:cs="Arial"/>
          <w:bCs/>
        </w:rPr>
      </w:pPr>
    </w:p>
    <w:p w:rsidR="00931733" w:rsidRDefault="00B86C84" w:rsidP="00931733">
      <w:pPr>
        <w:spacing w:after="0" w:line="360" w:lineRule="auto"/>
        <w:jc w:val="center"/>
        <w:rPr>
          <w:rFonts w:ascii="Arial" w:hAnsi="Arial" w:cs="Arial"/>
          <w:b/>
          <w:bCs/>
          <w:u w:val="single"/>
        </w:rPr>
      </w:pPr>
      <w:r w:rsidRPr="00723B35">
        <w:rPr>
          <w:rFonts w:ascii="Arial" w:hAnsi="Arial" w:cs="Arial"/>
          <w:b/>
          <w:bCs/>
          <w:u w:val="single"/>
        </w:rPr>
        <w:t xml:space="preserve">Proposal for Social Media </w:t>
      </w:r>
      <w:r w:rsidR="00FF6D23">
        <w:rPr>
          <w:rFonts w:ascii="Arial" w:hAnsi="Arial" w:cs="Arial"/>
          <w:b/>
          <w:bCs/>
          <w:u w:val="single"/>
        </w:rPr>
        <w:t>C</w:t>
      </w:r>
      <w:r w:rsidRPr="00723B35">
        <w:rPr>
          <w:rFonts w:ascii="Arial" w:hAnsi="Arial" w:cs="Arial"/>
          <w:b/>
          <w:bCs/>
          <w:u w:val="single"/>
        </w:rPr>
        <w:t>ampaign for SWAYAM</w:t>
      </w:r>
    </w:p>
    <w:p w:rsidR="00B86C84" w:rsidRPr="00723B35" w:rsidRDefault="00FF6D23" w:rsidP="00931733">
      <w:pPr>
        <w:spacing w:after="0" w:line="360" w:lineRule="auto"/>
        <w:jc w:val="center"/>
        <w:rPr>
          <w:rFonts w:ascii="Arial" w:hAnsi="Arial" w:cs="Arial"/>
          <w:b/>
          <w:bCs/>
        </w:rPr>
      </w:pPr>
      <w:r>
        <w:rPr>
          <w:rFonts w:ascii="Arial" w:hAnsi="Arial" w:cs="Arial"/>
          <w:b/>
          <w:bCs/>
          <w:u w:val="single"/>
        </w:rPr>
        <w:t>(S</w:t>
      </w:r>
      <w:r w:rsidR="00B86C84" w:rsidRPr="00723B35">
        <w:rPr>
          <w:rFonts w:ascii="Arial" w:hAnsi="Arial" w:cs="Arial"/>
          <w:b/>
          <w:bCs/>
          <w:u w:val="single"/>
        </w:rPr>
        <w:t xml:space="preserve">ubmitted by </w:t>
      </w:r>
      <w:r>
        <w:rPr>
          <w:rFonts w:ascii="Arial" w:hAnsi="Arial" w:cs="Arial"/>
          <w:b/>
          <w:bCs/>
          <w:u w:val="single"/>
        </w:rPr>
        <w:t xml:space="preserve">M/s </w:t>
      </w:r>
      <w:r w:rsidR="00B86C84" w:rsidRPr="00723B35">
        <w:rPr>
          <w:rFonts w:ascii="Arial" w:hAnsi="Arial" w:cs="Arial"/>
          <w:b/>
          <w:bCs/>
          <w:u w:val="single"/>
        </w:rPr>
        <w:t>EdCIL</w:t>
      </w:r>
      <w:r>
        <w:rPr>
          <w:rFonts w:ascii="Arial" w:hAnsi="Arial" w:cs="Arial"/>
          <w:b/>
          <w:bCs/>
          <w:u w:val="single"/>
        </w:rPr>
        <w:t xml:space="preserve"> (India) Ltd.</w:t>
      </w:r>
      <w:r w:rsidR="00931733">
        <w:rPr>
          <w:rFonts w:ascii="Arial" w:hAnsi="Arial" w:cs="Arial"/>
          <w:b/>
          <w:bCs/>
          <w:u w:val="single"/>
        </w:rPr>
        <w:t>)</w:t>
      </w:r>
    </w:p>
    <w:p w:rsidR="00931733" w:rsidRDefault="00931733" w:rsidP="00931733">
      <w:pPr>
        <w:spacing w:after="0" w:line="240" w:lineRule="auto"/>
        <w:jc w:val="both"/>
        <w:rPr>
          <w:rFonts w:ascii="Arial" w:hAnsi="Arial" w:cs="Arial"/>
          <w:b/>
          <w:bCs/>
        </w:rPr>
      </w:pPr>
    </w:p>
    <w:p w:rsidR="00B86C84" w:rsidRPr="00723B35" w:rsidRDefault="00B86C84" w:rsidP="00B86C84">
      <w:pPr>
        <w:jc w:val="both"/>
        <w:rPr>
          <w:rFonts w:ascii="Arial" w:hAnsi="Arial" w:cs="Arial"/>
          <w:b/>
          <w:bCs/>
        </w:rPr>
      </w:pPr>
      <w:r w:rsidRPr="00723B35">
        <w:rPr>
          <w:rFonts w:ascii="Arial" w:hAnsi="Arial" w:cs="Arial"/>
          <w:b/>
          <w:bCs/>
        </w:rPr>
        <w:t>Purport</w:t>
      </w:r>
    </w:p>
    <w:p w:rsidR="00B86C84" w:rsidRPr="00723B35" w:rsidRDefault="00B86C84" w:rsidP="00931733">
      <w:pPr>
        <w:spacing w:after="0"/>
        <w:jc w:val="both"/>
        <w:rPr>
          <w:rFonts w:ascii="Arial" w:hAnsi="Arial" w:cs="Arial"/>
          <w:bCs/>
        </w:rPr>
      </w:pPr>
      <w:r w:rsidRPr="00723B35">
        <w:rPr>
          <w:rFonts w:ascii="Arial" w:hAnsi="Arial" w:cs="Arial"/>
          <w:bCs/>
        </w:rPr>
        <w:t xml:space="preserve">The objective of this </w:t>
      </w:r>
      <w:r w:rsidR="00931733">
        <w:rPr>
          <w:rFonts w:ascii="Arial" w:hAnsi="Arial" w:cs="Arial"/>
          <w:bCs/>
        </w:rPr>
        <w:t>N</w:t>
      </w:r>
      <w:r w:rsidRPr="00723B35">
        <w:rPr>
          <w:rFonts w:ascii="Arial" w:hAnsi="Arial" w:cs="Arial"/>
          <w:bCs/>
        </w:rPr>
        <w:t xml:space="preserve">ote is to </w:t>
      </w:r>
      <w:r w:rsidR="00462D3B" w:rsidRPr="00723B35">
        <w:rPr>
          <w:rFonts w:ascii="Arial" w:hAnsi="Arial" w:cs="Arial"/>
          <w:bCs/>
        </w:rPr>
        <w:t xml:space="preserve">seek </w:t>
      </w:r>
      <w:r w:rsidR="00931733">
        <w:rPr>
          <w:rFonts w:ascii="Arial" w:hAnsi="Arial" w:cs="Arial"/>
          <w:bCs/>
        </w:rPr>
        <w:t xml:space="preserve">the </w:t>
      </w:r>
      <w:r w:rsidR="00462D3B" w:rsidRPr="00723B35">
        <w:rPr>
          <w:rFonts w:ascii="Arial" w:hAnsi="Arial" w:cs="Arial"/>
          <w:bCs/>
        </w:rPr>
        <w:t xml:space="preserve">approval </w:t>
      </w:r>
      <w:r w:rsidR="000D0AC6">
        <w:rPr>
          <w:rFonts w:ascii="Arial" w:hAnsi="Arial" w:cs="Arial"/>
          <w:bCs/>
        </w:rPr>
        <w:t xml:space="preserve">of the Board </w:t>
      </w:r>
      <w:r w:rsidR="00462D3B" w:rsidRPr="00723B35">
        <w:rPr>
          <w:rFonts w:ascii="Arial" w:hAnsi="Arial" w:cs="Arial"/>
          <w:bCs/>
        </w:rPr>
        <w:t xml:space="preserve">on the proposal for Social </w:t>
      </w:r>
      <w:r w:rsidR="00931733">
        <w:rPr>
          <w:rFonts w:ascii="Arial" w:hAnsi="Arial" w:cs="Arial"/>
          <w:bCs/>
        </w:rPr>
        <w:t>M</w:t>
      </w:r>
      <w:r w:rsidR="00462D3B" w:rsidRPr="00723B35">
        <w:rPr>
          <w:rFonts w:ascii="Arial" w:hAnsi="Arial" w:cs="Arial"/>
          <w:bCs/>
        </w:rPr>
        <w:t xml:space="preserve">edia </w:t>
      </w:r>
      <w:r w:rsidR="00931733">
        <w:rPr>
          <w:rFonts w:ascii="Arial" w:hAnsi="Arial" w:cs="Arial"/>
          <w:bCs/>
        </w:rPr>
        <w:t>C</w:t>
      </w:r>
      <w:r w:rsidR="00462D3B" w:rsidRPr="00723B35">
        <w:rPr>
          <w:rFonts w:ascii="Arial" w:hAnsi="Arial" w:cs="Arial"/>
          <w:bCs/>
        </w:rPr>
        <w:t xml:space="preserve">ampaign submitted by </w:t>
      </w:r>
      <w:r w:rsidR="00931733" w:rsidRPr="00931733">
        <w:rPr>
          <w:rFonts w:ascii="Arial" w:hAnsi="Arial" w:cs="Arial"/>
          <w:bCs/>
        </w:rPr>
        <w:t>M/s EdCIL (India) Ltd.</w:t>
      </w:r>
      <w:r w:rsidR="00931733">
        <w:rPr>
          <w:rFonts w:ascii="Arial" w:hAnsi="Arial" w:cs="Arial"/>
          <w:bCs/>
        </w:rPr>
        <w:t xml:space="preserve"> is placed at </w:t>
      </w:r>
      <w:r w:rsidR="008C7E01" w:rsidRPr="00931733">
        <w:rPr>
          <w:rFonts w:ascii="Arial" w:hAnsi="Arial" w:cs="Arial"/>
          <w:b/>
          <w:bCs/>
        </w:rPr>
        <w:t>Annexure</w:t>
      </w:r>
      <w:r w:rsidR="008E7EB5" w:rsidRPr="00931733">
        <w:rPr>
          <w:rFonts w:ascii="Arial" w:hAnsi="Arial" w:cs="Arial"/>
          <w:b/>
          <w:bCs/>
        </w:rPr>
        <w:t xml:space="preserve"> </w:t>
      </w:r>
      <w:r w:rsidR="00FF6D23" w:rsidRPr="00931733">
        <w:rPr>
          <w:rFonts w:ascii="Arial" w:hAnsi="Arial" w:cs="Arial"/>
          <w:b/>
          <w:bCs/>
        </w:rPr>
        <w:t>II</w:t>
      </w:r>
      <w:r w:rsidRPr="00723B35">
        <w:rPr>
          <w:rFonts w:ascii="Arial" w:hAnsi="Arial" w:cs="Arial"/>
        </w:rPr>
        <w:t>.</w:t>
      </w:r>
    </w:p>
    <w:p w:rsidR="00B86C84" w:rsidRPr="00723B35" w:rsidRDefault="00B86C84" w:rsidP="00931733">
      <w:pPr>
        <w:spacing w:after="0" w:line="240" w:lineRule="auto"/>
        <w:jc w:val="both"/>
        <w:rPr>
          <w:rFonts w:ascii="Arial" w:hAnsi="Arial" w:cs="Arial"/>
          <w:b/>
          <w:bCs/>
        </w:rPr>
      </w:pPr>
    </w:p>
    <w:p w:rsidR="00B86C84" w:rsidRPr="00723B35" w:rsidRDefault="00B86C84" w:rsidP="00B86C84">
      <w:pPr>
        <w:jc w:val="both"/>
        <w:rPr>
          <w:rFonts w:ascii="Arial" w:hAnsi="Arial" w:cs="Arial"/>
          <w:b/>
          <w:bCs/>
        </w:rPr>
      </w:pPr>
      <w:r w:rsidRPr="00723B35">
        <w:rPr>
          <w:rFonts w:ascii="Arial" w:hAnsi="Arial" w:cs="Arial"/>
          <w:b/>
          <w:bCs/>
        </w:rPr>
        <w:t>Background</w:t>
      </w:r>
    </w:p>
    <w:p w:rsidR="00B86C84" w:rsidRPr="00723B35" w:rsidRDefault="00B86C84" w:rsidP="00B86C84">
      <w:pPr>
        <w:pStyle w:val="BodyB"/>
        <w:spacing w:line="276" w:lineRule="auto"/>
        <w:jc w:val="both"/>
        <w:rPr>
          <w:rFonts w:ascii="Arial" w:hAnsi="Arial" w:cs="Arial"/>
          <w:sz w:val="22"/>
          <w:szCs w:val="22"/>
        </w:rPr>
      </w:pPr>
      <w:r w:rsidRPr="00723B35">
        <w:rPr>
          <w:rFonts w:ascii="Arial" w:hAnsi="Arial" w:cs="Arial"/>
          <w:bCs/>
          <w:sz w:val="22"/>
          <w:szCs w:val="22"/>
        </w:rPr>
        <w:t>In the 7</w:t>
      </w:r>
      <w:r w:rsidRPr="00723B35">
        <w:rPr>
          <w:rFonts w:ascii="Arial" w:hAnsi="Arial" w:cs="Arial"/>
          <w:bCs/>
          <w:sz w:val="22"/>
          <w:szCs w:val="22"/>
          <w:vertAlign w:val="superscript"/>
        </w:rPr>
        <w:t>th</w:t>
      </w:r>
      <w:r w:rsidRPr="00723B35">
        <w:rPr>
          <w:rFonts w:ascii="Arial" w:hAnsi="Arial" w:cs="Arial"/>
          <w:bCs/>
          <w:sz w:val="22"/>
          <w:szCs w:val="22"/>
        </w:rPr>
        <w:t xml:space="preserve"> Board meeting</w:t>
      </w:r>
      <w:r w:rsidR="00462D3B" w:rsidRPr="00723B35">
        <w:rPr>
          <w:rFonts w:ascii="Arial" w:hAnsi="Arial" w:cs="Arial"/>
          <w:sz w:val="22"/>
          <w:szCs w:val="22"/>
        </w:rPr>
        <w:t xml:space="preserve"> it was realized that social media campaign under this programme is very weak. It was decided that EdCIL will manage the social media campaign in a centralized manner and also will take up the task of verification of social media accounts. </w:t>
      </w:r>
      <w:r w:rsidR="000D0AC6">
        <w:rPr>
          <w:rFonts w:ascii="Arial" w:hAnsi="Arial" w:cs="Arial"/>
          <w:sz w:val="22"/>
          <w:szCs w:val="22"/>
        </w:rPr>
        <w:t xml:space="preserve"> </w:t>
      </w:r>
      <w:r w:rsidR="00462D3B" w:rsidRPr="00723B35">
        <w:rPr>
          <w:rFonts w:ascii="Arial" w:hAnsi="Arial" w:cs="Arial"/>
          <w:sz w:val="22"/>
          <w:szCs w:val="22"/>
        </w:rPr>
        <w:t>.</w:t>
      </w:r>
    </w:p>
    <w:p w:rsidR="00B86C84" w:rsidRPr="00723B35" w:rsidRDefault="00B86C84" w:rsidP="00B86C84">
      <w:pPr>
        <w:pStyle w:val="BodyB"/>
        <w:spacing w:line="276" w:lineRule="auto"/>
        <w:jc w:val="both"/>
        <w:rPr>
          <w:rFonts w:ascii="Arial" w:hAnsi="Arial" w:cs="Arial"/>
          <w:sz w:val="22"/>
          <w:szCs w:val="22"/>
        </w:rPr>
      </w:pPr>
    </w:p>
    <w:p w:rsidR="00247FA9" w:rsidRPr="00723B35" w:rsidRDefault="00462D3B" w:rsidP="00B27BC5">
      <w:pPr>
        <w:rPr>
          <w:rFonts w:ascii="Arial" w:hAnsi="Arial" w:cs="Arial"/>
          <w:b/>
          <w:bCs/>
        </w:rPr>
      </w:pPr>
      <w:r w:rsidRPr="00723B35">
        <w:rPr>
          <w:rFonts w:ascii="Arial" w:hAnsi="Arial" w:cs="Arial"/>
          <w:b/>
          <w:bCs/>
        </w:rPr>
        <w:t xml:space="preserve">Proposal </w:t>
      </w:r>
    </w:p>
    <w:p w:rsidR="00665F60" w:rsidRPr="00723B35" w:rsidRDefault="00931733" w:rsidP="00931733">
      <w:pPr>
        <w:jc w:val="both"/>
        <w:rPr>
          <w:rFonts w:ascii="Arial" w:hAnsi="Arial" w:cs="Arial"/>
        </w:rPr>
      </w:pPr>
      <w:r w:rsidRPr="00931733">
        <w:rPr>
          <w:rFonts w:ascii="Arial" w:hAnsi="Arial" w:cs="Arial"/>
          <w:bCs/>
        </w:rPr>
        <w:t>M/s EdCIL (India) Ltd.</w:t>
      </w:r>
      <w:r>
        <w:rPr>
          <w:rFonts w:ascii="Arial" w:hAnsi="Arial" w:cs="Arial"/>
          <w:bCs/>
        </w:rPr>
        <w:t xml:space="preserve"> </w:t>
      </w:r>
      <w:r w:rsidR="00D1092A" w:rsidRPr="00723B35">
        <w:rPr>
          <w:rFonts w:ascii="Arial" w:hAnsi="Arial" w:cs="Arial"/>
          <w:bCs/>
        </w:rPr>
        <w:t xml:space="preserve">has made the below commercial proposal of amount </w:t>
      </w:r>
      <w:r w:rsidR="00D1092A" w:rsidRPr="00723B35">
        <w:rPr>
          <w:rFonts w:ascii="Arial" w:hAnsi="Arial" w:cs="Arial"/>
        </w:rPr>
        <w:t>Rs. 28</w:t>
      </w:r>
      <w:r w:rsidR="00380FF3" w:rsidRPr="00723B35">
        <w:rPr>
          <w:rFonts w:ascii="Arial" w:hAnsi="Arial" w:cs="Arial"/>
        </w:rPr>
        <w:t>,03,500</w:t>
      </w:r>
      <w:r w:rsidR="00D1092A" w:rsidRPr="00723B35">
        <w:rPr>
          <w:rFonts w:ascii="Arial" w:hAnsi="Arial" w:cs="Arial"/>
        </w:rPr>
        <w:t xml:space="preserve">/- with below </w:t>
      </w:r>
      <w:r w:rsidR="00380FF3" w:rsidRPr="00723B35">
        <w:rPr>
          <w:rFonts w:ascii="Arial" w:hAnsi="Arial" w:cs="Arial"/>
        </w:rPr>
        <w:t>details:</w:t>
      </w:r>
    </w:p>
    <w:p w:rsidR="00D1092A" w:rsidRPr="00723B35" w:rsidRDefault="00D1092A" w:rsidP="00931733">
      <w:pPr>
        <w:jc w:val="center"/>
        <w:rPr>
          <w:rFonts w:ascii="Arial" w:hAnsi="Arial" w:cs="Arial"/>
          <w:bCs/>
        </w:rPr>
      </w:pPr>
      <w:r w:rsidRPr="00723B35">
        <w:rPr>
          <w:rFonts w:ascii="Arial" w:hAnsi="Arial" w:cs="Arial"/>
          <w:bCs/>
          <w:noProof/>
        </w:rPr>
        <w:drawing>
          <wp:inline distT="0" distB="0" distL="0" distR="0">
            <wp:extent cx="5777900" cy="257929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83898" cy="2581975"/>
                    </a:xfrm>
                    <a:prstGeom prst="rect">
                      <a:avLst/>
                    </a:prstGeom>
                    <a:noFill/>
                    <a:ln w="9525">
                      <a:noFill/>
                      <a:miter lim="800000"/>
                      <a:headEnd/>
                      <a:tailEnd/>
                    </a:ln>
                  </pic:spPr>
                </pic:pic>
              </a:graphicData>
            </a:graphic>
          </wp:inline>
        </w:drawing>
      </w:r>
    </w:p>
    <w:p w:rsidR="00665F60" w:rsidRDefault="00665F60" w:rsidP="00B27BC5">
      <w:pPr>
        <w:rPr>
          <w:rFonts w:ascii="Arial" w:hAnsi="Arial" w:cs="Arial"/>
          <w:b/>
          <w:bCs/>
        </w:rPr>
      </w:pPr>
    </w:p>
    <w:p w:rsidR="000D0AC6" w:rsidRDefault="000D0AC6">
      <w:pPr>
        <w:rPr>
          <w:rFonts w:ascii="Arial" w:hAnsi="Arial" w:cs="Arial"/>
          <w:b/>
          <w:bCs/>
        </w:rPr>
      </w:pPr>
      <w:r>
        <w:rPr>
          <w:rFonts w:ascii="Arial" w:hAnsi="Arial" w:cs="Arial"/>
          <w:b/>
          <w:bCs/>
        </w:rPr>
        <w:t>Approval sought</w:t>
      </w:r>
    </w:p>
    <w:p w:rsidR="000D0AC6" w:rsidRDefault="000D0AC6" w:rsidP="002A77D2">
      <w:pPr>
        <w:jc w:val="both"/>
        <w:rPr>
          <w:rFonts w:ascii="Arial" w:hAnsi="Arial" w:cs="Arial"/>
          <w:bCs/>
        </w:rPr>
      </w:pPr>
      <w:r>
        <w:rPr>
          <w:rFonts w:ascii="Arial" w:hAnsi="Arial" w:cs="Arial"/>
          <w:bCs/>
        </w:rPr>
        <w:t>Approval of the Board is sought on the above proposal of M/s EdCIL for the social media campaign of SWAYAM courses</w:t>
      </w:r>
      <w:r w:rsidR="002A77D2">
        <w:rPr>
          <w:rFonts w:ascii="Arial" w:hAnsi="Arial" w:cs="Arial"/>
          <w:bCs/>
        </w:rPr>
        <w:t>.</w:t>
      </w:r>
    </w:p>
    <w:p w:rsidR="002A77D2" w:rsidRPr="000D0AC6" w:rsidRDefault="002A77D2" w:rsidP="002A77D2">
      <w:pPr>
        <w:jc w:val="both"/>
        <w:rPr>
          <w:rFonts w:ascii="Arial" w:hAnsi="Arial" w:cs="Arial"/>
          <w:bCs/>
        </w:rPr>
      </w:pPr>
    </w:p>
    <w:p w:rsidR="00931733" w:rsidRDefault="00931733">
      <w:pPr>
        <w:rPr>
          <w:rFonts w:ascii="Arial" w:hAnsi="Arial" w:cs="Arial"/>
          <w:b/>
          <w:bCs/>
        </w:rPr>
      </w:pPr>
      <w:r>
        <w:rPr>
          <w:rFonts w:ascii="Arial" w:hAnsi="Arial" w:cs="Arial"/>
          <w:b/>
          <w:bCs/>
        </w:rPr>
        <w:br w:type="page"/>
      </w:r>
    </w:p>
    <w:p w:rsidR="00931733" w:rsidRDefault="00931733" w:rsidP="00931733">
      <w:pPr>
        <w:spacing w:after="0" w:line="240" w:lineRule="auto"/>
        <w:rPr>
          <w:rFonts w:ascii="Arial" w:hAnsi="Arial" w:cs="Arial"/>
          <w:b/>
          <w:bCs/>
        </w:rPr>
      </w:pPr>
    </w:p>
    <w:p w:rsidR="00C674F6" w:rsidRDefault="00C674F6" w:rsidP="00931733">
      <w:pPr>
        <w:spacing w:after="0" w:line="240" w:lineRule="auto"/>
        <w:rPr>
          <w:rFonts w:ascii="Arial" w:hAnsi="Arial" w:cs="Arial"/>
          <w:b/>
          <w:bCs/>
        </w:rPr>
      </w:pPr>
    </w:p>
    <w:p w:rsidR="00665F60" w:rsidRDefault="008C7E01" w:rsidP="00AD6300">
      <w:pPr>
        <w:ind w:left="8640" w:firstLine="720"/>
        <w:rPr>
          <w:rFonts w:ascii="Arial" w:hAnsi="Arial" w:cs="Arial"/>
          <w:b/>
          <w:bCs/>
          <w:u w:val="single"/>
        </w:rPr>
      </w:pPr>
      <w:r w:rsidRPr="00931733">
        <w:rPr>
          <w:rFonts w:ascii="Arial" w:hAnsi="Arial" w:cs="Arial"/>
          <w:b/>
          <w:bCs/>
          <w:u w:val="single"/>
        </w:rPr>
        <w:t xml:space="preserve">Annexure </w:t>
      </w:r>
      <w:r w:rsidR="00931733" w:rsidRPr="00931733">
        <w:rPr>
          <w:rFonts w:ascii="Arial" w:hAnsi="Arial" w:cs="Arial"/>
          <w:b/>
          <w:bCs/>
          <w:u w:val="single"/>
        </w:rPr>
        <w:t>II</w:t>
      </w:r>
    </w:p>
    <w:p w:rsidR="00C674F6" w:rsidRPr="00C674F6" w:rsidRDefault="00C674F6" w:rsidP="00C674F6">
      <w:pPr>
        <w:spacing w:after="0" w:line="240" w:lineRule="auto"/>
        <w:rPr>
          <w:rFonts w:ascii="Arial" w:hAnsi="Arial" w:cs="Arial"/>
          <w:bCs/>
        </w:rPr>
      </w:pPr>
    </w:p>
    <w:p w:rsidR="00931733" w:rsidRDefault="00C674F6" w:rsidP="00931733">
      <w:pPr>
        <w:rPr>
          <w:rFonts w:ascii="Arial" w:hAnsi="Arial" w:cs="Arial"/>
          <w:bCs/>
        </w:rPr>
      </w:pPr>
      <w:r>
        <w:rPr>
          <w:rFonts w:ascii="Arial" w:hAnsi="Arial" w:cs="Arial"/>
          <w:bCs/>
          <w:noProof/>
        </w:rPr>
        <w:drawing>
          <wp:inline distT="0" distB="0" distL="0" distR="0">
            <wp:extent cx="6734175" cy="76581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734175" cy="7658100"/>
                    </a:xfrm>
                    <a:prstGeom prst="rect">
                      <a:avLst/>
                    </a:prstGeom>
                    <a:noFill/>
                    <a:ln w="9525">
                      <a:noFill/>
                      <a:miter lim="800000"/>
                      <a:headEnd/>
                      <a:tailEnd/>
                    </a:ln>
                  </pic:spPr>
                </pic:pic>
              </a:graphicData>
            </a:graphic>
          </wp:inline>
        </w:drawing>
      </w:r>
    </w:p>
    <w:p w:rsidR="00C674F6" w:rsidRDefault="00C674F6">
      <w:pPr>
        <w:rPr>
          <w:rFonts w:ascii="Arial" w:hAnsi="Arial" w:cs="Arial"/>
          <w:bCs/>
        </w:rPr>
      </w:pPr>
      <w:r>
        <w:rPr>
          <w:rFonts w:ascii="Arial" w:hAnsi="Arial" w:cs="Arial"/>
          <w:bCs/>
        </w:rPr>
        <w:br w:type="page"/>
      </w:r>
    </w:p>
    <w:p w:rsidR="00931733" w:rsidRDefault="00931733" w:rsidP="00931733">
      <w:pPr>
        <w:rPr>
          <w:rFonts w:ascii="Arial" w:hAnsi="Arial" w:cs="Arial"/>
          <w:bCs/>
        </w:rPr>
      </w:pPr>
    </w:p>
    <w:p w:rsidR="00C674F6" w:rsidRDefault="00C674F6" w:rsidP="00931733">
      <w:pPr>
        <w:rPr>
          <w:rFonts w:ascii="Arial" w:hAnsi="Arial" w:cs="Arial"/>
          <w:bCs/>
        </w:rPr>
      </w:pPr>
    </w:p>
    <w:p w:rsidR="00C674F6" w:rsidRPr="00931733" w:rsidRDefault="00C674F6" w:rsidP="00931733">
      <w:pPr>
        <w:rPr>
          <w:rFonts w:ascii="Arial" w:hAnsi="Arial" w:cs="Arial"/>
          <w:bCs/>
        </w:rPr>
      </w:pPr>
      <w:r>
        <w:rPr>
          <w:rFonts w:ascii="Arial" w:hAnsi="Arial" w:cs="Arial"/>
          <w:bCs/>
          <w:noProof/>
        </w:rPr>
        <w:drawing>
          <wp:inline distT="0" distB="0" distL="0" distR="0">
            <wp:extent cx="6734175" cy="70675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734175" cy="7067550"/>
                    </a:xfrm>
                    <a:prstGeom prst="rect">
                      <a:avLst/>
                    </a:prstGeom>
                    <a:noFill/>
                    <a:ln w="9525">
                      <a:noFill/>
                      <a:miter lim="800000"/>
                      <a:headEnd/>
                      <a:tailEnd/>
                    </a:ln>
                  </pic:spPr>
                </pic:pic>
              </a:graphicData>
            </a:graphic>
          </wp:inline>
        </w:drawing>
      </w:r>
    </w:p>
    <w:p w:rsidR="00665F60" w:rsidRDefault="00665F60" w:rsidP="00B27BC5">
      <w:pPr>
        <w:rPr>
          <w:rFonts w:ascii="Arial" w:hAnsi="Arial" w:cs="Arial"/>
          <w:b/>
          <w:bCs/>
        </w:rPr>
      </w:pPr>
    </w:p>
    <w:p w:rsidR="00C674F6" w:rsidRPr="00723B35" w:rsidRDefault="00C674F6" w:rsidP="00B27BC5">
      <w:pPr>
        <w:rPr>
          <w:rFonts w:ascii="Arial" w:hAnsi="Arial" w:cs="Arial"/>
          <w:b/>
          <w:bCs/>
        </w:rPr>
      </w:pPr>
    </w:p>
    <w:p w:rsidR="00665F60" w:rsidRPr="00723B35" w:rsidRDefault="00665F60" w:rsidP="00B27BC5">
      <w:pPr>
        <w:rPr>
          <w:rFonts w:ascii="Arial" w:hAnsi="Arial" w:cs="Arial"/>
          <w:b/>
          <w:bCs/>
        </w:rPr>
      </w:pPr>
    </w:p>
    <w:p w:rsidR="00665F60" w:rsidRPr="00723B35" w:rsidRDefault="00665F60" w:rsidP="00B27BC5">
      <w:pPr>
        <w:rPr>
          <w:rFonts w:ascii="Arial" w:hAnsi="Arial" w:cs="Arial"/>
          <w:b/>
          <w:bCs/>
        </w:rPr>
      </w:pPr>
    </w:p>
    <w:p w:rsidR="00931733" w:rsidRDefault="00931733" w:rsidP="00931733">
      <w:pPr>
        <w:spacing w:after="0" w:line="240" w:lineRule="auto"/>
        <w:rPr>
          <w:rFonts w:ascii="Arial" w:hAnsi="Arial" w:cs="Arial"/>
          <w:b/>
          <w:bCs/>
          <w:u w:val="single"/>
        </w:rPr>
      </w:pPr>
    </w:p>
    <w:p w:rsidR="00C674F6" w:rsidRPr="00723B35" w:rsidRDefault="00C674F6" w:rsidP="00931733">
      <w:pPr>
        <w:spacing w:after="0" w:line="240" w:lineRule="auto"/>
        <w:rPr>
          <w:rFonts w:ascii="Arial" w:hAnsi="Arial" w:cs="Arial"/>
          <w:b/>
          <w:bCs/>
          <w:u w:val="single"/>
        </w:rPr>
      </w:pPr>
    </w:p>
    <w:p w:rsidR="00497E6D" w:rsidRPr="00723B35" w:rsidRDefault="00CD479D" w:rsidP="00931733">
      <w:pPr>
        <w:spacing w:after="0" w:line="240" w:lineRule="auto"/>
        <w:jc w:val="right"/>
        <w:rPr>
          <w:rFonts w:ascii="Arial" w:hAnsi="Arial" w:cs="Arial"/>
          <w:bCs/>
        </w:rPr>
      </w:pPr>
      <w:r w:rsidRPr="00723B35">
        <w:rPr>
          <w:rFonts w:ascii="Arial" w:hAnsi="Arial" w:cs="Arial"/>
          <w:b/>
          <w:bCs/>
          <w:u w:val="single"/>
        </w:rPr>
        <w:t>Agenda Item No.</w:t>
      </w:r>
      <w:r w:rsidR="007230D1">
        <w:rPr>
          <w:rFonts w:ascii="Arial" w:hAnsi="Arial" w:cs="Arial"/>
          <w:b/>
          <w:bCs/>
          <w:u w:val="single"/>
        </w:rPr>
        <w:t xml:space="preserve"> </w:t>
      </w:r>
      <w:r w:rsidRPr="00723B35">
        <w:rPr>
          <w:rFonts w:ascii="Arial" w:hAnsi="Arial" w:cs="Arial"/>
          <w:b/>
          <w:bCs/>
          <w:u w:val="single"/>
        </w:rPr>
        <w:t>8</w:t>
      </w:r>
    </w:p>
    <w:p w:rsidR="0087515A" w:rsidRPr="00931733" w:rsidRDefault="0087515A" w:rsidP="00931733">
      <w:pPr>
        <w:spacing w:after="0" w:line="240" w:lineRule="auto"/>
        <w:rPr>
          <w:rFonts w:ascii="Arial" w:hAnsi="Arial" w:cs="Arial"/>
          <w:bCs/>
        </w:rPr>
      </w:pPr>
    </w:p>
    <w:p w:rsidR="00CD479D" w:rsidRPr="00723B35" w:rsidRDefault="00CD479D" w:rsidP="00931733">
      <w:pPr>
        <w:spacing w:after="0" w:line="240" w:lineRule="auto"/>
        <w:jc w:val="center"/>
        <w:rPr>
          <w:rFonts w:ascii="Arial" w:hAnsi="Arial" w:cs="Arial"/>
          <w:b/>
          <w:bCs/>
          <w:u w:val="single"/>
        </w:rPr>
      </w:pPr>
      <w:r w:rsidRPr="00723B35">
        <w:rPr>
          <w:rFonts w:ascii="Arial" w:hAnsi="Arial" w:cs="Arial"/>
          <w:b/>
          <w:bCs/>
          <w:u w:val="single"/>
        </w:rPr>
        <w:t xml:space="preserve">List of </w:t>
      </w:r>
      <w:r w:rsidR="007230D1">
        <w:rPr>
          <w:rFonts w:ascii="Arial" w:hAnsi="Arial" w:cs="Arial"/>
          <w:b/>
          <w:bCs/>
          <w:u w:val="single"/>
        </w:rPr>
        <w:t>C</w:t>
      </w:r>
      <w:r w:rsidRPr="00723B35">
        <w:rPr>
          <w:rFonts w:ascii="Arial" w:hAnsi="Arial" w:cs="Arial"/>
          <w:b/>
          <w:bCs/>
          <w:u w:val="single"/>
        </w:rPr>
        <w:t>ourses on offer for January</w:t>
      </w:r>
      <w:r w:rsidR="007230D1">
        <w:rPr>
          <w:rFonts w:ascii="Arial" w:hAnsi="Arial" w:cs="Arial"/>
          <w:b/>
          <w:bCs/>
          <w:u w:val="single"/>
        </w:rPr>
        <w:t xml:space="preserve">, </w:t>
      </w:r>
      <w:r w:rsidRPr="00723B35">
        <w:rPr>
          <w:rFonts w:ascii="Arial" w:hAnsi="Arial" w:cs="Arial"/>
          <w:b/>
          <w:bCs/>
          <w:u w:val="single"/>
        </w:rPr>
        <w:t xml:space="preserve">2019 </w:t>
      </w:r>
      <w:r w:rsidR="007230D1">
        <w:rPr>
          <w:rFonts w:ascii="Arial" w:hAnsi="Arial" w:cs="Arial"/>
          <w:b/>
          <w:bCs/>
          <w:u w:val="single"/>
        </w:rPr>
        <w:t>S</w:t>
      </w:r>
      <w:r w:rsidRPr="00723B35">
        <w:rPr>
          <w:rFonts w:ascii="Arial" w:hAnsi="Arial" w:cs="Arial"/>
          <w:b/>
          <w:bCs/>
          <w:u w:val="single"/>
        </w:rPr>
        <w:t xml:space="preserve">emester </w:t>
      </w:r>
      <w:r w:rsidR="007230D1">
        <w:rPr>
          <w:rFonts w:ascii="Arial" w:hAnsi="Arial" w:cs="Arial"/>
          <w:b/>
          <w:bCs/>
          <w:u w:val="single"/>
        </w:rPr>
        <w:t>C</w:t>
      </w:r>
      <w:r w:rsidRPr="00723B35">
        <w:rPr>
          <w:rFonts w:ascii="Arial" w:hAnsi="Arial" w:cs="Arial"/>
          <w:b/>
          <w:bCs/>
          <w:u w:val="single"/>
        </w:rPr>
        <w:t>ourses</w:t>
      </w:r>
    </w:p>
    <w:p w:rsidR="00497E6D" w:rsidRDefault="00497E6D" w:rsidP="00931733">
      <w:pPr>
        <w:spacing w:after="0" w:line="240" w:lineRule="auto"/>
        <w:rPr>
          <w:rFonts w:ascii="Arial" w:hAnsi="Arial" w:cs="Arial"/>
          <w:bCs/>
        </w:rPr>
      </w:pPr>
    </w:p>
    <w:p w:rsidR="00931733" w:rsidRPr="00723B35" w:rsidRDefault="00931733" w:rsidP="00931733">
      <w:pPr>
        <w:spacing w:after="0" w:line="240" w:lineRule="auto"/>
        <w:rPr>
          <w:rFonts w:ascii="Arial" w:hAnsi="Arial" w:cs="Arial"/>
          <w:bCs/>
        </w:rPr>
      </w:pPr>
    </w:p>
    <w:p w:rsidR="004A42FF" w:rsidRPr="00723B35" w:rsidRDefault="0087515A" w:rsidP="0087515A">
      <w:pPr>
        <w:jc w:val="both"/>
        <w:rPr>
          <w:rFonts w:ascii="Arial" w:hAnsi="Arial" w:cs="Arial"/>
          <w:b/>
          <w:bCs/>
        </w:rPr>
      </w:pPr>
      <w:r w:rsidRPr="00723B35">
        <w:rPr>
          <w:rFonts w:ascii="Arial" w:hAnsi="Arial" w:cs="Arial"/>
          <w:b/>
          <w:bCs/>
        </w:rPr>
        <w:t>Purport</w:t>
      </w:r>
      <w:r w:rsidR="004A42FF" w:rsidRPr="00723B35">
        <w:rPr>
          <w:rFonts w:ascii="Arial" w:hAnsi="Arial" w:cs="Arial"/>
          <w:b/>
          <w:bCs/>
        </w:rPr>
        <w:t xml:space="preserve"> </w:t>
      </w:r>
    </w:p>
    <w:p w:rsidR="0087515A" w:rsidRPr="00723B35" w:rsidRDefault="00DD6097" w:rsidP="0087515A">
      <w:pPr>
        <w:jc w:val="both"/>
        <w:rPr>
          <w:rFonts w:ascii="Arial" w:hAnsi="Arial" w:cs="Arial"/>
          <w:bCs/>
        </w:rPr>
      </w:pPr>
      <w:r w:rsidRPr="00723B35">
        <w:rPr>
          <w:rFonts w:ascii="Arial" w:hAnsi="Arial" w:cs="Arial"/>
          <w:bCs/>
        </w:rPr>
        <w:t xml:space="preserve">The objective of this </w:t>
      </w:r>
      <w:r w:rsidR="00931733">
        <w:rPr>
          <w:rFonts w:ascii="Arial" w:hAnsi="Arial" w:cs="Arial"/>
          <w:bCs/>
        </w:rPr>
        <w:t>N</w:t>
      </w:r>
      <w:r w:rsidRPr="00723B35">
        <w:rPr>
          <w:rFonts w:ascii="Arial" w:hAnsi="Arial" w:cs="Arial"/>
          <w:bCs/>
        </w:rPr>
        <w:t xml:space="preserve">ote is to </w:t>
      </w:r>
      <w:r w:rsidR="004A42FF" w:rsidRPr="00723B35">
        <w:rPr>
          <w:rFonts w:ascii="Arial" w:hAnsi="Arial" w:cs="Arial"/>
          <w:bCs/>
        </w:rPr>
        <w:t>request all NCs to prepare the list of January</w:t>
      </w:r>
      <w:r w:rsidR="00931733">
        <w:rPr>
          <w:rFonts w:ascii="Arial" w:hAnsi="Arial" w:cs="Arial"/>
          <w:bCs/>
        </w:rPr>
        <w:t xml:space="preserve">, </w:t>
      </w:r>
      <w:r w:rsidR="004A42FF" w:rsidRPr="00723B35">
        <w:rPr>
          <w:rFonts w:ascii="Arial" w:hAnsi="Arial" w:cs="Arial"/>
          <w:bCs/>
        </w:rPr>
        <w:t xml:space="preserve">2019 </w:t>
      </w:r>
      <w:r w:rsidR="00931733">
        <w:rPr>
          <w:rFonts w:ascii="Arial" w:hAnsi="Arial" w:cs="Arial"/>
          <w:bCs/>
        </w:rPr>
        <w:t>S</w:t>
      </w:r>
      <w:r w:rsidR="004A42FF" w:rsidRPr="00723B35">
        <w:rPr>
          <w:rFonts w:ascii="Arial" w:hAnsi="Arial" w:cs="Arial"/>
          <w:bCs/>
        </w:rPr>
        <w:t xml:space="preserve">emester </w:t>
      </w:r>
      <w:r w:rsidR="00931733">
        <w:rPr>
          <w:rFonts w:ascii="Arial" w:hAnsi="Arial" w:cs="Arial"/>
          <w:bCs/>
        </w:rPr>
        <w:t>C</w:t>
      </w:r>
      <w:r w:rsidR="004A42FF" w:rsidRPr="00723B35">
        <w:rPr>
          <w:rFonts w:ascii="Arial" w:hAnsi="Arial" w:cs="Arial"/>
          <w:bCs/>
        </w:rPr>
        <w:t xml:space="preserve">ourses to </w:t>
      </w:r>
      <w:r w:rsidR="0043799D">
        <w:rPr>
          <w:rFonts w:ascii="Arial" w:hAnsi="Arial" w:cs="Arial"/>
          <w:bCs/>
        </w:rPr>
        <w:t xml:space="preserve">be </w:t>
      </w:r>
      <w:r w:rsidR="004A42FF" w:rsidRPr="00723B35">
        <w:rPr>
          <w:rFonts w:ascii="Arial" w:hAnsi="Arial" w:cs="Arial"/>
          <w:bCs/>
        </w:rPr>
        <w:t>put on offer on SWAYAM.</w:t>
      </w:r>
    </w:p>
    <w:p w:rsidR="004A42FF" w:rsidRPr="00723B35" w:rsidRDefault="0087515A" w:rsidP="0087515A">
      <w:pPr>
        <w:jc w:val="both"/>
        <w:rPr>
          <w:rFonts w:ascii="Arial" w:hAnsi="Arial" w:cs="Arial"/>
          <w:b/>
          <w:bCs/>
        </w:rPr>
      </w:pPr>
      <w:r w:rsidRPr="00723B35">
        <w:rPr>
          <w:rFonts w:ascii="Arial" w:hAnsi="Arial" w:cs="Arial"/>
          <w:b/>
          <w:bCs/>
        </w:rPr>
        <w:t>Background</w:t>
      </w:r>
      <w:r w:rsidR="00931733">
        <w:rPr>
          <w:rFonts w:ascii="Arial" w:hAnsi="Arial" w:cs="Arial"/>
          <w:b/>
          <w:bCs/>
        </w:rPr>
        <w:t xml:space="preserve"> </w:t>
      </w:r>
    </w:p>
    <w:p w:rsidR="0087515A" w:rsidRPr="00723B35" w:rsidRDefault="004A42FF" w:rsidP="0087515A">
      <w:pPr>
        <w:jc w:val="both"/>
        <w:rPr>
          <w:rFonts w:ascii="Arial" w:hAnsi="Arial" w:cs="Arial"/>
          <w:bCs/>
        </w:rPr>
      </w:pPr>
      <w:r w:rsidRPr="00723B35">
        <w:rPr>
          <w:rFonts w:ascii="Arial" w:hAnsi="Arial" w:cs="Arial"/>
          <w:bCs/>
        </w:rPr>
        <w:t xml:space="preserve">From the experience of the past cycles of SWAYAM </w:t>
      </w:r>
      <w:r w:rsidR="00931733">
        <w:rPr>
          <w:rFonts w:ascii="Arial" w:hAnsi="Arial" w:cs="Arial"/>
          <w:bCs/>
        </w:rPr>
        <w:t>C</w:t>
      </w:r>
      <w:r w:rsidRPr="00723B35">
        <w:rPr>
          <w:rFonts w:ascii="Arial" w:hAnsi="Arial" w:cs="Arial"/>
          <w:bCs/>
        </w:rPr>
        <w:t xml:space="preserve">ourses launched, it is learnt that there should be ample time needed to attract students for registration and publicity of courses. Also it is felt that the Universities/ Institutions needed more time to approve the SWAYAM </w:t>
      </w:r>
      <w:r w:rsidR="00931733">
        <w:rPr>
          <w:rFonts w:ascii="Arial" w:hAnsi="Arial" w:cs="Arial"/>
          <w:bCs/>
        </w:rPr>
        <w:t>C</w:t>
      </w:r>
      <w:r w:rsidRPr="00723B35">
        <w:rPr>
          <w:rFonts w:ascii="Arial" w:hAnsi="Arial" w:cs="Arial"/>
          <w:bCs/>
        </w:rPr>
        <w:t>ourses for their current semester for credit transfer.</w:t>
      </w:r>
    </w:p>
    <w:p w:rsidR="0087515A" w:rsidRPr="00723B35" w:rsidRDefault="0087515A" w:rsidP="0087515A">
      <w:pPr>
        <w:jc w:val="both"/>
        <w:rPr>
          <w:rFonts w:ascii="Arial" w:hAnsi="Arial" w:cs="Arial"/>
          <w:b/>
          <w:bCs/>
        </w:rPr>
      </w:pPr>
      <w:r w:rsidRPr="00723B35">
        <w:rPr>
          <w:rFonts w:ascii="Arial" w:hAnsi="Arial" w:cs="Arial"/>
          <w:b/>
          <w:bCs/>
        </w:rPr>
        <w:t>Proposal</w:t>
      </w:r>
      <w:r w:rsidR="004B40E4" w:rsidRPr="00723B35">
        <w:rPr>
          <w:rFonts w:ascii="Arial" w:hAnsi="Arial" w:cs="Arial"/>
          <w:b/>
          <w:bCs/>
        </w:rPr>
        <w:t xml:space="preserve"> </w:t>
      </w:r>
    </w:p>
    <w:p w:rsidR="004B40E4" w:rsidRPr="00723B35" w:rsidRDefault="004B40E4" w:rsidP="0087515A">
      <w:pPr>
        <w:jc w:val="both"/>
        <w:rPr>
          <w:rFonts w:ascii="Arial" w:hAnsi="Arial" w:cs="Arial"/>
          <w:bCs/>
        </w:rPr>
      </w:pPr>
      <w:r w:rsidRPr="00723B35">
        <w:rPr>
          <w:rFonts w:ascii="Arial" w:hAnsi="Arial" w:cs="Arial"/>
          <w:bCs/>
        </w:rPr>
        <w:t>It is proposed to prepare the list of courses on off</w:t>
      </w:r>
      <w:r w:rsidR="0043799D">
        <w:rPr>
          <w:rFonts w:ascii="Arial" w:hAnsi="Arial" w:cs="Arial"/>
          <w:bCs/>
        </w:rPr>
        <w:t>er for semester of January 2019 by the NCs,</w:t>
      </w:r>
      <w:r w:rsidRPr="00723B35">
        <w:rPr>
          <w:rFonts w:ascii="Arial" w:hAnsi="Arial" w:cs="Arial"/>
          <w:bCs/>
        </w:rPr>
        <w:t xml:space="preserve"> so that there will be sufficient time</w:t>
      </w:r>
      <w:r w:rsidR="00233B5D" w:rsidRPr="00723B35">
        <w:rPr>
          <w:rFonts w:ascii="Arial" w:hAnsi="Arial" w:cs="Arial"/>
          <w:bCs/>
        </w:rPr>
        <w:t xml:space="preserve"> for publicity and approval of </w:t>
      </w:r>
      <w:r w:rsidR="0043799D">
        <w:rPr>
          <w:rFonts w:ascii="Arial" w:hAnsi="Arial" w:cs="Arial"/>
          <w:bCs/>
        </w:rPr>
        <w:t xml:space="preserve">the </w:t>
      </w:r>
      <w:r w:rsidR="00233B5D" w:rsidRPr="00723B35">
        <w:rPr>
          <w:rFonts w:ascii="Arial" w:hAnsi="Arial" w:cs="Arial"/>
          <w:bCs/>
        </w:rPr>
        <w:t>courses.</w:t>
      </w:r>
    </w:p>
    <w:p w:rsidR="004B40E4" w:rsidRPr="00723B35" w:rsidRDefault="004B40E4" w:rsidP="0087515A">
      <w:pPr>
        <w:jc w:val="both"/>
        <w:rPr>
          <w:rFonts w:ascii="Arial" w:hAnsi="Arial" w:cs="Arial"/>
          <w:b/>
          <w:bCs/>
        </w:rPr>
      </w:pPr>
      <w:r w:rsidRPr="00723B35">
        <w:rPr>
          <w:rFonts w:ascii="Arial" w:hAnsi="Arial" w:cs="Arial"/>
          <w:b/>
          <w:bCs/>
        </w:rPr>
        <w:t xml:space="preserve">Decision Sought </w:t>
      </w:r>
    </w:p>
    <w:p w:rsidR="00233B5D" w:rsidRDefault="00233B5D" w:rsidP="00931733">
      <w:pPr>
        <w:jc w:val="both"/>
        <w:rPr>
          <w:rFonts w:ascii="Arial" w:hAnsi="Arial" w:cs="Arial"/>
          <w:bCs/>
        </w:rPr>
      </w:pPr>
      <w:r w:rsidRPr="00723B35">
        <w:rPr>
          <w:rFonts w:ascii="Arial" w:hAnsi="Arial" w:cs="Arial"/>
          <w:bCs/>
        </w:rPr>
        <w:t xml:space="preserve">SWAYAM Board is requested to decide on the deadline to provide the list of courses on offer for </w:t>
      </w:r>
      <w:r w:rsidR="00931733">
        <w:rPr>
          <w:rFonts w:ascii="Arial" w:hAnsi="Arial" w:cs="Arial"/>
          <w:bCs/>
        </w:rPr>
        <w:t>S</w:t>
      </w:r>
      <w:r w:rsidRPr="00723B35">
        <w:rPr>
          <w:rFonts w:ascii="Arial" w:hAnsi="Arial" w:cs="Arial"/>
          <w:bCs/>
        </w:rPr>
        <w:t>emester of January</w:t>
      </w:r>
      <w:r w:rsidR="00931733">
        <w:rPr>
          <w:rFonts w:ascii="Arial" w:hAnsi="Arial" w:cs="Arial"/>
          <w:bCs/>
        </w:rPr>
        <w:t xml:space="preserve">, </w:t>
      </w:r>
      <w:r w:rsidR="0043799D">
        <w:rPr>
          <w:rFonts w:ascii="Arial" w:hAnsi="Arial" w:cs="Arial"/>
          <w:bCs/>
        </w:rPr>
        <w:t>2019 by the NCs</w:t>
      </w:r>
    </w:p>
    <w:p w:rsidR="00931733" w:rsidRPr="00723B35" w:rsidRDefault="00931733" w:rsidP="00931733">
      <w:pPr>
        <w:jc w:val="both"/>
        <w:rPr>
          <w:rFonts w:ascii="Arial" w:hAnsi="Arial" w:cs="Arial"/>
          <w:bCs/>
        </w:rPr>
      </w:pPr>
    </w:p>
    <w:p w:rsidR="0087515A" w:rsidRPr="00723B35" w:rsidRDefault="0087515A" w:rsidP="0087515A">
      <w:pPr>
        <w:jc w:val="both"/>
        <w:rPr>
          <w:rFonts w:ascii="Arial" w:hAnsi="Arial" w:cs="Arial"/>
          <w:b/>
          <w:bCs/>
        </w:rPr>
      </w:pPr>
    </w:p>
    <w:p w:rsidR="0087515A" w:rsidRPr="00723B35" w:rsidRDefault="0087515A" w:rsidP="0087515A">
      <w:pPr>
        <w:jc w:val="both"/>
        <w:rPr>
          <w:rFonts w:ascii="Arial" w:hAnsi="Arial" w:cs="Arial"/>
          <w:b/>
          <w:bCs/>
        </w:rPr>
      </w:pPr>
    </w:p>
    <w:p w:rsidR="00352CCE" w:rsidRPr="00723B35" w:rsidRDefault="00352CCE" w:rsidP="00CD479D">
      <w:pPr>
        <w:ind w:left="7920" w:firstLine="720"/>
        <w:rPr>
          <w:rFonts w:ascii="Arial" w:hAnsi="Arial" w:cs="Arial"/>
          <w:b/>
          <w:bCs/>
          <w:u w:val="single"/>
        </w:rPr>
      </w:pPr>
    </w:p>
    <w:p w:rsidR="00352CCE" w:rsidRPr="00723B35" w:rsidRDefault="00352CCE" w:rsidP="00CD479D">
      <w:pPr>
        <w:ind w:left="7920" w:firstLine="720"/>
        <w:rPr>
          <w:rFonts w:ascii="Arial" w:hAnsi="Arial" w:cs="Arial"/>
          <w:b/>
          <w:bCs/>
          <w:u w:val="single"/>
        </w:rPr>
      </w:pPr>
    </w:p>
    <w:p w:rsidR="00352CCE" w:rsidRPr="00723B35" w:rsidRDefault="00352CCE" w:rsidP="00CD479D">
      <w:pPr>
        <w:ind w:left="7920" w:firstLine="720"/>
        <w:rPr>
          <w:rFonts w:ascii="Arial" w:hAnsi="Arial" w:cs="Arial"/>
          <w:b/>
          <w:bCs/>
          <w:u w:val="single"/>
        </w:rPr>
      </w:pPr>
    </w:p>
    <w:p w:rsidR="00352CCE" w:rsidRPr="00723B35" w:rsidRDefault="00352CCE" w:rsidP="00CD479D">
      <w:pPr>
        <w:ind w:left="7920" w:firstLine="720"/>
        <w:rPr>
          <w:rFonts w:ascii="Arial" w:hAnsi="Arial" w:cs="Arial"/>
          <w:b/>
          <w:bCs/>
          <w:u w:val="single"/>
        </w:rPr>
      </w:pPr>
    </w:p>
    <w:p w:rsidR="00352CCE" w:rsidRPr="00723B35" w:rsidRDefault="00352CCE" w:rsidP="00CD479D">
      <w:pPr>
        <w:ind w:left="7920" w:firstLine="720"/>
        <w:rPr>
          <w:rFonts w:ascii="Arial" w:hAnsi="Arial" w:cs="Arial"/>
          <w:b/>
          <w:bCs/>
          <w:u w:val="single"/>
        </w:rPr>
      </w:pPr>
    </w:p>
    <w:p w:rsidR="00352CCE" w:rsidRPr="00723B35" w:rsidRDefault="00352CCE" w:rsidP="00CD479D">
      <w:pPr>
        <w:ind w:left="7920" w:firstLine="720"/>
        <w:rPr>
          <w:rFonts w:ascii="Arial" w:hAnsi="Arial" w:cs="Arial"/>
          <w:b/>
          <w:bCs/>
          <w:u w:val="single"/>
        </w:rPr>
      </w:pPr>
    </w:p>
    <w:p w:rsidR="00352CCE" w:rsidRPr="00723B35" w:rsidRDefault="00352CCE" w:rsidP="00CD479D">
      <w:pPr>
        <w:ind w:left="7920" w:firstLine="720"/>
        <w:rPr>
          <w:rFonts w:ascii="Arial" w:hAnsi="Arial" w:cs="Arial"/>
          <w:b/>
          <w:bCs/>
          <w:u w:val="single"/>
        </w:rPr>
      </w:pPr>
    </w:p>
    <w:p w:rsidR="00352CCE" w:rsidRPr="00723B35" w:rsidRDefault="00352CCE" w:rsidP="00CD479D">
      <w:pPr>
        <w:ind w:left="7920" w:firstLine="720"/>
        <w:rPr>
          <w:rFonts w:ascii="Arial" w:hAnsi="Arial" w:cs="Arial"/>
          <w:b/>
          <w:bCs/>
          <w:u w:val="single"/>
        </w:rPr>
      </w:pPr>
    </w:p>
    <w:p w:rsidR="00352CCE" w:rsidRPr="00723B35" w:rsidRDefault="00352CCE" w:rsidP="00CD479D">
      <w:pPr>
        <w:ind w:left="7920" w:firstLine="720"/>
        <w:rPr>
          <w:rFonts w:ascii="Arial" w:hAnsi="Arial" w:cs="Arial"/>
          <w:b/>
          <w:bCs/>
          <w:u w:val="single"/>
        </w:rPr>
      </w:pPr>
    </w:p>
    <w:p w:rsidR="00352CCE" w:rsidRPr="00723B35" w:rsidRDefault="00352CCE" w:rsidP="00CD479D">
      <w:pPr>
        <w:ind w:left="7920" w:firstLine="720"/>
        <w:rPr>
          <w:rFonts w:ascii="Arial" w:hAnsi="Arial" w:cs="Arial"/>
          <w:b/>
          <w:bCs/>
          <w:u w:val="single"/>
        </w:rPr>
      </w:pPr>
    </w:p>
    <w:p w:rsidR="00352CCE" w:rsidRPr="00723B35" w:rsidRDefault="00352CCE" w:rsidP="00CD479D">
      <w:pPr>
        <w:ind w:left="7920" w:firstLine="720"/>
        <w:rPr>
          <w:rFonts w:ascii="Arial" w:hAnsi="Arial" w:cs="Arial"/>
          <w:b/>
          <w:bCs/>
          <w:u w:val="single"/>
        </w:rPr>
      </w:pPr>
    </w:p>
    <w:p w:rsidR="00352CCE" w:rsidRDefault="00352CCE" w:rsidP="00931733">
      <w:pPr>
        <w:spacing w:after="0" w:line="240" w:lineRule="auto"/>
        <w:rPr>
          <w:rFonts w:ascii="Arial" w:hAnsi="Arial" w:cs="Arial"/>
          <w:b/>
          <w:bCs/>
          <w:u w:val="single"/>
        </w:rPr>
      </w:pPr>
    </w:p>
    <w:p w:rsidR="00931733" w:rsidRDefault="00931733" w:rsidP="00931733">
      <w:pPr>
        <w:spacing w:after="0" w:line="240" w:lineRule="auto"/>
        <w:rPr>
          <w:rFonts w:ascii="Arial" w:hAnsi="Arial" w:cs="Arial"/>
          <w:b/>
          <w:bCs/>
          <w:u w:val="single"/>
        </w:rPr>
      </w:pPr>
    </w:p>
    <w:p w:rsidR="00931733" w:rsidRPr="00723B35" w:rsidRDefault="00931733" w:rsidP="00931733">
      <w:pPr>
        <w:spacing w:after="0" w:line="240" w:lineRule="auto"/>
        <w:rPr>
          <w:rFonts w:ascii="Arial" w:hAnsi="Arial" w:cs="Arial"/>
          <w:b/>
          <w:bCs/>
          <w:u w:val="single"/>
        </w:rPr>
      </w:pPr>
    </w:p>
    <w:p w:rsidR="00CD479D" w:rsidRPr="00723B35" w:rsidRDefault="00CD479D" w:rsidP="00931733">
      <w:pPr>
        <w:jc w:val="right"/>
        <w:rPr>
          <w:rFonts w:ascii="Arial" w:hAnsi="Arial" w:cs="Arial"/>
          <w:bCs/>
        </w:rPr>
      </w:pPr>
      <w:r w:rsidRPr="00723B35">
        <w:rPr>
          <w:rFonts w:ascii="Arial" w:hAnsi="Arial" w:cs="Arial"/>
          <w:b/>
          <w:bCs/>
          <w:u w:val="single"/>
        </w:rPr>
        <w:t>Agenda Item No.</w:t>
      </w:r>
      <w:r w:rsidR="007230D1">
        <w:rPr>
          <w:rFonts w:ascii="Arial" w:hAnsi="Arial" w:cs="Arial"/>
          <w:b/>
          <w:bCs/>
          <w:u w:val="single"/>
        </w:rPr>
        <w:t xml:space="preserve"> </w:t>
      </w:r>
      <w:r w:rsidRPr="00723B35">
        <w:rPr>
          <w:rFonts w:ascii="Arial" w:hAnsi="Arial" w:cs="Arial"/>
          <w:b/>
          <w:bCs/>
          <w:u w:val="single"/>
        </w:rPr>
        <w:t>9</w:t>
      </w:r>
    </w:p>
    <w:p w:rsidR="00931733" w:rsidRDefault="00931733" w:rsidP="00931733">
      <w:pPr>
        <w:rPr>
          <w:rFonts w:ascii="Arial" w:hAnsi="Arial" w:cs="Arial"/>
          <w:bCs/>
        </w:rPr>
      </w:pPr>
    </w:p>
    <w:p w:rsidR="00497E6D" w:rsidRPr="00723B35" w:rsidRDefault="00CD479D" w:rsidP="00CD479D">
      <w:pPr>
        <w:jc w:val="center"/>
        <w:rPr>
          <w:rFonts w:ascii="Arial" w:hAnsi="Arial" w:cs="Arial"/>
          <w:b/>
          <w:bCs/>
          <w:u w:val="single"/>
        </w:rPr>
      </w:pPr>
      <w:r w:rsidRPr="00723B35">
        <w:rPr>
          <w:rFonts w:ascii="Arial" w:hAnsi="Arial" w:cs="Arial"/>
          <w:b/>
          <w:bCs/>
          <w:u w:val="single"/>
        </w:rPr>
        <w:t xml:space="preserve">Presentation on </w:t>
      </w:r>
      <w:r w:rsidR="0043799D">
        <w:rPr>
          <w:rFonts w:ascii="Arial" w:hAnsi="Arial" w:cs="Arial"/>
          <w:b/>
          <w:bCs/>
          <w:u w:val="single"/>
        </w:rPr>
        <w:t xml:space="preserve">Status of </w:t>
      </w:r>
      <w:bookmarkStart w:id="0" w:name="_GoBack"/>
      <w:bookmarkEnd w:id="0"/>
      <w:r w:rsidRPr="00723B35">
        <w:rPr>
          <w:rFonts w:ascii="Arial" w:hAnsi="Arial" w:cs="Arial"/>
          <w:b/>
          <w:bCs/>
          <w:u w:val="single"/>
        </w:rPr>
        <w:t xml:space="preserve">AI in </w:t>
      </w:r>
      <w:r w:rsidR="00931733">
        <w:rPr>
          <w:rFonts w:ascii="Arial" w:hAnsi="Arial" w:cs="Arial"/>
          <w:b/>
          <w:bCs/>
          <w:u w:val="single"/>
        </w:rPr>
        <w:t>E</w:t>
      </w:r>
      <w:r w:rsidRPr="00723B35">
        <w:rPr>
          <w:rFonts w:ascii="Arial" w:hAnsi="Arial" w:cs="Arial"/>
          <w:b/>
          <w:bCs/>
          <w:u w:val="single"/>
        </w:rPr>
        <w:t>ducation by IIM B</w:t>
      </w:r>
      <w:r w:rsidR="00931733">
        <w:rPr>
          <w:rFonts w:ascii="Arial" w:hAnsi="Arial" w:cs="Arial"/>
          <w:b/>
          <w:bCs/>
          <w:u w:val="single"/>
        </w:rPr>
        <w:t>angalore</w:t>
      </w:r>
    </w:p>
    <w:p w:rsidR="00931733" w:rsidRPr="00931733" w:rsidRDefault="00931733" w:rsidP="00D15923">
      <w:pPr>
        <w:rPr>
          <w:rFonts w:ascii="Arial" w:hAnsi="Arial" w:cs="Arial"/>
          <w:bCs/>
        </w:rPr>
      </w:pPr>
    </w:p>
    <w:p w:rsidR="00D15923" w:rsidRPr="00931733" w:rsidRDefault="00D15923" w:rsidP="00D15923">
      <w:pPr>
        <w:rPr>
          <w:rFonts w:ascii="Arial" w:hAnsi="Arial" w:cs="Arial"/>
          <w:bCs/>
        </w:rPr>
      </w:pPr>
    </w:p>
    <w:p w:rsidR="007230D1" w:rsidRDefault="007230D1">
      <w:pPr>
        <w:rPr>
          <w:rFonts w:ascii="Arial" w:hAnsi="Arial" w:cs="Arial"/>
          <w:bCs/>
        </w:rPr>
      </w:pPr>
      <w:r>
        <w:rPr>
          <w:rFonts w:ascii="Arial" w:hAnsi="Arial" w:cs="Arial"/>
          <w:bCs/>
        </w:rPr>
        <w:br w:type="page"/>
      </w:r>
    </w:p>
    <w:p w:rsidR="007230D1" w:rsidRDefault="007230D1" w:rsidP="007230D1">
      <w:pPr>
        <w:rPr>
          <w:rFonts w:ascii="Arial" w:hAnsi="Arial" w:cs="Arial"/>
          <w:b/>
          <w:bCs/>
        </w:rPr>
      </w:pPr>
    </w:p>
    <w:p w:rsidR="00352CCE" w:rsidRDefault="00352CCE" w:rsidP="007230D1">
      <w:pPr>
        <w:spacing w:after="0" w:line="240" w:lineRule="auto"/>
        <w:jc w:val="right"/>
        <w:rPr>
          <w:rFonts w:ascii="Arial" w:hAnsi="Arial" w:cs="Arial"/>
          <w:b/>
          <w:bCs/>
          <w:u w:val="single"/>
        </w:rPr>
      </w:pPr>
      <w:r w:rsidRPr="00723B35">
        <w:rPr>
          <w:rFonts w:ascii="Arial" w:hAnsi="Arial" w:cs="Arial"/>
          <w:b/>
          <w:bCs/>
          <w:u w:val="single"/>
        </w:rPr>
        <w:t>Agenda Item No.10</w:t>
      </w:r>
    </w:p>
    <w:p w:rsidR="007230D1" w:rsidRPr="007230D1" w:rsidRDefault="007230D1" w:rsidP="007230D1">
      <w:pPr>
        <w:spacing w:after="0" w:line="240" w:lineRule="auto"/>
        <w:rPr>
          <w:rFonts w:ascii="Arial" w:hAnsi="Arial" w:cs="Arial"/>
          <w:bCs/>
        </w:rPr>
      </w:pPr>
    </w:p>
    <w:p w:rsidR="00497E6D" w:rsidRDefault="00352CCE" w:rsidP="007230D1">
      <w:pPr>
        <w:spacing w:after="0" w:line="240" w:lineRule="auto"/>
        <w:jc w:val="center"/>
        <w:rPr>
          <w:rFonts w:ascii="Arial" w:hAnsi="Arial" w:cs="Arial"/>
          <w:b/>
          <w:bCs/>
          <w:u w:val="single"/>
        </w:rPr>
      </w:pPr>
      <w:r w:rsidRPr="00723B35">
        <w:rPr>
          <w:rFonts w:ascii="Arial" w:hAnsi="Arial" w:cs="Arial"/>
          <w:b/>
          <w:bCs/>
          <w:u w:val="single"/>
        </w:rPr>
        <w:t>Items raised by CEC</w:t>
      </w:r>
      <w:r w:rsidR="00E02551">
        <w:rPr>
          <w:rFonts w:ascii="Arial" w:hAnsi="Arial" w:cs="Arial"/>
          <w:b/>
          <w:bCs/>
          <w:u w:val="single"/>
        </w:rPr>
        <w:t xml:space="preserve"> and </w:t>
      </w:r>
      <w:r w:rsidRPr="00723B35">
        <w:rPr>
          <w:rFonts w:ascii="Arial" w:hAnsi="Arial" w:cs="Arial"/>
          <w:b/>
          <w:bCs/>
          <w:u w:val="single"/>
        </w:rPr>
        <w:t>UGC</w:t>
      </w:r>
    </w:p>
    <w:p w:rsidR="007230D1" w:rsidRPr="007230D1" w:rsidRDefault="007230D1" w:rsidP="007230D1">
      <w:pPr>
        <w:spacing w:after="0" w:line="240" w:lineRule="auto"/>
        <w:rPr>
          <w:rFonts w:ascii="Arial" w:hAnsi="Arial" w:cs="Arial"/>
          <w:bCs/>
        </w:rPr>
      </w:pPr>
    </w:p>
    <w:p w:rsidR="005B6CC3" w:rsidRPr="00723B35" w:rsidRDefault="005B6CC3" w:rsidP="00673BB7">
      <w:pPr>
        <w:pStyle w:val="ListParagraph"/>
        <w:numPr>
          <w:ilvl w:val="0"/>
          <w:numId w:val="17"/>
        </w:numPr>
        <w:rPr>
          <w:rFonts w:ascii="Arial" w:hAnsi="Arial" w:cs="Arial"/>
          <w:bCs/>
        </w:rPr>
      </w:pPr>
      <w:r w:rsidRPr="00723B35">
        <w:rPr>
          <w:rFonts w:ascii="Arial" w:hAnsi="Arial" w:cs="Arial"/>
        </w:rPr>
        <w:t xml:space="preserve">Guidelines for preparation of Question </w:t>
      </w:r>
      <w:r w:rsidR="007230D1">
        <w:rPr>
          <w:rFonts w:ascii="Arial" w:hAnsi="Arial" w:cs="Arial"/>
        </w:rPr>
        <w:t>P</w:t>
      </w:r>
      <w:r w:rsidRPr="00723B35">
        <w:rPr>
          <w:rFonts w:ascii="Arial" w:hAnsi="Arial" w:cs="Arial"/>
        </w:rPr>
        <w:t>aper and Evaluation by CEC</w:t>
      </w:r>
    </w:p>
    <w:p w:rsidR="001B4952" w:rsidRPr="00723B35" w:rsidRDefault="001B4952" w:rsidP="001B4952">
      <w:pPr>
        <w:pStyle w:val="ListParagraph"/>
        <w:jc w:val="both"/>
        <w:rPr>
          <w:rFonts w:ascii="Arial" w:hAnsi="Arial" w:cs="Arial"/>
          <w:bCs/>
        </w:rPr>
      </w:pPr>
    </w:p>
    <w:p w:rsidR="001B4952" w:rsidRDefault="001B4952" w:rsidP="00673BB7">
      <w:pPr>
        <w:pStyle w:val="ListParagraph"/>
        <w:numPr>
          <w:ilvl w:val="0"/>
          <w:numId w:val="17"/>
        </w:numPr>
        <w:jc w:val="both"/>
        <w:rPr>
          <w:rFonts w:ascii="Arial" w:hAnsi="Arial" w:cs="Arial"/>
          <w:bCs/>
        </w:rPr>
      </w:pPr>
      <w:r w:rsidRPr="00723B35">
        <w:rPr>
          <w:rFonts w:ascii="Arial" w:hAnsi="Arial" w:cs="Arial"/>
          <w:bCs/>
        </w:rPr>
        <w:t xml:space="preserve">On Examination </w:t>
      </w:r>
      <w:r w:rsidR="007230D1">
        <w:rPr>
          <w:rFonts w:ascii="Arial" w:hAnsi="Arial" w:cs="Arial"/>
          <w:bCs/>
        </w:rPr>
        <w:t>F</w:t>
      </w:r>
      <w:r w:rsidRPr="00723B35">
        <w:rPr>
          <w:rFonts w:ascii="Arial" w:hAnsi="Arial" w:cs="Arial"/>
          <w:bCs/>
        </w:rPr>
        <w:t>ees related issues</w:t>
      </w:r>
      <w:r w:rsidR="00D01A76" w:rsidRPr="00723B35">
        <w:rPr>
          <w:rFonts w:ascii="Arial" w:hAnsi="Arial" w:cs="Arial"/>
          <w:bCs/>
        </w:rPr>
        <w:t xml:space="preserve"> by UGC</w:t>
      </w:r>
      <w:r w:rsidR="007230D1">
        <w:rPr>
          <w:rFonts w:ascii="Arial" w:hAnsi="Arial" w:cs="Arial"/>
          <w:bCs/>
        </w:rPr>
        <w:t>:</w:t>
      </w:r>
    </w:p>
    <w:p w:rsidR="007230D1" w:rsidRPr="007230D1" w:rsidRDefault="007230D1" w:rsidP="007230D1">
      <w:pPr>
        <w:pStyle w:val="ListParagraph"/>
        <w:rPr>
          <w:rFonts w:ascii="Arial" w:hAnsi="Arial" w:cs="Arial"/>
          <w:bCs/>
        </w:rPr>
      </w:pPr>
    </w:p>
    <w:p w:rsidR="001B4952" w:rsidRPr="00723B35" w:rsidRDefault="001B4952" w:rsidP="001B4952">
      <w:pPr>
        <w:pStyle w:val="ListParagraph"/>
        <w:jc w:val="both"/>
        <w:rPr>
          <w:rFonts w:ascii="Arial" w:hAnsi="Arial" w:cs="Arial"/>
          <w:bCs/>
        </w:rPr>
      </w:pPr>
      <w:r w:rsidRPr="00723B35">
        <w:rPr>
          <w:rFonts w:ascii="Arial" w:hAnsi="Arial" w:cs="Arial"/>
          <w:bCs/>
        </w:rPr>
        <w:t>At the time of enrolment in the university the student pays the fees for the entire session and at the time of exam fees is included in the tuition fee. If the students will be charged for writing MOOCs course examination, then this will be an overburden for them in respect of money, as because they are paying the examination fees twice for the same semester.</w:t>
      </w:r>
    </w:p>
    <w:p w:rsidR="00247FA9" w:rsidRPr="00723B35" w:rsidRDefault="00247FA9"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352CCE" w:rsidRPr="00723B35" w:rsidRDefault="00352CCE" w:rsidP="00B27BC5">
      <w:pPr>
        <w:rPr>
          <w:rFonts w:ascii="Arial" w:hAnsi="Arial" w:cs="Arial"/>
          <w:bCs/>
        </w:rPr>
      </w:pPr>
    </w:p>
    <w:p w:rsidR="007230D1" w:rsidRDefault="007230D1">
      <w:pPr>
        <w:rPr>
          <w:rFonts w:ascii="Arial" w:hAnsi="Arial" w:cs="Arial"/>
          <w:bCs/>
        </w:rPr>
      </w:pPr>
      <w:r>
        <w:rPr>
          <w:rFonts w:ascii="Arial" w:hAnsi="Arial" w:cs="Arial"/>
          <w:bCs/>
        </w:rPr>
        <w:br w:type="page"/>
      </w:r>
    </w:p>
    <w:p w:rsidR="00352CCE" w:rsidRDefault="00352CCE" w:rsidP="00B27BC5">
      <w:pPr>
        <w:rPr>
          <w:rFonts w:ascii="Arial" w:hAnsi="Arial" w:cs="Arial"/>
          <w:bCs/>
        </w:rPr>
      </w:pPr>
    </w:p>
    <w:p w:rsidR="007230D1" w:rsidRPr="00723B35" w:rsidRDefault="007230D1" w:rsidP="00B27BC5">
      <w:pPr>
        <w:rPr>
          <w:rFonts w:ascii="Arial" w:hAnsi="Arial" w:cs="Arial"/>
          <w:bCs/>
        </w:rPr>
      </w:pPr>
    </w:p>
    <w:p w:rsidR="007230D1" w:rsidRPr="003F1015" w:rsidRDefault="007230D1" w:rsidP="007230D1">
      <w:pPr>
        <w:spacing w:after="0" w:line="240" w:lineRule="auto"/>
        <w:jc w:val="center"/>
        <w:rPr>
          <w:rFonts w:ascii="Arial" w:hAnsi="Arial" w:cs="Arial"/>
          <w:b/>
          <w:sz w:val="86"/>
          <w:szCs w:val="24"/>
        </w:rPr>
      </w:pPr>
    </w:p>
    <w:p w:rsidR="007230D1" w:rsidRPr="003F1015" w:rsidRDefault="007230D1" w:rsidP="007230D1">
      <w:pPr>
        <w:spacing w:after="0" w:line="240" w:lineRule="auto"/>
        <w:jc w:val="center"/>
        <w:rPr>
          <w:rFonts w:ascii="Arial" w:hAnsi="Arial" w:cs="Arial"/>
          <w:b/>
          <w:sz w:val="86"/>
          <w:szCs w:val="24"/>
        </w:rPr>
      </w:pPr>
    </w:p>
    <w:p w:rsidR="007230D1" w:rsidRPr="003F1015" w:rsidRDefault="007230D1" w:rsidP="007230D1">
      <w:pPr>
        <w:spacing w:after="0" w:line="240" w:lineRule="auto"/>
        <w:jc w:val="center"/>
        <w:rPr>
          <w:rFonts w:ascii="Arial" w:hAnsi="Arial" w:cs="Arial"/>
          <w:b/>
          <w:sz w:val="86"/>
          <w:szCs w:val="24"/>
        </w:rPr>
      </w:pPr>
    </w:p>
    <w:p w:rsidR="007230D1" w:rsidRPr="003F1015" w:rsidRDefault="007230D1" w:rsidP="007230D1">
      <w:pPr>
        <w:spacing w:after="0" w:line="240" w:lineRule="auto"/>
        <w:jc w:val="center"/>
        <w:rPr>
          <w:rFonts w:ascii="Arial" w:hAnsi="Arial" w:cs="Arial"/>
          <w:b/>
          <w:sz w:val="86"/>
          <w:szCs w:val="24"/>
        </w:rPr>
      </w:pPr>
    </w:p>
    <w:p w:rsidR="003D79EF" w:rsidRDefault="007230D1" w:rsidP="007230D1">
      <w:pPr>
        <w:spacing w:after="0" w:line="240" w:lineRule="auto"/>
        <w:jc w:val="center"/>
        <w:rPr>
          <w:rFonts w:ascii="Arial" w:hAnsi="Arial" w:cs="Arial"/>
          <w:b/>
          <w:sz w:val="86"/>
          <w:szCs w:val="24"/>
        </w:rPr>
      </w:pPr>
      <w:r w:rsidRPr="003F1015">
        <w:rPr>
          <w:rFonts w:ascii="Arial" w:hAnsi="Arial" w:cs="Arial"/>
          <w:b/>
          <w:sz w:val="86"/>
          <w:szCs w:val="24"/>
        </w:rPr>
        <w:t>Thank</w:t>
      </w:r>
      <w:r>
        <w:rPr>
          <w:rFonts w:ascii="Arial" w:hAnsi="Arial" w:cs="Arial"/>
          <w:b/>
          <w:sz w:val="86"/>
          <w:szCs w:val="24"/>
        </w:rPr>
        <w:t xml:space="preserve"> </w:t>
      </w:r>
      <w:r w:rsidRPr="003F1015">
        <w:rPr>
          <w:rFonts w:ascii="Arial" w:hAnsi="Arial" w:cs="Arial"/>
          <w:b/>
          <w:sz w:val="86"/>
          <w:szCs w:val="24"/>
        </w:rPr>
        <w:t>You</w:t>
      </w:r>
    </w:p>
    <w:p w:rsidR="007230D1" w:rsidRPr="00723B35" w:rsidRDefault="007230D1" w:rsidP="007230D1">
      <w:pPr>
        <w:spacing w:after="0" w:line="240" w:lineRule="auto"/>
        <w:jc w:val="center"/>
        <w:rPr>
          <w:rFonts w:ascii="Arial" w:hAnsi="Arial" w:cs="Arial"/>
          <w:b/>
        </w:rPr>
      </w:pPr>
    </w:p>
    <w:p w:rsidR="009B0022" w:rsidRPr="00723B35" w:rsidRDefault="009B0022" w:rsidP="003D79EF">
      <w:pPr>
        <w:spacing w:after="0" w:line="240" w:lineRule="auto"/>
        <w:jc w:val="center"/>
        <w:rPr>
          <w:rFonts w:ascii="Arial" w:hAnsi="Arial" w:cs="Arial"/>
          <w:b/>
        </w:rPr>
      </w:pPr>
    </w:p>
    <w:p w:rsidR="009B0022" w:rsidRPr="00723B35" w:rsidRDefault="009B0022" w:rsidP="003D79EF">
      <w:pPr>
        <w:spacing w:after="0" w:line="240" w:lineRule="auto"/>
        <w:jc w:val="center"/>
        <w:rPr>
          <w:rFonts w:ascii="Arial" w:hAnsi="Arial" w:cs="Arial"/>
          <w:b/>
        </w:rPr>
      </w:pPr>
    </w:p>
    <w:p w:rsidR="009B0022" w:rsidRPr="00723B35" w:rsidRDefault="009B0022" w:rsidP="003D79EF">
      <w:pPr>
        <w:spacing w:after="0" w:line="240" w:lineRule="auto"/>
        <w:jc w:val="center"/>
        <w:rPr>
          <w:rFonts w:ascii="Arial" w:hAnsi="Arial" w:cs="Arial"/>
          <w:b/>
        </w:rPr>
      </w:pPr>
    </w:p>
    <w:sectPr w:rsidR="009B0022" w:rsidRPr="00723B35" w:rsidSect="001E7CEA">
      <w:footerReference w:type="default" r:id="rId12"/>
      <w:pgSz w:w="12240" w:h="15840"/>
      <w:pgMar w:top="450" w:right="630" w:bottom="540" w:left="990" w:header="720" w:footer="720" w:gutter="0"/>
      <w:pgBorders w:display="firstPage" w:offsetFrom="page">
        <w:top w:val="palmsColor" w:sz="31" w:space="24" w:color="auto"/>
        <w:left w:val="palmsColor" w:sz="31" w:space="24" w:color="auto"/>
        <w:bottom w:val="palmsColor" w:sz="31" w:space="24" w:color="auto"/>
        <w:right w:val="palmsColor" w:sz="31" w:space="24" w:color="auto"/>
      </w:pgBorders>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B14" w:rsidRDefault="004E4B14" w:rsidP="00891550">
      <w:pPr>
        <w:spacing w:after="0" w:line="240" w:lineRule="auto"/>
      </w:pPr>
      <w:r>
        <w:separator/>
      </w:r>
    </w:p>
  </w:endnote>
  <w:endnote w:type="continuationSeparator" w:id="1">
    <w:p w:rsidR="004E4B14" w:rsidRDefault="004E4B14" w:rsidP="008915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40723"/>
      <w:docPartObj>
        <w:docPartGallery w:val="Page Numbers (Bottom of Page)"/>
        <w:docPartUnique/>
      </w:docPartObj>
    </w:sdtPr>
    <w:sdtContent>
      <w:p w:rsidR="00931733" w:rsidRDefault="009D7662">
        <w:pPr>
          <w:pStyle w:val="Footer"/>
          <w:jc w:val="right"/>
        </w:pPr>
        <w:r>
          <w:fldChar w:fldCharType="begin"/>
        </w:r>
        <w:r w:rsidR="0043799D">
          <w:instrText xml:space="preserve"> PAGE   \* MERGEFORMAT </w:instrText>
        </w:r>
        <w:r>
          <w:fldChar w:fldCharType="separate"/>
        </w:r>
        <w:r w:rsidR="004E4B14">
          <w:rPr>
            <w:noProof/>
          </w:rPr>
          <w:t>0</w:t>
        </w:r>
        <w:r>
          <w:rPr>
            <w:noProof/>
          </w:rPr>
          <w:fldChar w:fldCharType="end"/>
        </w:r>
      </w:p>
    </w:sdtContent>
  </w:sdt>
  <w:p w:rsidR="00931733" w:rsidRDefault="009317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B14" w:rsidRDefault="004E4B14" w:rsidP="00891550">
      <w:pPr>
        <w:spacing w:after="0" w:line="240" w:lineRule="auto"/>
      </w:pPr>
      <w:r>
        <w:separator/>
      </w:r>
    </w:p>
  </w:footnote>
  <w:footnote w:type="continuationSeparator" w:id="1">
    <w:p w:rsidR="004E4B14" w:rsidRDefault="004E4B14" w:rsidP="008915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3B857BD"/>
    <w:multiLevelType w:val="hybridMultilevel"/>
    <w:tmpl w:val="03448C76"/>
    <w:numStyleLink w:val="ImportedStyle1"/>
  </w:abstractNum>
  <w:abstractNum w:abstractNumId="4">
    <w:nsid w:val="0807352E"/>
    <w:multiLevelType w:val="hybridMultilevel"/>
    <w:tmpl w:val="A78AD0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C5A13F4"/>
    <w:multiLevelType w:val="hybridMultilevel"/>
    <w:tmpl w:val="79789150"/>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6">
    <w:nsid w:val="10E606FC"/>
    <w:multiLevelType w:val="hybridMultilevel"/>
    <w:tmpl w:val="4CF822D8"/>
    <w:styleLink w:val="ImportedStyle3"/>
    <w:lvl w:ilvl="0" w:tplc="10E697E0">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264BD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F4FDF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9B05B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183A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96C24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EAF9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6805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E2BC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15EF2729"/>
    <w:multiLevelType w:val="hybridMultilevel"/>
    <w:tmpl w:val="FFBC9152"/>
    <w:styleLink w:val="ImportedStyle2"/>
    <w:lvl w:ilvl="0" w:tplc="A296FEC8">
      <w:start w:val="1"/>
      <w:numFmt w:val="bullet"/>
      <w:lvlText w:val="➢"/>
      <w:lvlJc w:val="left"/>
      <w:pPr>
        <w:tabs>
          <w:tab w:val="num" w:pos="1440"/>
        </w:tabs>
        <w:ind w:left="7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F486D2">
      <w:start w:val="1"/>
      <w:numFmt w:val="bullet"/>
      <w:lvlText w:val="o"/>
      <w:lvlJc w:val="left"/>
      <w:pPr>
        <w:tabs>
          <w:tab w:val="num" w:pos="2160"/>
        </w:tabs>
        <w:ind w:left="14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BCC434">
      <w:start w:val="1"/>
      <w:numFmt w:val="bullet"/>
      <w:lvlText w:val="▪"/>
      <w:lvlJc w:val="left"/>
      <w:pPr>
        <w:tabs>
          <w:tab w:val="num" w:pos="2880"/>
        </w:tabs>
        <w:ind w:left="21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16FCCA">
      <w:start w:val="1"/>
      <w:numFmt w:val="bullet"/>
      <w:lvlText w:val="•"/>
      <w:lvlJc w:val="left"/>
      <w:pPr>
        <w:tabs>
          <w:tab w:val="num" w:pos="3600"/>
        </w:tabs>
        <w:ind w:left="28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424FA4">
      <w:start w:val="1"/>
      <w:numFmt w:val="bullet"/>
      <w:lvlText w:val="o"/>
      <w:lvlJc w:val="left"/>
      <w:pPr>
        <w:tabs>
          <w:tab w:val="num" w:pos="4320"/>
        </w:tabs>
        <w:ind w:left="360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E89DE">
      <w:start w:val="1"/>
      <w:numFmt w:val="bullet"/>
      <w:lvlText w:val="▪"/>
      <w:lvlJc w:val="left"/>
      <w:pPr>
        <w:tabs>
          <w:tab w:val="num" w:pos="5040"/>
        </w:tabs>
        <w:ind w:left="43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CED6AC">
      <w:start w:val="1"/>
      <w:numFmt w:val="bullet"/>
      <w:lvlText w:val="•"/>
      <w:lvlJc w:val="left"/>
      <w:pPr>
        <w:tabs>
          <w:tab w:val="num" w:pos="5760"/>
        </w:tabs>
        <w:ind w:left="50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ED4F8BA">
      <w:start w:val="1"/>
      <w:numFmt w:val="bullet"/>
      <w:lvlText w:val="o"/>
      <w:lvlJc w:val="left"/>
      <w:pPr>
        <w:tabs>
          <w:tab w:val="num" w:pos="6480"/>
        </w:tabs>
        <w:ind w:left="57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B2B286">
      <w:start w:val="1"/>
      <w:numFmt w:val="bullet"/>
      <w:lvlText w:val="▪"/>
      <w:lvlJc w:val="left"/>
      <w:pPr>
        <w:tabs>
          <w:tab w:val="num" w:pos="7200"/>
        </w:tabs>
        <w:ind w:left="64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6032063"/>
    <w:multiLevelType w:val="hybridMultilevel"/>
    <w:tmpl w:val="5FB28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DC152E"/>
    <w:multiLevelType w:val="hybridMultilevel"/>
    <w:tmpl w:val="96C23A10"/>
    <w:styleLink w:val="ImportedStyle10"/>
    <w:lvl w:ilvl="0" w:tplc="069A915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CA625A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BC4D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CA57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1266CE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4EBD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2669D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9B4ACD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D6FA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3C606462"/>
    <w:multiLevelType w:val="hybridMultilevel"/>
    <w:tmpl w:val="8D821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59B0D6C"/>
    <w:multiLevelType w:val="hybridMultilevel"/>
    <w:tmpl w:val="3B5C82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7324F0E"/>
    <w:multiLevelType w:val="hybridMultilevel"/>
    <w:tmpl w:val="96C23A10"/>
    <w:numStyleLink w:val="ImportedStyle10"/>
  </w:abstractNum>
  <w:abstractNum w:abstractNumId="13">
    <w:nsid w:val="58364586"/>
    <w:multiLevelType w:val="hybridMultilevel"/>
    <w:tmpl w:val="B2D29E2C"/>
    <w:styleLink w:val="Lettered"/>
    <w:lvl w:ilvl="0" w:tplc="7D522272">
      <w:start w:val="1"/>
      <w:numFmt w:val="lowerRoman"/>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BF70E7D2">
      <w:start w:val="1"/>
      <w:numFmt w:val="lowerRoman"/>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E5BC0DBE">
      <w:start w:val="1"/>
      <w:numFmt w:val="lowerRoman"/>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8978589C">
      <w:start w:val="1"/>
      <w:numFmt w:val="lowerRoman"/>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D0EA185E">
      <w:start w:val="1"/>
      <w:numFmt w:val="lowerRoman"/>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33B29E0E">
      <w:start w:val="1"/>
      <w:numFmt w:val="lowerRoman"/>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FF5C3A9E">
      <w:start w:val="1"/>
      <w:numFmt w:val="lowerRoman"/>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36163B90">
      <w:start w:val="1"/>
      <w:numFmt w:val="lowerRoman"/>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94D4EBC0">
      <w:start w:val="1"/>
      <w:numFmt w:val="lowerRoman"/>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64DA4AA1"/>
    <w:multiLevelType w:val="hybridMultilevel"/>
    <w:tmpl w:val="6998833E"/>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15">
    <w:nsid w:val="64DE7812"/>
    <w:multiLevelType w:val="hybridMultilevel"/>
    <w:tmpl w:val="45565B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9F254B"/>
    <w:multiLevelType w:val="hybridMultilevel"/>
    <w:tmpl w:val="C5CA86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6DFA6A51"/>
    <w:multiLevelType w:val="hybridMultilevel"/>
    <w:tmpl w:val="03448C76"/>
    <w:styleLink w:val="ImportedStyle1"/>
    <w:lvl w:ilvl="0" w:tplc="0409001B">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19">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9001B">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F">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4090019">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09001B">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09000F">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4090019">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09001B">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7"/>
  </w:num>
  <w:num w:numId="2">
    <w:abstractNumId w:val="7"/>
  </w:num>
  <w:num w:numId="3">
    <w:abstractNumId w:val="9"/>
  </w:num>
  <w:num w:numId="4">
    <w:abstractNumId w:val="6"/>
  </w:num>
  <w:num w:numId="5">
    <w:abstractNumId w:val="13"/>
  </w:num>
  <w:num w:numId="6">
    <w:abstractNumId w:val="3"/>
  </w:num>
  <w:num w:numId="7">
    <w:abstractNumId w:val="12"/>
  </w:num>
  <w:num w:numId="8">
    <w:abstractNumId w:val="12"/>
    <w:lvlOverride w:ilvl="0">
      <w:lvl w:ilvl="0" w:tplc="99DE6D8E">
        <w:start w:val="1"/>
        <w:numFmt w:val="lowerRoman"/>
        <w:lvlText w:val="(%1)"/>
        <w:lvlJc w:val="left"/>
        <w:pPr>
          <w:ind w:left="720" w:hanging="630"/>
        </w:pPr>
        <w:rPr>
          <w:rFonts w:hAnsi="Arial Unicode MS"/>
          <w:b w:val="0"/>
          <w:caps w:val="0"/>
          <w:smallCaps w:val="0"/>
          <w:strike w:val="0"/>
          <w:dstrike w:val="0"/>
          <w:outline w:val="0"/>
          <w:emboss w:val="0"/>
          <w:imprint w:val="0"/>
          <w:spacing w:val="0"/>
          <w:w w:val="100"/>
          <w:kern w:val="0"/>
          <w:position w:val="0"/>
          <w:highlight w:val="none"/>
          <w:vertAlign w:val="baseline"/>
        </w:rPr>
      </w:lvl>
    </w:lvlOverride>
    <w:lvlOverride w:ilvl="1">
      <w:lvl w:ilvl="1" w:tplc="44248DAA">
        <w:start w:val="1"/>
        <w:numFmt w:val="lowerLetter"/>
        <w:lvlText w:val="%2."/>
        <w:lvlJc w:val="left"/>
        <w:pPr>
          <w:ind w:left="90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8184076">
        <w:start w:val="1"/>
        <w:numFmt w:val="lowerRoman"/>
        <w:lvlText w:val="%3."/>
        <w:lvlJc w:val="left"/>
        <w:pPr>
          <w:ind w:left="1260"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A8ADD42">
        <w:start w:val="1"/>
        <w:numFmt w:val="decimal"/>
        <w:lvlText w:val="%4."/>
        <w:lvlJc w:val="left"/>
        <w:pPr>
          <w:ind w:left="198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2385D42">
        <w:start w:val="1"/>
        <w:numFmt w:val="lowerLetter"/>
        <w:lvlText w:val="%5."/>
        <w:lvlJc w:val="left"/>
        <w:pPr>
          <w:ind w:left="270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A625FE4">
        <w:start w:val="1"/>
        <w:numFmt w:val="lowerRoman"/>
        <w:lvlText w:val="%6."/>
        <w:lvlJc w:val="left"/>
        <w:pPr>
          <w:ind w:left="3420"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26CED42">
        <w:start w:val="1"/>
        <w:numFmt w:val="decimal"/>
        <w:lvlText w:val="%7."/>
        <w:lvlJc w:val="left"/>
        <w:pPr>
          <w:ind w:left="414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E4B83E">
        <w:start w:val="1"/>
        <w:numFmt w:val="lowerLetter"/>
        <w:lvlText w:val="%8."/>
        <w:lvlJc w:val="left"/>
        <w:pPr>
          <w:ind w:left="486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854D08C">
        <w:start w:val="1"/>
        <w:numFmt w:val="lowerRoman"/>
        <w:lvlText w:val="%9."/>
        <w:lvlJc w:val="left"/>
        <w:pPr>
          <w:ind w:left="5580" w:hanging="75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12"/>
    <w:lvlOverride w:ilvl="0">
      <w:lvl w:ilvl="0" w:tplc="99DE6D8E">
        <w:start w:val="1"/>
        <w:numFmt w:val="lowerRoman"/>
        <w:lvlText w:val="(%1)"/>
        <w:lvlJc w:val="left"/>
        <w:pPr>
          <w:ind w:left="720"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4248DAA">
        <w:start w:val="1"/>
        <w:numFmt w:val="lowerLetter"/>
        <w:suff w:val="nothing"/>
        <w:lvlText w:val="%2."/>
        <w:lvlJc w:val="left"/>
        <w:pPr>
          <w:ind w:left="763" w:hanging="1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8184076">
        <w:start w:val="1"/>
        <w:numFmt w:val="lowerRoman"/>
        <w:lvlText w:val="%3."/>
        <w:lvlJc w:val="left"/>
        <w:pPr>
          <w:ind w:left="1620"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A8ADD42">
        <w:start w:val="1"/>
        <w:numFmt w:val="decimal"/>
        <w:suff w:val="nothing"/>
        <w:lvlText w:val="%4."/>
        <w:lvlJc w:val="left"/>
        <w:pPr>
          <w:ind w:left="2203" w:hanging="1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2385D42">
        <w:start w:val="1"/>
        <w:numFmt w:val="lowerLetter"/>
        <w:suff w:val="nothing"/>
        <w:lvlText w:val="%5."/>
        <w:lvlJc w:val="left"/>
        <w:pPr>
          <w:ind w:left="2923" w:hanging="1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A625FE4">
        <w:start w:val="1"/>
        <w:numFmt w:val="lowerRoman"/>
        <w:lvlText w:val="%6."/>
        <w:lvlJc w:val="left"/>
        <w:pPr>
          <w:ind w:left="3780"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26CED42">
        <w:start w:val="1"/>
        <w:numFmt w:val="decimal"/>
        <w:suff w:val="nothing"/>
        <w:lvlText w:val="%7."/>
        <w:lvlJc w:val="left"/>
        <w:pPr>
          <w:ind w:left="4363" w:hanging="1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E4B83E">
        <w:start w:val="1"/>
        <w:numFmt w:val="lowerLetter"/>
        <w:suff w:val="nothing"/>
        <w:lvlText w:val="%8."/>
        <w:lvlJc w:val="left"/>
        <w:pPr>
          <w:ind w:left="5083" w:hanging="1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854D08C">
        <w:start w:val="1"/>
        <w:numFmt w:val="lowerRoman"/>
        <w:lvlText w:val="%9."/>
        <w:lvlJc w:val="left"/>
        <w:pPr>
          <w:ind w:left="5940" w:hanging="75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12"/>
    <w:lvlOverride w:ilvl="0">
      <w:lvl w:ilvl="0" w:tplc="99DE6D8E">
        <w:start w:val="1"/>
        <w:numFmt w:val="lowerRoman"/>
        <w:lvlText w:val="(%1)"/>
        <w:lvlJc w:val="left"/>
        <w:pPr>
          <w:tabs>
            <w:tab w:val="left" w:pos="900"/>
          </w:tabs>
          <w:ind w:left="720"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4248DAA">
        <w:start w:val="1"/>
        <w:numFmt w:val="lowerLetter"/>
        <w:lvlText w:val="%2."/>
        <w:lvlJc w:val="left"/>
        <w:pPr>
          <w:tabs>
            <w:tab w:val="left" w:pos="900"/>
          </w:tabs>
          <w:ind w:left="72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8184076">
        <w:start w:val="1"/>
        <w:numFmt w:val="lowerRoman"/>
        <w:lvlText w:val="%3."/>
        <w:lvlJc w:val="left"/>
        <w:pPr>
          <w:tabs>
            <w:tab w:val="left" w:pos="900"/>
          </w:tabs>
          <w:ind w:left="1800" w:hanging="5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A8ADD42">
        <w:start w:val="1"/>
        <w:numFmt w:val="decimal"/>
        <w:lvlText w:val="%4."/>
        <w:lvlJc w:val="left"/>
        <w:pPr>
          <w:tabs>
            <w:tab w:val="left" w:pos="900"/>
          </w:tabs>
          <w:ind w:left="2520"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2385D42">
        <w:start w:val="1"/>
        <w:numFmt w:val="lowerLetter"/>
        <w:lvlText w:val="%5."/>
        <w:lvlJc w:val="left"/>
        <w:pPr>
          <w:tabs>
            <w:tab w:val="left" w:pos="900"/>
          </w:tabs>
          <w:ind w:left="3240"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A625FE4">
        <w:start w:val="1"/>
        <w:numFmt w:val="lowerRoman"/>
        <w:lvlText w:val="%6."/>
        <w:lvlJc w:val="left"/>
        <w:pPr>
          <w:tabs>
            <w:tab w:val="left" w:pos="900"/>
          </w:tabs>
          <w:ind w:left="3960" w:hanging="5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26CED42">
        <w:start w:val="1"/>
        <w:numFmt w:val="decimal"/>
        <w:lvlText w:val="%7."/>
        <w:lvlJc w:val="left"/>
        <w:pPr>
          <w:tabs>
            <w:tab w:val="left" w:pos="900"/>
          </w:tabs>
          <w:ind w:left="4680"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E4B83E">
        <w:start w:val="1"/>
        <w:numFmt w:val="lowerLetter"/>
        <w:lvlText w:val="%8."/>
        <w:lvlJc w:val="left"/>
        <w:pPr>
          <w:tabs>
            <w:tab w:val="left" w:pos="900"/>
          </w:tabs>
          <w:ind w:left="5400"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854D08C">
        <w:start w:val="1"/>
        <w:numFmt w:val="lowerRoman"/>
        <w:lvlText w:val="%9."/>
        <w:lvlJc w:val="left"/>
        <w:pPr>
          <w:tabs>
            <w:tab w:val="left" w:pos="900"/>
          </w:tabs>
          <w:ind w:left="6120" w:hanging="5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4"/>
  </w:num>
  <w:num w:numId="12">
    <w:abstractNumId w:val="10"/>
  </w:num>
  <w:num w:numId="13">
    <w:abstractNumId w:val="16"/>
  </w:num>
  <w:num w:numId="14">
    <w:abstractNumId w:val="14"/>
  </w:num>
  <w:num w:numId="15">
    <w:abstractNumId w:val="5"/>
  </w:num>
  <w:num w:numId="16">
    <w:abstractNumId w:val="8"/>
  </w:num>
  <w:num w:numId="17">
    <w:abstractNumId w:val="11"/>
  </w:num>
  <w:num w:numId="18">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savePreviewPicture/>
  <w:footnotePr>
    <w:footnote w:id="0"/>
    <w:footnote w:id="1"/>
  </w:footnotePr>
  <w:endnotePr>
    <w:endnote w:id="0"/>
    <w:endnote w:id="1"/>
  </w:endnotePr>
  <w:compat>
    <w:useFELayout/>
  </w:compat>
  <w:rsids>
    <w:rsidRoot w:val="00044C54"/>
    <w:rsid w:val="00001860"/>
    <w:rsid w:val="00004E61"/>
    <w:rsid w:val="00004EE3"/>
    <w:rsid w:val="00006D5C"/>
    <w:rsid w:val="00011092"/>
    <w:rsid w:val="0001116D"/>
    <w:rsid w:val="0001779D"/>
    <w:rsid w:val="000204C0"/>
    <w:rsid w:val="0002378C"/>
    <w:rsid w:val="00024798"/>
    <w:rsid w:val="00030A1B"/>
    <w:rsid w:val="00032816"/>
    <w:rsid w:val="00034742"/>
    <w:rsid w:val="000352FA"/>
    <w:rsid w:val="00037E86"/>
    <w:rsid w:val="00041122"/>
    <w:rsid w:val="00041AED"/>
    <w:rsid w:val="0004255B"/>
    <w:rsid w:val="00044C54"/>
    <w:rsid w:val="000461E2"/>
    <w:rsid w:val="0004711B"/>
    <w:rsid w:val="00047497"/>
    <w:rsid w:val="0004782F"/>
    <w:rsid w:val="0005047A"/>
    <w:rsid w:val="00050A33"/>
    <w:rsid w:val="00052F4E"/>
    <w:rsid w:val="00054C7D"/>
    <w:rsid w:val="000553D6"/>
    <w:rsid w:val="00056B4A"/>
    <w:rsid w:val="00057B2D"/>
    <w:rsid w:val="00057E44"/>
    <w:rsid w:val="000611E6"/>
    <w:rsid w:val="00061BBE"/>
    <w:rsid w:val="00062D57"/>
    <w:rsid w:val="000643B2"/>
    <w:rsid w:val="0006586D"/>
    <w:rsid w:val="00067436"/>
    <w:rsid w:val="00067A21"/>
    <w:rsid w:val="00070D13"/>
    <w:rsid w:val="00072807"/>
    <w:rsid w:val="0007465F"/>
    <w:rsid w:val="00077943"/>
    <w:rsid w:val="00081FC6"/>
    <w:rsid w:val="0008291F"/>
    <w:rsid w:val="00082EC6"/>
    <w:rsid w:val="00084DF9"/>
    <w:rsid w:val="0009147C"/>
    <w:rsid w:val="00091BAE"/>
    <w:rsid w:val="00092089"/>
    <w:rsid w:val="00092CFB"/>
    <w:rsid w:val="000933F8"/>
    <w:rsid w:val="000940BB"/>
    <w:rsid w:val="00095CC9"/>
    <w:rsid w:val="00097221"/>
    <w:rsid w:val="0009776E"/>
    <w:rsid w:val="000A0096"/>
    <w:rsid w:val="000A00A4"/>
    <w:rsid w:val="000A49BE"/>
    <w:rsid w:val="000A54D6"/>
    <w:rsid w:val="000A60F0"/>
    <w:rsid w:val="000A6D24"/>
    <w:rsid w:val="000B043D"/>
    <w:rsid w:val="000B047C"/>
    <w:rsid w:val="000B2F39"/>
    <w:rsid w:val="000B30E7"/>
    <w:rsid w:val="000B32BD"/>
    <w:rsid w:val="000B3D44"/>
    <w:rsid w:val="000B6D6D"/>
    <w:rsid w:val="000C1C59"/>
    <w:rsid w:val="000C2126"/>
    <w:rsid w:val="000C2F43"/>
    <w:rsid w:val="000C37AF"/>
    <w:rsid w:val="000C53FA"/>
    <w:rsid w:val="000C7005"/>
    <w:rsid w:val="000D071E"/>
    <w:rsid w:val="000D0AC6"/>
    <w:rsid w:val="000D0BC7"/>
    <w:rsid w:val="000D11EA"/>
    <w:rsid w:val="000D389C"/>
    <w:rsid w:val="000D45D4"/>
    <w:rsid w:val="000D46CD"/>
    <w:rsid w:val="000D6D3C"/>
    <w:rsid w:val="000E010D"/>
    <w:rsid w:val="000E0E66"/>
    <w:rsid w:val="000E1C72"/>
    <w:rsid w:val="000E1F5C"/>
    <w:rsid w:val="000E4359"/>
    <w:rsid w:val="000E4870"/>
    <w:rsid w:val="000E58AA"/>
    <w:rsid w:val="000E651E"/>
    <w:rsid w:val="000E7DC5"/>
    <w:rsid w:val="000F0BF7"/>
    <w:rsid w:val="000F435A"/>
    <w:rsid w:val="000F4C3F"/>
    <w:rsid w:val="000F52A6"/>
    <w:rsid w:val="00100C29"/>
    <w:rsid w:val="00102D09"/>
    <w:rsid w:val="00104C9B"/>
    <w:rsid w:val="0011163A"/>
    <w:rsid w:val="00111ED2"/>
    <w:rsid w:val="00113B0F"/>
    <w:rsid w:val="001140D4"/>
    <w:rsid w:val="00117EE8"/>
    <w:rsid w:val="0012117E"/>
    <w:rsid w:val="00122A67"/>
    <w:rsid w:val="00124BC8"/>
    <w:rsid w:val="0012535A"/>
    <w:rsid w:val="001259FC"/>
    <w:rsid w:val="001263A9"/>
    <w:rsid w:val="00126C9F"/>
    <w:rsid w:val="0012706F"/>
    <w:rsid w:val="001308A5"/>
    <w:rsid w:val="00130AA4"/>
    <w:rsid w:val="00131387"/>
    <w:rsid w:val="00132704"/>
    <w:rsid w:val="00133B18"/>
    <w:rsid w:val="0013448F"/>
    <w:rsid w:val="00134C7F"/>
    <w:rsid w:val="0013516C"/>
    <w:rsid w:val="00136B59"/>
    <w:rsid w:val="00137D66"/>
    <w:rsid w:val="00143270"/>
    <w:rsid w:val="00144088"/>
    <w:rsid w:val="001456E9"/>
    <w:rsid w:val="0014740E"/>
    <w:rsid w:val="00147618"/>
    <w:rsid w:val="0015135C"/>
    <w:rsid w:val="00151640"/>
    <w:rsid w:val="0015269B"/>
    <w:rsid w:val="0015459E"/>
    <w:rsid w:val="00155714"/>
    <w:rsid w:val="00155A92"/>
    <w:rsid w:val="00155B16"/>
    <w:rsid w:val="001570FA"/>
    <w:rsid w:val="00160878"/>
    <w:rsid w:val="00160F84"/>
    <w:rsid w:val="00161859"/>
    <w:rsid w:val="00161E04"/>
    <w:rsid w:val="00164B9B"/>
    <w:rsid w:val="001654A9"/>
    <w:rsid w:val="001668B0"/>
    <w:rsid w:val="001703DD"/>
    <w:rsid w:val="00170A0C"/>
    <w:rsid w:val="0017250A"/>
    <w:rsid w:val="00172D41"/>
    <w:rsid w:val="00173950"/>
    <w:rsid w:val="00173F2C"/>
    <w:rsid w:val="001762C8"/>
    <w:rsid w:val="00176A05"/>
    <w:rsid w:val="00180AE3"/>
    <w:rsid w:val="00181C58"/>
    <w:rsid w:val="00184FC6"/>
    <w:rsid w:val="00185513"/>
    <w:rsid w:val="0018571D"/>
    <w:rsid w:val="0018627A"/>
    <w:rsid w:val="00186E18"/>
    <w:rsid w:val="0019044E"/>
    <w:rsid w:val="001909BD"/>
    <w:rsid w:val="001956F6"/>
    <w:rsid w:val="00195E53"/>
    <w:rsid w:val="00196A37"/>
    <w:rsid w:val="001A1C9E"/>
    <w:rsid w:val="001A2A87"/>
    <w:rsid w:val="001A3CBE"/>
    <w:rsid w:val="001A5250"/>
    <w:rsid w:val="001A5CB0"/>
    <w:rsid w:val="001A78E2"/>
    <w:rsid w:val="001A79E1"/>
    <w:rsid w:val="001B0FEF"/>
    <w:rsid w:val="001B2508"/>
    <w:rsid w:val="001B27D7"/>
    <w:rsid w:val="001B28BA"/>
    <w:rsid w:val="001B4952"/>
    <w:rsid w:val="001B5165"/>
    <w:rsid w:val="001B6DBB"/>
    <w:rsid w:val="001B6E78"/>
    <w:rsid w:val="001B7A2D"/>
    <w:rsid w:val="001C14ED"/>
    <w:rsid w:val="001C3024"/>
    <w:rsid w:val="001C35FC"/>
    <w:rsid w:val="001C365E"/>
    <w:rsid w:val="001C420B"/>
    <w:rsid w:val="001C5901"/>
    <w:rsid w:val="001C5902"/>
    <w:rsid w:val="001C7E93"/>
    <w:rsid w:val="001D2DAB"/>
    <w:rsid w:val="001D64E6"/>
    <w:rsid w:val="001D6A20"/>
    <w:rsid w:val="001E0223"/>
    <w:rsid w:val="001E0E1C"/>
    <w:rsid w:val="001E21E4"/>
    <w:rsid w:val="001E23D5"/>
    <w:rsid w:val="001E5A7F"/>
    <w:rsid w:val="001E6C02"/>
    <w:rsid w:val="001E7CEA"/>
    <w:rsid w:val="001F2352"/>
    <w:rsid w:val="001F2774"/>
    <w:rsid w:val="001F295F"/>
    <w:rsid w:val="001F35DB"/>
    <w:rsid w:val="001F4433"/>
    <w:rsid w:val="001F4AA6"/>
    <w:rsid w:val="001F6B6F"/>
    <w:rsid w:val="001F7D8F"/>
    <w:rsid w:val="002003D5"/>
    <w:rsid w:val="0020148F"/>
    <w:rsid w:val="0020299D"/>
    <w:rsid w:val="00205593"/>
    <w:rsid w:val="002056BC"/>
    <w:rsid w:val="0020604F"/>
    <w:rsid w:val="00207AD8"/>
    <w:rsid w:val="00207F66"/>
    <w:rsid w:val="00210517"/>
    <w:rsid w:val="00210E7A"/>
    <w:rsid w:val="00211A06"/>
    <w:rsid w:val="0021306D"/>
    <w:rsid w:val="00213A2E"/>
    <w:rsid w:val="00214559"/>
    <w:rsid w:val="0021459A"/>
    <w:rsid w:val="0021479C"/>
    <w:rsid w:val="00214924"/>
    <w:rsid w:val="00215624"/>
    <w:rsid w:val="00215673"/>
    <w:rsid w:val="00217D12"/>
    <w:rsid w:val="002201D3"/>
    <w:rsid w:val="00220CD3"/>
    <w:rsid w:val="002213BD"/>
    <w:rsid w:val="00221F6B"/>
    <w:rsid w:val="002227CC"/>
    <w:rsid w:val="00231860"/>
    <w:rsid w:val="00233762"/>
    <w:rsid w:val="00233B5D"/>
    <w:rsid w:val="0023496A"/>
    <w:rsid w:val="00234F6D"/>
    <w:rsid w:val="00237951"/>
    <w:rsid w:val="002411D6"/>
    <w:rsid w:val="002413FC"/>
    <w:rsid w:val="00241E0A"/>
    <w:rsid w:val="0024434F"/>
    <w:rsid w:val="0024452F"/>
    <w:rsid w:val="002479A6"/>
    <w:rsid w:val="00247FA9"/>
    <w:rsid w:val="002501C9"/>
    <w:rsid w:val="002504CF"/>
    <w:rsid w:val="002518FA"/>
    <w:rsid w:val="00252930"/>
    <w:rsid w:val="00253C23"/>
    <w:rsid w:val="00254009"/>
    <w:rsid w:val="0025649A"/>
    <w:rsid w:val="002568B9"/>
    <w:rsid w:val="00257231"/>
    <w:rsid w:val="00257337"/>
    <w:rsid w:val="00260ABE"/>
    <w:rsid w:val="00262C5D"/>
    <w:rsid w:val="002634AA"/>
    <w:rsid w:val="00265006"/>
    <w:rsid w:val="002650FE"/>
    <w:rsid w:val="002656C0"/>
    <w:rsid w:val="002674AC"/>
    <w:rsid w:val="002709E2"/>
    <w:rsid w:val="00271B53"/>
    <w:rsid w:val="00271B66"/>
    <w:rsid w:val="00273E8E"/>
    <w:rsid w:val="002742B0"/>
    <w:rsid w:val="002743A4"/>
    <w:rsid w:val="00275B79"/>
    <w:rsid w:val="00281AAD"/>
    <w:rsid w:val="00287A82"/>
    <w:rsid w:val="00290653"/>
    <w:rsid w:val="00290736"/>
    <w:rsid w:val="00291354"/>
    <w:rsid w:val="002938B3"/>
    <w:rsid w:val="00295089"/>
    <w:rsid w:val="00296518"/>
    <w:rsid w:val="0029763B"/>
    <w:rsid w:val="002A26D4"/>
    <w:rsid w:val="002A31FB"/>
    <w:rsid w:val="002A55C7"/>
    <w:rsid w:val="002A5B83"/>
    <w:rsid w:val="002A675A"/>
    <w:rsid w:val="002A7096"/>
    <w:rsid w:val="002A72A7"/>
    <w:rsid w:val="002A77D2"/>
    <w:rsid w:val="002B020F"/>
    <w:rsid w:val="002B1084"/>
    <w:rsid w:val="002B1B48"/>
    <w:rsid w:val="002B3BFE"/>
    <w:rsid w:val="002B48EA"/>
    <w:rsid w:val="002B4D14"/>
    <w:rsid w:val="002B55FE"/>
    <w:rsid w:val="002C0040"/>
    <w:rsid w:val="002C0648"/>
    <w:rsid w:val="002C067B"/>
    <w:rsid w:val="002C0C7F"/>
    <w:rsid w:val="002C0D3B"/>
    <w:rsid w:val="002C2D42"/>
    <w:rsid w:val="002C30A6"/>
    <w:rsid w:val="002C50C5"/>
    <w:rsid w:val="002C68BE"/>
    <w:rsid w:val="002D0EFC"/>
    <w:rsid w:val="002D17CA"/>
    <w:rsid w:val="002D337A"/>
    <w:rsid w:val="002D3BFB"/>
    <w:rsid w:val="002D4247"/>
    <w:rsid w:val="002D48F2"/>
    <w:rsid w:val="002D4FCF"/>
    <w:rsid w:val="002D5E26"/>
    <w:rsid w:val="002E0A9E"/>
    <w:rsid w:val="002E0C59"/>
    <w:rsid w:val="002E2114"/>
    <w:rsid w:val="002E23A7"/>
    <w:rsid w:val="002E7BE6"/>
    <w:rsid w:val="002E7C64"/>
    <w:rsid w:val="002F2A9B"/>
    <w:rsid w:val="002F47E6"/>
    <w:rsid w:val="002F5CC4"/>
    <w:rsid w:val="002F733D"/>
    <w:rsid w:val="00300E07"/>
    <w:rsid w:val="00301339"/>
    <w:rsid w:val="003030FF"/>
    <w:rsid w:val="0030572B"/>
    <w:rsid w:val="00306630"/>
    <w:rsid w:val="00306AB8"/>
    <w:rsid w:val="00307911"/>
    <w:rsid w:val="00311BB2"/>
    <w:rsid w:val="00314360"/>
    <w:rsid w:val="003143F7"/>
    <w:rsid w:val="00316CEB"/>
    <w:rsid w:val="00317464"/>
    <w:rsid w:val="00317ECB"/>
    <w:rsid w:val="00322387"/>
    <w:rsid w:val="00323364"/>
    <w:rsid w:val="0032350F"/>
    <w:rsid w:val="00324969"/>
    <w:rsid w:val="00325ACC"/>
    <w:rsid w:val="003262A0"/>
    <w:rsid w:val="00326FE5"/>
    <w:rsid w:val="00330A42"/>
    <w:rsid w:val="003313F2"/>
    <w:rsid w:val="00331601"/>
    <w:rsid w:val="00333437"/>
    <w:rsid w:val="003336AB"/>
    <w:rsid w:val="003338B6"/>
    <w:rsid w:val="00334DEE"/>
    <w:rsid w:val="0033626C"/>
    <w:rsid w:val="00336A5E"/>
    <w:rsid w:val="00336D8C"/>
    <w:rsid w:val="00337592"/>
    <w:rsid w:val="00344C1F"/>
    <w:rsid w:val="00345617"/>
    <w:rsid w:val="00346B2C"/>
    <w:rsid w:val="00352B84"/>
    <w:rsid w:val="00352CCE"/>
    <w:rsid w:val="00354ED3"/>
    <w:rsid w:val="00360910"/>
    <w:rsid w:val="003612B5"/>
    <w:rsid w:val="00361C81"/>
    <w:rsid w:val="00363C03"/>
    <w:rsid w:val="00363D2F"/>
    <w:rsid w:val="003664F2"/>
    <w:rsid w:val="00366FA6"/>
    <w:rsid w:val="00370B51"/>
    <w:rsid w:val="003725E9"/>
    <w:rsid w:val="00372D21"/>
    <w:rsid w:val="003760D1"/>
    <w:rsid w:val="003770AA"/>
    <w:rsid w:val="00380FF3"/>
    <w:rsid w:val="0038125B"/>
    <w:rsid w:val="00382AE9"/>
    <w:rsid w:val="00383CEB"/>
    <w:rsid w:val="003841AA"/>
    <w:rsid w:val="00384DDB"/>
    <w:rsid w:val="0038508C"/>
    <w:rsid w:val="0038620E"/>
    <w:rsid w:val="003876C1"/>
    <w:rsid w:val="00391A57"/>
    <w:rsid w:val="00391E38"/>
    <w:rsid w:val="00393DA0"/>
    <w:rsid w:val="003950FE"/>
    <w:rsid w:val="003957E1"/>
    <w:rsid w:val="003A33C4"/>
    <w:rsid w:val="003A5965"/>
    <w:rsid w:val="003A5D5B"/>
    <w:rsid w:val="003A76A8"/>
    <w:rsid w:val="003B115E"/>
    <w:rsid w:val="003B14AA"/>
    <w:rsid w:val="003B4E7C"/>
    <w:rsid w:val="003C0412"/>
    <w:rsid w:val="003C0A23"/>
    <w:rsid w:val="003C11B2"/>
    <w:rsid w:val="003C557B"/>
    <w:rsid w:val="003C55BE"/>
    <w:rsid w:val="003C63A5"/>
    <w:rsid w:val="003C6E03"/>
    <w:rsid w:val="003C7E0B"/>
    <w:rsid w:val="003D255A"/>
    <w:rsid w:val="003D312F"/>
    <w:rsid w:val="003D314D"/>
    <w:rsid w:val="003D3247"/>
    <w:rsid w:val="003D6368"/>
    <w:rsid w:val="003D6923"/>
    <w:rsid w:val="003D79EF"/>
    <w:rsid w:val="003E2136"/>
    <w:rsid w:val="003E29F8"/>
    <w:rsid w:val="003E34B3"/>
    <w:rsid w:val="003E4F72"/>
    <w:rsid w:val="003E58BE"/>
    <w:rsid w:val="003E6258"/>
    <w:rsid w:val="003E6887"/>
    <w:rsid w:val="003F02AE"/>
    <w:rsid w:val="003F1015"/>
    <w:rsid w:val="003F1B2C"/>
    <w:rsid w:val="003F28FD"/>
    <w:rsid w:val="003F474C"/>
    <w:rsid w:val="003F4893"/>
    <w:rsid w:val="003F49C1"/>
    <w:rsid w:val="003F58D0"/>
    <w:rsid w:val="003F7C4A"/>
    <w:rsid w:val="004006FD"/>
    <w:rsid w:val="004012EA"/>
    <w:rsid w:val="004031D6"/>
    <w:rsid w:val="00407A6D"/>
    <w:rsid w:val="00410B4A"/>
    <w:rsid w:val="004110F3"/>
    <w:rsid w:val="00414581"/>
    <w:rsid w:val="00415D09"/>
    <w:rsid w:val="00421550"/>
    <w:rsid w:val="00422405"/>
    <w:rsid w:val="00425619"/>
    <w:rsid w:val="00425991"/>
    <w:rsid w:val="0042670E"/>
    <w:rsid w:val="00426974"/>
    <w:rsid w:val="004313C6"/>
    <w:rsid w:val="004321F1"/>
    <w:rsid w:val="00432C99"/>
    <w:rsid w:val="00433972"/>
    <w:rsid w:val="00434E98"/>
    <w:rsid w:val="00435F0F"/>
    <w:rsid w:val="00436528"/>
    <w:rsid w:val="0043799D"/>
    <w:rsid w:val="004379B9"/>
    <w:rsid w:val="00440FE9"/>
    <w:rsid w:val="00441BE3"/>
    <w:rsid w:val="00443355"/>
    <w:rsid w:val="0044478F"/>
    <w:rsid w:val="00445BE6"/>
    <w:rsid w:val="00447A98"/>
    <w:rsid w:val="00450FE8"/>
    <w:rsid w:val="004512BA"/>
    <w:rsid w:val="00453C47"/>
    <w:rsid w:val="00454366"/>
    <w:rsid w:val="004578AC"/>
    <w:rsid w:val="00457C9D"/>
    <w:rsid w:val="00460F37"/>
    <w:rsid w:val="00462D3B"/>
    <w:rsid w:val="004630BF"/>
    <w:rsid w:val="0046463A"/>
    <w:rsid w:val="0046658C"/>
    <w:rsid w:val="004672DE"/>
    <w:rsid w:val="00470DE6"/>
    <w:rsid w:val="00471726"/>
    <w:rsid w:val="00471A04"/>
    <w:rsid w:val="004737C3"/>
    <w:rsid w:val="004739E3"/>
    <w:rsid w:val="00475078"/>
    <w:rsid w:val="0047570F"/>
    <w:rsid w:val="00476575"/>
    <w:rsid w:val="00476CA8"/>
    <w:rsid w:val="00477297"/>
    <w:rsid w:val="004818F5"/>
    <w:rsid w:val="0048444F"/>
    <w:rsid w:val="00484AE2"/>
    <w:rsid w:val="00486644"/>
    <w:rsid w:val="0048685C"/>
    <w:rsid w:val="00486B27"/>
    <w:rsid w:val="0048789A"/>
    <w:rsid w:val="00487A8C"/>
    <w:rsid w:val="00491DDB"/>
    <w:rsid w:val="00491E9C"/>
    <w:rsid w:val="004939A7"/>
    <w:rsid w:val="00493D92"/>
    <w:rsid w:val="00494EC6"/>
    <w:rsid w:val="00497E6D"/>
    <w:rsid w:val="004A2974"/>
    <w:rsid w:val="004A2CD6"/>
    <w:rsid w:val="004A3779"/>
    <w:rsid w:val="004A42FF"/>
    <w:rsid w:val="004A493D"/>
    <w:rsid w:val="004A5409"/>
    <w:rsid w:val="004A5EF9"/>
    <w:rsid w:val="004A5F9A"/>
    <w:rsid w:val="004A6080"/>
    <w:rsid w:val="004A7249"/>
    <w:rsid w:val="004A7D18"/>
    <w:rsid w:val="004B2686"/>
    <w:rsid w:val="004B2A8B"/>
    <w:rsid w:val="004B3092"/>
    <w:rsid w:val="004B40E4"/>
    <w:rsid w:val="004B4DAC"/>
    <w:rsid w:val="004C177F"/>
    <w:rsid w:val="004C2E56"/>
    <w:rsid w:val="004C4853"/>
    <w:rsid w:val="004C53D9"/>
    <w:rsid w:val="004C797F"/>
    <w:rsid w:val="004D0C5B"/>
    <w:rsid w:val="004D240A"/>
    <w:rsid w:val="004D25BB"/>
    <w:rsid w:val="004D32AE"/>
    <w:rsid w:val="004D40D8"/>
    <w:rsid w:val="004D4B45"/>
    <w:rsid w:val="004D5222"/>
    <w:rsid w:val="004D5F49"/>
    <w:rsid w:val="004D70D6"/>
    <w:rsid w:val="004D720D"/>
    <w:rsid w:val="004D730D"/>
    <w:rsid w:val="004D79E5"/>
    <w:rsid w:val="004D7F83"/>
    <w:rsid w:val="004E0AFB"/>
    <w:rsid w:val="004E2301"/>
    <w:rsid w:val="004E27A0"/>
    <w:rsid w:val="004E2CE3"/>
    <w:rsid w:val="004E32DD"/>
    <w:rsid w:val="004E4B14"/>
    <w:rsid w:val="004E4CDC"/>
    <w:rsid w:val="004E4EEC"/>
    <w:rsid w:val="004E5631"/>
    <w:rsid w:val="004F147E"/>
    <w:rsid w:val="004F3F57"/>
    <w:rsid w:val="004F5F9B"/>
    <w:rsid w:val="004F6A39"/>
    <w:rsid w:val="004F7667"/>
    <w:rsid w:val="004F7BEC"/>
    <w:rsid w:val="00500556"/>
    <w:rsid w:val="00500B98"/>
    <w:rsid w:val="00502333"/>
    <w:rsid w:val="00502AB4"/>
    <w:rsid w:val="005047D3"/>
    <w:rsid w:val="00504D33"/>
    <w:rsid w:val="005076FF"/>
    <w:rsid w:val="00510736"/>
    <w:rsid w:val="00510CB3"/>
    <w:rsid w:val="00510E05"/>
    <w:rsid w:val="00511A62"/>
    <w:rsid w:val="00513BC2"/>
    <w:rsid w:val="00516461"/>
    <w:rsid w:val="0051776E"/>
    <w:rsid w:val="00517ED1"/>
    <w:rsid w:val="00520900"/>
    <w:rsid w:val="005218EA"/>
    <w:rsid w:val="00522605"/>
    <w:rsid w:val="0052385B"/>
    <w:rsid w:val="00524116"/>
    <w:rsid w:val="00525C2A"/>
    <w:rsid w:val="005262FB"/>
    <w:rsid w:val="005267B7"/>
    <w:rsid w:val="00526828"/>
    <w:rsid w:val="00527002"/>
    <w:rsid w:val="00527BD5"/>
    <w:rsid w:val="005310BE"/>
    <w:rsid w:val="00531D5A"/>
    <w:rsid w:val="00535DC5"/>
    <w:rsid w:val="005363EE"/>
    <w:rsid w:val="0053755E"/>
    <w:rsid w:val="00540515"/>
    <w:rsid w:val="00546582"/>
    <w:rsid w:val="005532A4"/>
    <w:rsid w:val="005539C4"/>
    <w:rsid w:val="00554587"/>
    <w:rsid w:val="005547DE"/>
    <w:rsid w:val="00554DD4"/>
    <w:rsid w:val="00557C63"/>
    <w:rsid w:val="00562811"/>
    <w:rsid w:val="00563608"/>
    <w:rsid w:val="00565A58"/>
    <w:rsid w:val="00567312"/>
    <w:rsid w:val="00567649"/>
    <w:rsid w:val="00567FC5"/>
    <w:rsid w:val="00570CAB"/>
    <w:rsid w:val="00571941"/>
    <w:rsid w:val="0057360E"/>
    <w:rsid w:val="00573ADD"/>
    <w:rsid w:val="005749C0"/>
    <w:rsid w:val="00574FD9"/>
    <w:rsid w:val="00575ED1"/>
    <w:rsid w:val="0058188E"/>
    <w:rsid w:val="00582417"/>
    <w:rsid w:val="00583FD2"/>
    <w:rsid w:val="005849B8"/>
    <w:rsid w:val="00584F44"/>
    <w:rsid w:val="005854C0"/>
    <w:rsid w:val="00586185"/>
    <w:rsid w:val="00586620"/>
    <w:rsid w:val="0059143E"/>
    <w:rsid w:val="0059453C"/>
    <w:rsid w:val="00595928"/>
    <w:rsid w:val="00597DA3"/>
    <w:rsid w:val="005A0226"/>
    <w:rsid w:val="005A0991"/>
    <w:rsid w:val="005A2874"/>
    <w:rsid w:val="005A46CB"/>
    <w:rsid w:val="005A4FCE"/>
    <w:rsid w:val="005A5FD6"/>
    <w:rsid w:val="005A67A2"/>
    <w:rsid w:val="005A74A9"/>
    <w:rsid w:val="005B210E"/>
    <w:rsid w:val="005B2A88"/>
    <w:rsid w:val="005B2C30"/>
    <w:rsid w:val="005B2CEB"/>
    <w:rsid w:val="005B6CC3"/>
    <w:rsid w:val="005B7519"/>
    <w:rsid w:val="005C35FD"/>
    <w:rsid w:val="005C378B"/>
    <w:rsid w:val="005D1468"/>
    <w:rsid w:val="005D2821"/>
    <w:rsid w:val="005D2ADC"/>
    <w:rsid w:val="005D5BD0"/>
    <w:rsid w:val="005D617C"/>
    <w:rsid w:val="005D63BB"/>
    <w:rsid w:val="005D7127"/>
    <w:rsid w:val="005D7283"/>
    <w:rsid w:val="005E0789"/>
    <w:rsid w:val="005E13CA"/>
    <w:rsid w:val="005E5E1E"/>
    <w:rsid w:val="005E7124"/>
    <w:rsid w:val="005F2B31"/>
    <w:rsid w:val="005F3BFB"/>
    <w:rsid w:val="005F4B8A"/>
    <w:rsid w:val="005F4CE3"/>
    <w:rsid w:val="005F6833"/>
    <w:rsid w:val="005F6BD3"/>
    <w:rsid w:val="005F73E0"/>
    <w:rsid w:val="00601B14"/>
    <w:rsid w:val="006020E0"/>
    <w:rsid w:val="006024F2"/>
    <w:rsid w:val="006026C8"/>
    <w:rsid w:val="00602747"/>
    <w:rsid w:val="00603767"/>
    <w:rsid w:val="00603F27"/>
    <w:rsid w:val="006050EE"/>
    <w:rsid w:val="006058ED"/>
    <w:rsid w:val="0061185F"/>
    <w:rsid w:val="00611F4C"/>
    <w:rsid w:val="00612CB7"/>
    <w:rsid w:val="00613D48"/>
    <w:rsid w:val="006153BD"/>
    <w:rsid w:val="00615DD7"/>
    <w:rsid w:val="00616947"/>
    <w:rsid w:val="006177E1"/>
    <w:rsid w:val="00620190"/>
    <w:rsid w:val="00620D7E"/>
    <w:rsid w:val="006223A4"/>
    <w:rsid w:val="00622556"/>
    <w:rsid w:val="006248AA"/>
    <w:rsid w:val="006262B2"/>
    <w:rsid w:val="00627104"/>
    <w:rsid w:val="00627831"/>
    <w:rsid w:val="006307CB"/>
    <w:rsid w:val="00630BD1"/>
    <w:rsid w:val="006312AC"/>
    <w:rsid w:val="00633F25"/>
    <w:rsid w:val="00634163"/>
    <w:rsid w:val="00636C5E"/>
    <w:rsid w:val="00636CFB"/>
    <w:rsid w:val="00637F86"/>
    <w:rsid w:val="00640161"/>
    <w:rsid w:val="00640976"/>
    <w:rsid w:val="006429B1"/>
    <w:rsid w:val="00643F11"/>
    <w:rsid w:val="0065027D"/>
    <w:rsid w:val="00651447"/>
    <w:rsid w:val="00651A72"/>
    <w:rsid w:val="00653FE7"/>
    <w:rsid w:val="00654B4F"/>
    <w:rsid w:val="00654C6D"/>
    <w:rsid w:val="00656DD2"/>
    <w:rsid w:val="00657055"/>
    <w:rsid w:val="00661174"/>
    <w:rsid w:val="00661795"/>
    <w:rsid w:val="00663251"/>
    <w:rsid w:val="00663E6F"/>
    <w:rsid w:val="006646C5"/>
    <w:rsid w:val="00664C5D"/>
    <w:rsid w:val="00664DDC"/>
    <w:rsid w:val="00665F60"/>
    <w:rsid w:val="0066666D"/>
    <w:rsid w:val="00666EC4"/>
    <w:rsid w:val="00670F5A"/>
    <w:rsid w:val="0067303B"/>
    <w:rsid w:val="00673BB7"/>
    <w:rsid w:val="006759A4"/>
    <w:rsid w:val="006761C5"/>
    <w:rsid w:val="00676FC7"/>
    <w:rsid w:val="00680BD9"/>
    <w:rsid w:val="00684E5B"/>
    <w:rsid w:val="00685A94"/>
    <w:rsid w:val="00686B7F"/>
    <w:rsid w:val="006913DF"/>
    <w:rsid w:val="00692683"/>
    <w:rsid w:val="00694326"/>
    <w:rsid w:val="00694B0B"/>
    <w:rsid w:val="00696726"/>
    <w:rsid w:val="00696FA3"/>
    <w:rsid w:val="006976D7"/>
    <w:rsid w:val="0069795A"/>
    <w:rsid w:val="006A4133"/>
    <w:rsid w:val="006A443E"/>
    <w:rsid w:val="006A5CB7"/>
    <w:rsid w:val="006A6BDD"/>
    <w:rsid w:val="006B1701"/>
    <w:rsid w:val="006B4644"/>
    <w:rsid w:val="006B5E09"/>
    <w:rsid w:val="006B6864"/>
    <w:rsid w:val="006B7C03"/>
    <w:rsid w:val="006B7FD0"/>
    <w:rsid w:val="006C277F"/>
    <w:rsid w:val="006C35BB"/>
    <w:rsid w:val="006C41FF"/>
    <w:rsid w:val="006C4390"/>
    <w:rsid w:val="006C499F"/>
    <w:rsid w:val="006C5606"/>
    <w:rsid w:val="006C744C"/>
    <w:rsid w:val="006D00E0"/>
    <w:rsid w:val="006D0F84"/>
    <w:rsid w:val="006D1476"/>
    <w:rsid w:val="006D1B06"/>
    <w:rsid w:val="006D29AE"/>
    <w:rsid w:val="006D3887"/>
    <w:rsid w:val="006D444F"/>
    <w:rsid w:val="006D453D"/>
    <w:rsid w:val="006D5149"/>
    <w:rsid w:val="006D5558"/>
    <w:rsid w:val="006D5AF2"/>
    <w:rsid w:val="006D6EEB"/>
    <w:rsid w:val="006D79C2"/>
    <w:rsid w:val="006E006B"/>
    <w:rsid w:val="006E0F7B"/>
    <w:rsid w:val="006E3910"/>
    <w:rsid w:val="006E6689"/>
    <w:rsid w:val="006E6ADB"/>
    <w:rsid w:val="006E788F"/>
    <w:rsid w:val="006F3A66"/>
    <w:rsid w:val="006F610E"/>
    <w:rsid w:val="006F660B"/>
    <w:rsid w:val="006F6C1D"/>
    <w:rsid w:val="007004F6"/>
    <w:rsid w:val="00701334"/>
    <w:rsid w:val="00702D48"/>
    <w:rsid w:val="00702EFB"/>
    <w:rsid w:val="00705402"/>
    <w:rsid w:val="00706593"/>
    <w:rsid w:val="0070738E"/>
    <w:rsid w:val="00713800"/>
    <w:rsid w:val="00713FE0"/>
    <w:rsid w:val="0071523D"/>
    <w:rsid w:val="007205B1"/>
    <w:rsid w:val="00720C47"/>
    <w:rsid w:val="00722EEE"/>
    <w:rsid w:val="007230D1"/>
    <w:rsid w:val="00723517"/>
    <w:rsid w:val="00723B35"/>
    <w:rsid w:val="0072422D"/>
    <w:rsid w:val="0072448E"/>
    <w:rsid w:val="007248CC"/>
    <w:rsid w:val="0072514A"/>
    <w:rsid w:val="007260A2"/>
    <w:rsid w:val="00727AD7"/>
    <w:rsid w:val="0073009D"/>
    <w:rsid w:val="00732DA3"/>
    <w:rsid w:val="00733BED"/>
    <w:rsid w:val="00735C8A"/>
    <w:rsid w:val="00737A65"/>
    <w:rsid w:val="00742673"/>
    <w:rsid w:val="00743343"/>
    <w:rsid w:val="007456B1"/>
    <w:rsid w:val="00745EBF"/>
    <w:rsid w:val="00751ED1"/>
    <w:rsid w:val="00751F07"/>
    <w:rsid w:val="00754079"/>
    <w:rsid w:val="0075425D"/>
    <w:rsid w:val="00755067"/>
    <w:rsid w:val="00755CAB"/>
    <w:rsid w:val="00756A55"/>
    <w:rsid w:val="007575EC"/>
    <w:rsid w:val="00763656"/>
    <w:rsid w:val="007638DB"/>
    <w:rsid w:val="00763F19"/>
    <w:rsid w:val="00765417"/>
    <w:rsid w:val="00765B5A"/>
    <w:rsid w:val="007669CE"/>
    <w:rsid w:val="00766E81"/>
    <w:rsid w:val="007675CA"/>
    <w:rsid w:val="0077210D"/>
    <w:rsid w:val="00773356"/>
    <w:rsid w:val="0077346C"/>
    <w:rsid w:val="00773984"/>
    <w:rsid w:val="007740F0"/>
    <w:rsid w:val="00775F06"/>
    <w:rsid w:val="00777794"/>
    <w:rsid w:val="00777AEB"/>
    <w:rsid w:val="00777D80"/>
    <w:rsid w:val="00780145"/>
    <w:rsid w:val="00784796"/>
    <w:rsid w:val="00784903"/>
    <w:rsid w:val="00784CFD"/>
    <w:rsid w:val="00785156"/>
    <w:rsid w:val="0078711B"/>
    <w:rsid w:val="007874F7"/>
    <w:rsid w:val="00791FB5"/>
    <w:rsid w:val="007967F6"/>
    <w:rsid w:val="007A0247"/>
    <w:rsid w:val="007A0913"/>
    <w:rsid w:val="007A0D6A"/>
    <w:rsid w:val="007A4029"/>
    <w:rsid w:val="007A4865"/>
    <w:rsid w:val="007A4F24"/>
    <w:rsid w:val="007A5274"/>
    <w:rsid w:val="007A5427"/>
    <w:rsid w:val="007A6236"/>
    <w:rsid w:val="007A646D"/>
    <w:rsid w:val="007A66B4"/>
    <w:rsid w:val="007B140A"/>
    <w:rsid w:val="007B1A49"/>
    <w:rsid w:val="007B21E3"/>
    <w:rsid w:val="007B33B5"/>
    <w:rsid w:val="007B3B51"/>
    <w:rsid w:val="007B4FEE"/>
    <w:rsid w:val="007B68A1"/>
    <w:rsid w:val="007B72F5"/>
    <w:rsid w:val="007C0BCF"/>
    <w:rsid w:val="007C5284"/>
    <w:rsid w:val="007D17FC"/>
    <w:rsid w:val="007D2338"/>
    <w:rsid w:val="007D2AC1"/>
    <w:rsid w:val="007D43A0"/>
    <w:rsid w:val="007D4E21"/>
    <w:rsid w:val="007D5685"/>
    <w:rsid w:val="007E0D4B"/>
    <w:rsid w:val="007E1950"/>
    <w:rsid w:val="007E306C"/>
    <w:rsid w:val="007F008C"/>
    <w:rsid w:val="007F0946"/>
    <w:rsid w:val="007F1B83"/>
    <w:rsid w:val="007F3905"/>
    <w:rsid w:val="007F4EB2"/>
    <w:rsid w:val="007F5DA0"/>
    <w:rsid w:val="007F6B19"/>
    <w:rsid w:val="007F7530"/>
    <w:rsid w:val="007F7982"/>
    <w:rsid w:val="007F7AB8"/>
    <w:rsid w:val="00802932"/>
    <w:rsid w:val="00802AE6"/>
    <w:rsid w:val="00803F70"/>
    <w:rsid w:val="00805766"/>
    <w:rsid w:val="00807A92"/>
    <w:rsid w:val="00807EB5"/>
    <w:rsid w:val="00812154"/>
    <w:rsid w:val="008126FB"/>
    <w:rsid w:val="008128A8"/>
    <w:rsid w:val="00812FB9"/>
    <w:rsid w:val="008132B3"/>
    <w:rsid w:val="00813ED3"/>
    <w:rsid w:val="008177DA"/>
    <w:rsid w:val="0082029C"/>
    <w:rsid w:val="00820FD2"/>
    <w:rsid w:val="00821194"/>
    <w:rsid w:val="00822756"/>
    <w:rsid w:val="00822EC7"/>
    <w:rsid w:val="00825D78"/>
    <w:rsid w:val="008274D7"/>
    <w:rsid w:val="008313F4"/>
    <w:rsid w:val="00832424"/>
    <w:rsid w:val="008329E2"/>
    <w:rsid w:val="00835008"/>
    <w:rsid w:val="008358EA"/>
    <w:rsid w:val="008367DA"/>
    <w:rsid w:val="0084031E"/>
    <w:rsid w:val="00842561"/>
    <w:rsid w:val="00843092"/>
    <w:rsid w:val="0084434A"/>
    <w:rsid w:val="00845099"/>
    <w:rsid w:val="008473DA"/>
    <w:rsid w:val="00850D20"/>
    <w:rsid w:val="00850ECD"/>
    <w:rsid w:val="00854025"/>
    <w:rsid w:val="0085481F"/>
    <w:rsid w:val="00856856"/>
    <w:rsid w:val="008630F2"/>
    <w:rsid w:val="00863F6E"/>
    <w:rsid w:val="0086681C"/>
    <w:rsid w:val="00866E18"/>
    <w:rsid w:val="00871977"/>
    <w:rsid w:val="00871AA5"/>
    <w:rsid w:val="008731FE"/>
    <w:rsid w:val="0087515A"/>
    <w:rsid w:val="0087538B"/>
    <w:rsid w:val="00876B94"/>
    <w:rsid w:val="00880ADA"/>
    <w:rsid w:val="0088157C"/>
    <w:rsid w:val="008816E9"/>
    <w:rsid w:val="0088245B"/>
    <w:rsid w:val="008837E8"/>
    <w:rsid w:val="008874C0"/>
    <w:rsid w:val="00891038"/>
    <w:rsid w:val="00891550"/>
    <w:rsid w:val="00891978"/>
    <w:rsid w:val="008919A3"/>
    <w:rsid w:val="00891A48"/>
    <w:rsid w:val="00891E54"/>
    <w:rsid w:val="00892209"/>
    <w:rsid w:val="00892289"/>
    <w:rsid w:val="00893261"/>
    <w:rsid w:val="008939CF"/>
    <w:rsid w:val="00893B4B"/>
    <w:rsid w:val="008942EB"/>
    <w:rsid w:val="00895A67"/>
    <w:rsid w:val="008967EA"/>
    <w:rsid w:val="00897BE7"/>
    <w:rsid w:val="008A2A8C"/>
    <w:rsid w:val="008A4852"/>
    <w:rsid w:val="008A4B40"/>
    <w:rsid w:val="008A6335"/>
    <w:rsid w:val="008A7666"/>
    <w:rsid w:val="008B0CF3"/>
    <w:rsid w:val="008B1D26"/>
    <w:rsid w:val="008B2E79"/>
    <w:rsid w:val="008B2FFD"/>
    <w:rsid w:val="008B668D"/>
    <w:rsid w:val="008B7424"/>
    <w:rsid w:val="008B77F1"/>
    <w:rsid w:val="008B7F93"/>
    <w:rsid w:val="008C1834"/>
    <w:rsid w:val="008C1E3B"/>
    <w:rsid w:val="008C4A3C"/>
    <w:rsid w:val="008C5E99"/>
    <w:rsid w:val="008C5E9D"/>
    <w:rsid w:val="008C6D2E"/>
    <w:rsid w:val="008C7E01"/>
    <w:rsid w:val="008D06C4"/>
    <w:rsid w:val="008D252D"/>
    <w:rsid w:val="008D2A83"/>
    <w:rsid w:val="008D33DB"/>
    <w:rsid w:val="008D472F"/>
    <w:rsid w:val="008D730C"/>
    <w:rsid w:val="008E2BB2"/>
    <w:rsid w:val="008E2E80"/>
    <w:rsid w:val="008E4F7B"/>
    <w:rsid w:val="008E6A6F"/>
    <w:rsid w:val="008E7C12"/>
    <w:rsid w:val="008E7EB5"/>
    <w:rsid w:val="008F398E"/>
    <w:rsid w:val="008F4498"/>
    <w:rsid w:val="008F5FBD"/>
    <w:rsid w:val="008F6CD3"/>
    <w:rsid w:val="008F6E39"/>
    <w:rsid w:val="00900B88"/>
    <w:rsid w:val="0090124C"/>
    <w:rsid w:val="00902C04"/>
    <w:rsid w:val="00904751"/>
    <w:rsid w:val="009049A3"/>
    <w:rsid w:val="00905378"/>
    <w:rsid w:val="00905809"/>
    <w:rsid w:val="009058B9"/>
    <w:rsid w:val="00905935"/>
    <w:rsid w:val="009071CE"/>
    <w:rsid w:val="00910BEE"/>
    <w:rsid w:val="0091465C"/>
    <w:rsid w:val="00915690"/>
    <w:rsid w:val="00915D53"/>
    <w:rsid w:val="0091622A"/>
    <w:rsid w:val="0091714A"/>
    <w:rsid w:val="009205CD"/>
    <w:rsid w:val="009212CF"/>
    <w:rsid w:val="00922E90"/>
    <w:rsid w:val="009254F8"/>
    <w:rsid w:val="00925883"/>
    <w:rsid w:val="009263B5"/>
    <w:rsid w:val="0093073E"/>
    <w:rsid w:val="00931733"/>
    <w:rsid w:val="00932E1E"/>
    <w:rsid w:val="0093317D"/>
    <w:rsid w:val="009334D5"/>
    <w:rsid w:val="00933C10"/>
    <w:rsid w:val="00934384"/>
    <w:rsid w:val="00935252"/>
    <w:rsid w:val="009407F4"/>
    <w:rsid w:val="00944FA2"/>
    <w:rsid w:val="00946214"/>
    <w:rsid w:val="00947860"/>
    <w:rsid w:val="00947FA3"/>
    <w:rsid w:val="009511B6"/>
    <w:rsid w:val="00953336"/>
    <w:rsid w:val="0095433C"/>
    <w:rsid w:val="009549CE"/>
    <w:rsid w:val="00955FCC"/>
    <w:rsid w:val="00957B48"/>
    <w:rsid w:val="00964A36"/>
    <w:rsid w:val="00964E68"/>
    <w:rsid w:val="009660F1"/>
    <w:rsid w:val="00967051"/>
    <w:rsid w:val="00971112"/>
    <w:rsid w:val="009725F0"/>
    <w:rsid w:val="00974624"/>
    <w:rsid w:val="00976EBB"/>
    <w:rsid w:val="009809A9"/>
    <w:rsid w:val="009854EF"/>
    <w:rsid w:val="00985510"/>
    <w:rsid w:val="00987AD1"/>
    <w:rsid w:val="00990750"/>
    <w:rsid w:val="00991940"/>
    <w:rsid w:val="009934C5"/>
    <w:rsid w:val="009959CD"/>
    <w:rsid w:val="009968CB"/>
    <w:rsid w:val="009A0935"/>
    <w:rsid w:val="009A0C34"/>
    <w:rsid w:val="009A58A2"/>
    <w:rsid w:val="009A6F9E"/>
    <w:rsid w:val="009B0022"/>
    <w:rsid w:val="009B58A4"/>
    <w:rsid w:val="009C0130"/>
    <w:rsid w:val="009C0585"/>
    <w:rsid w:val="009C2D5B"/>
    <w:rsid w:val="009C5156"/>
    <w:rsid w:val="009C6713"/>
    <w:rsid w:val="009C6F5B"/>
    <w:rsid w:val="009C74A4"/>
    <w:rsid w:val="009D2587"/>
    <w:rsid w:val="009D3E92"/>
    <w:rsid w:val="009D614B"/>
    <w:rsid w:val="009D6308"/>
    <w:rsid w:val="009D6898"/>
    <w:rsid w:val="009D68D8"/>
    <w:rsid w:val="009D7662"/>
    <w:rsid w:val="009E1057"/>
    <w:rsid w:val="009E1192"/>
    <w:rsid w:val="009E1D38"/>
    <w:rsid w:val="009E3B8E"/>
    <w:rsid w:val="009E4345"/>
    <w:rsid w:val="009E45FB"/>
    <w:rsid w:val="009E4BE3"/>
    <w:rsid w:val="009E5169"/>
    <w:rsid w:val="009E5F3B"/>
    <w:rsid w:val="009E65B5"/>
    <w:rsid w:val="009E74A0"/>
    <w:rsid w:val="009F09AD"/>
    <w:rsid w:val="009F128E"/>
    <w:rsid w:val="009F196A"/>
    <w:rsid w:val="009F23F7"/>
    <w:rsid w:val="009F3558"/>
    <w:rsid w:val="009F39BF"/>
    <w:rsid w:val="009F44A0"/>
    <w:rsid w:val="009F4724"/>
    <w:rsid w:val="009F676A"/>
    <w:rsid w:val="009F6ED9"/>
    <w:rsid w:val="00A01452"/>
    <w:rsid w:val="00A10F8E"/>
    <w:rsid w:val="00A119B4"/>
    <w:rsid w:val="00A11E10"/>
    <w:rsid w:val="00A14232"/>
    <w:rsid w:val="00A14518"/>
    <w:rsid w:val="00A14B2C"/>
    <w:rsid w:val="00A159CE"/>
    <w:rsid w:val="00A16CEC"/>
    <w:rsid w:val="00A16FEF"/>
    <w:rsid w:val="00A171CC"/>
    <w:rsid w:val="00A17358"/>
    <w:rsid w:val="00A213EF"/>
    <w:rsid w:val="00A24875"/>
    <w:rsid w:val="00A25ACE"/>
    <w:rsid w:val="00A30A28"/>
    <w:rsid w:val="00A30AC3"/>
    <w:rsid w:val="00A32C28"/>
    <w:rsid w:val="00A33419"/>
    <w:rsid w:val="00A365DD"/>
    <w:rsid w:val="00A36A2C"/>
    <w:rsid w:val="00A36B3D"/>
    <w:rsid w:val="00A41D67"/>
    <w:rsid w:val="00A41ECB"/>
    <w:rsid w:val="00A42259"/>
    <w:rsid w:val="00A42776"/>
    <w:rsid w:val="00A46573"/>
    <w:rsid w:val="00A466A9"/>
    <w:rsid w:val="00A51199"/>
    <w:rsid w:val="00A51B6D"/>
    <w:rsid w:val="00A52022"/>
    <w:rsid w:val="00A522A5"/>
    <w:rsid w:val="00A53CE9"/>
    <w:rsid w:val="00A53D88"/>
    <w:rsid w:val="00A54860"/>
    <w:rsid w:val="00A56530"/>
    <w:rsid w:val="00A565F1"/>
    <w:rsid w:val="00A603F2"/>
    <w:rsid w:val="00A61A55"/>
    <w:rsid w:val="00A61C09"/>
    <w:rsid w:val="00A6217C"/>
    <w:rsid w:val="00A63565"/>
    <w:rsid w:val="00A652E4"/>
    <w:rsid w:val="00A65AE6"/>
    <w:rsid w:val="00A65E38"/>
    <w:rsid w:val="00A66EE0"/>
    <w:rsid w:val="00A6720A"/>
    <w:rsid w:val="00A705CA"/>
    <w:rsid w:val="00A70AC2"/>
    <w:rsid w:val="00A72452"/>
    <w:rsid w:val="00A7412D"/>
    <w:rsid w:val="00A74E09"/>
    <w:rsid w:val="00A7560A"/>
    <w:rsid w:val="00A82C74"/>
    <w:rsid w:val="00A83460"/>
    <w:rsid w:val="00A843B8"/>
    <w:rsid w:val="00A84B7F"/>
    <w:rsid w:val="00A875B7"/>
    <w:rsid w:val="00A90AE2"/>
    <w:rsid w:val="00A92E47"/>
    <w:rsid w:val="00A93C95"/>
    <w:rsid w:val="00A94805"/>
    <w:rsid w:val="00A94AD9"/>
    <w:rsid w:val="00A954AD"/>
    <w:rsid w:val="00A95C1F"/>
    <w:rsid w:val="00AA12DD"/>
    <w:rsid w:val="00AA1E11"/>
    <w:rsid w:val="00AA46F1"/>
    <w:rsid w:val="00AA7D97"/>
    <w:rsid w:val="00AA7E4E"/>
    <w:rsid w:val="00AB0D06"/>
    <w:rsid w:val="00AB1DAF"/>
    <w:rsid w:val="00AB571F"/>
    <w:rsid w:val="00AB64FC"/>
    <w:rsid w:val="00AB6E4B"/>
    <w:rsid w:val="00AC35CF"/>
    <w:rsid w:val="00AC550C"/>
    <w:rsid w:val="00AC55C1"/>
    <w:rsid w:val="00AC7CD7"/>
    <w:rsid w:val="00AD0841"/>
    <w:rsid w:val="00AD08C9"/>
    <w:rsid w:val="00AD3311"/>
    <w:rsid w:val="00AD6300"/>
    <w:rsid w:val="00AD79C1"/>
    <w:rsid w:val="00AE209F"/>
    <w:rsid w:val="00AE309D"/>
    <w:rsid w:val="00AE3CE5"/>
    <w:rsid w:val="00AE4A0E"/>
    <w:rsid w:val="00AE541D"/>
    <w:rsid w:val="00AE781C"/>
    <w:rsid w:val="00AF120C"/>
    <w:rsid w:val="00AF24CD"/>
    <w:rsid w:val="00AF3C4D"/>
    <w:rsid w:val="00AF468F"/>
    <w:rsid w:val="00AF4D65"/>
    <w:rsid w:val="00AF5E5B"/>
    <w:rsid w:val="00AF74F7"/>
    <w:rsid w:val="00B00879"/>
    <w:rsid w:val="00B026A0"/>
    <w:rsid w:val="00B03AC3"/>
    <w:rsid w:val="00B03E5A"/>
    <w:rsid w:val="00B04252"/>
    <w:rsid w:val="00B04F3B"/>
    <w:rsid w:val="00B0580C"/>
    <w:rsid w:val="00B05EB5"/>
    <w:rsid w:val="00B06A18"/>
    <w:rsid w:val="00B07C76"/>
    <w:rsid w:val="00B1149C"/>
    <w:rsid w:val="00B150A4"/>
    <w:rsid w:val="00B1573F"/>
    <w:rsid w:val="00B21D4B"/>
    <w:rsid w:val="00B24C9C"/>
    <w:rsid w:val="00B27BC5"/>
    <w:rsid w:val="00B318C0"/>
    <w:rsid w:val="00B319F0"/>
    <w:rsid w:val="00B31EE4"/>
    <w:rsid w:val="00B36084"/>
    <w:rsid w:val="00B37BA7"/>
    <w:rsid w:val="00B40588"/>
    <w:rsid w:val="00B40FC8"/>
    <w:rsid w:val="00B4129E"/>
    <w:rsid w:val="00B426EB"/>
    <w:rsid w:val="00B42C5C"/>
    <w:rsid w:val="00B430A8"/>
    <w:rsid w:val="00B4374B"/>
    <w:rsid w:val="00B43CCE"/>
    <w:rsid w:val="00B452C2"/>
    <w:rsid w:val="00B5141E"/>
    <w:rsid w:val="00B55CAD"/>
    <w:rsid w:val="00B55E46"/>
    <w:rsid w:val="00B55F24"/>
    <w:rsid w:val="00B573F9"/>
    <w:rsid w:val="00B630C9"/>
    <w:rsid w:val="00B66233"/>
    <w:rsid w:val="00B66309"/>
    <w:rsid w:val="00B663EC"/>
    <w:rsid w:val="00B66551"/>
    <w:rsid w:val="00B66585"/>
    <w:rsid w:val="00B71344"/>
    <w:rsid w:val="00B72169"/>
    <w:rsid w:val="00B734CA"/>
    <w:rsid w:val="00B74A9E"/>
    <w:rsid w:val="00B7508D"/>
    <w:rsid w:val="00B7586E"/>
    <w:rsid w:val="00B76352"/>
    <w:rsid w:val="00B76C2B"/>
    <w:rsid w:val="00B81676"/>
    <w:rsid w:val="00B83FE3"/>
    <w:rsid w:val="00B848AA"/>
    <w:rsid w:val="00B8655B"/>
    <w:rsid w:val="00B86C84"/>
    <w:rsid w:val="00B87948"/>
    <w:rsid w:val="00B90446"/>
    <w:rsid w:val="00B916F4"/>
    <w:rsid w:val="00B93839"/>
    <w:rsid w:val="00B9612B"/>
    <w:rsid w:val="00B96A65"/>
    <w:rsid w:val="00BA05BE"/>
    <w:rsid w:val="00BA10DB"/>
    <w:rsid w:val="00BA2ED9"/>
    <w:rsid w:val="00BA3193"/>
    <w:rsid w:val="00BA3495"/>
    <w:rsid w:val="00BA4446"/>
    <w:rsid w:val="00BA5870"/>
    <w:rsid w:val="00BA68A3"/>
    <w:rsid w:val="00BB11B3"/>
    <w:rsid w:val="00BB1627"/>
    <w:rsid w:val="00BB24BC"/>
    <w:rsid w:val="00BB3D6E"/>
    <w:rsid w:val="00BB420A"/>
    <w:rsid w:val="00BB420E"/>
    <w:rsid w:val="00BB4BAB"/>
    <w:rsid w:val="00BB6535"/>
    <w:rsid w:val="00BB717B"/>
    <w:rsid w:val="00BB74A4"/>
    <w:rsid w:val="00BB7572"/>
    <w:rsid w:val="00BB7A5A"/>
    <w:rsid w:val="00BC4598"/>
    <w:rsid w:val="00BC5CC0"/>
    <w:rsid w:val="00BC67E8"/>
    <w:rsid w:val="00BC6C2B"/>
    <w:rsid w:val="00BD162A"/>
    <w:rsid w:val="00BD2CEE"/>
    <w:rsid w:val="00BD3B9D"/>
    <w:rsid w:val="00BD4467"/>
    <w:rsid w:val="00BE0532"/>
    <w:rsid w:val="00BE1D41"/>
    <w:rsid w:val="00BE1FA4"/>
    <w:rsid w:val="00BE267D"/>
    <w:rsid w:val="00BE3B47"/>
    <w:rsid w:val="00BE3D18"/>
    <w:rsid w:val="00BE4ECB"/>
    <w:rsid w:val="00BE54A8"/>
    <w:rsid w:val="00BE7A0F"/>
    <w:rsid w:val="00BE7A66"/>
    <w:rsid w:val="00BF53A4"/>
    <w:rsid w:val="00BF585F"/>
    <w:rsid w:val="00BF641C"/>
    <w:rsid w:val="00C015F3"/>
    <w:rsid w:val="00C02634"/>
    <w:rsid w:val="00C036C5"/>
    <w:rsid w:val="00C0375F"/>
    <w:rsid w:val="00C045B2"/>
    <w:rsid w:val="00C07BDC"/>
    <w:rsid w:val="00C07E1F"/>
    <w:rsid w:val="00C13C2C"/>
    <w:rsid w:val="00C1403B"/>
    <w:rsid w:val="00C16DCC"/>
    <w:rsid w:val="00C22615"/>
    <w:rsid w:val="00C230D9"/>
    <w:rsid w:val="00C24C4F"/>
    <w:rsid w:val="00C2531D"/>
    <w:rsid w:val="00C27619"/>
    <w:rsid w:val="00C310AB"/>
    <w:rsid w:val="00C316CA"/>
    <w:rsid w:val="00C329C6"/>
    <w:rsid w:val="00C33505"/>
    <w:rsid w:val="00C3412F"/>
    <w:rsid w:val="00C355DC"/>
    <w:rsid w:val="00C35E10"/>
    <w:rsid w:val="00C4061F"/>
    <w:rsid w:val="00C408CA"/>
    <w:rsid w:val="00C4095B"/>
    <w:rsid w:val="00C432C9"/>
    <w:rsid w:val="00C446E1"/>
    <w:rsid w:val="00C44920"/>
    <w:rsid w:val="00C45FC8"/>
    <w:rsid w:val="00C46324"/>
    <w:rsid w:val="00C46BDA"/>
    <w:rsid w:val="00C50C03"/>
    <w:rsid w:val="00C513B7"/>
    <w:rsid w:val="00C515CF"/>
    <w:rsid w:val="00C52128"/>
    <w:rsid w:val="00C527FB"/>
    <w:rsid w:val="00C5584B"/>
    <w:rsid w:val="00C56B65"/>
    <w:rsid w:val="00C600EE"/>
    <w:rsid w:val="00C61591"/>
    <w:rsid w:val="00C63080"/>
    <w:rsid w:val="00C64575"/>
    <w:rsid w:val="00C655E1"/>
    <w:rsid w:val="00C663CD"/>
    <w:rsid w:val="00C674F6"/>
    <w:rsid w:val="00C7582F"/>
    <w:rsid w:val="00C75B8A"/>
    <w:rsid w:val="00C77B42"/>
    <w:rsid w:val="00C77E4A"/>
    <w:rsid w:val="00C81D90"/>
    <w:rsid w:val="00C829DB"/>
    <w:rsid w:val="00C833F4"/>
    <w:rsid w:val="00C85C8F"/>
    <w:rsid w:val="00C8743C"/>
    <w:rsid w:val="00C91B32"/>
    <w:rsid w:val="00C959D6"/>
    <w:rsid w:val="00C95A80"/>
    <w:rsid w:val="00C96FA9"/>
    <w:rsid w:val="00C97178"/>
    <w:rsid w:val="00CA09C2"/>
    <w:rsid w:val="00CA2962"/>
    <w:rsid w:val="00CA61A4"/>
    <w:rsid w:val="00CB2DFE"/>
    <w:rsid w:val="00CC031D"/>
    <w:rsid w:val="00CC15F5"/>
    <w:rsid w:val="00CC1F01"/>
    <w:rsid w:val="00CC2053"/>
    <w:rsid w:val="00CC2B37"/>
    <w:rsid w:val="00CC32CE"/>
    <w:rsid w:val="00CC3358"/>
    <w:rsid w:val="00CC4807"/>
    <w:rsid w:val="00CC4AFD"/>
    <w:rsid w:val="00CC4C08"/>
    <w:rsid w:val="00CC6A0E"/>
    <w:rsid w:val="00CD479D"/>
    <w:rsid w:val="00CD47E3"/>
    <w:rsid w:val="00CD74B7"/>
    <w:rsid w:val="00CD760F"/>
    <w:rsid w:val="00CE4F12"/>
    <w:rsid w:val="00CE5E00"/>
    <w:rsid w:val="00CE69CC"/>
    <w:rsid w:val="00CE6AA2"/>
    <w:rsid w:val="00CF4016"/>
    <w:rsid w:val="00CF4D02"/>
    <w:rsid w:val="00CF5FAC"/>
    <w:rsid w:val="00CF65D0"/>
    <w:rsid w:val="00CF6F83"/>
    <w:rsid w:val="00D019F8"/>
    <w:rsid w:val="00D01A76"/>
    <w:rsid w:val="00D02969"/>
    <w:rsid w:val="00D0486E"/>
    <w:rsid w:val="00D050F6"/>
    <w:rsid w:val="00D0539B"/>
    <w:rsid w:val="00D0606E"/>
    <w:rsid w:val="00D107D2"/>
    <w:rsid w:val="00D1092A"/>
    <w:rsid w:val="00D10D59"/>
    <w:rsid w:val="00D10DF1"/>
    <w:rsid w:val="00D13AE9"/>
    <w:rsid w:val="00D1490D"/>
    <w:rsid w:val="00D14B29"/>
    <w:rsid w:val="00D15923"/>
    <w:rsid w:val="00D164E2"/>
    <w:rsid w:val="00D205B0"/>
    <w:rsid w:val="00D20892"/>
    <w:rsid w:val="00D22FE3"/>
    <w:rsid w:val="00D2448A"/>
    <w:rsid w:val="00D25485"/>
    <w:rsid w:val="00D30D48"/>
    <w:rsid w:val="00D36382"/>
    <w:rsid w:val="00D369EE"/>
    <w:rsid w:val="00D37E91"/>
    <w:rsid w:val="00D4102D"/>
    <w:rsid w:val="00D41B03"/>
    <w:rsid w:val="00D421E7"/>
    <w:rsid w:val="00D43A53"/>
    <w:rsid w:val="00D45889"/>
    <w:rsid w:val="00D51DC3"/>
    <w:rsid w:val="00D527E1"/>
    <w:rsid w:val="00D605CB"/>
    <w:rsid w:val="00D6208A"/>
    <w:rsid w:val="00D650C0"/>
    <w:rsid w:val="00D6785A"/>
    <w:rsid w:val="00D703D7"/>
    <w:rsid w:val="00D70AF5"/>
    <w:rsid w:val="00D714FB"/>
    <w:rsid w:val="00D773D3"/>
    <w:rsid w:val="00D80B19"/>
    <w:rsid w:val="00D81446"/>
    <w:rsid w:val="00D81E06"/>
    <w:rsid w:val="00D81F0C"/>
    <w:rsid w:val="00D82220"/>
    <w:rsid w:val="00D82D11"/>
    <w:rsid w:val="00D876A9"/>
    <w:rsid w:val="00D9038D"/>
    <w:rsid w:val="00D9143E"/>
    <w:rsid w:val="00D921D4"/>
    <w:rsid w:val="00D942DB"/>
    <w:rsid w:val="00D9448C"/>
    <w:rsid w:val="00D944E1"/>
    <w:rsid w:val="00D94CD7"/>
    <w:rsid w:val="00D97348"/>
    <w:rsid w:val="00D976C0"/>
    <w:rsid w:val="00DA35DC"/>
    <w:rsid w:val="00DA397D"/>
    <w:rsid w:val="00DA3F9D"/>
    <w:rsid w:val="00DA53F8"/>
    <w:rsid w:val="00DA548B"/>
    <w:rsid w:val="00DA5A0A"/>
    <w:rsid w:val="00DA7E30"/>
    <w:rsid w:val="00DB0EC9"/>
    <w:rsid w:val="00DB25A9"/>
    <w:rsid w:val="00DB3045"/>
    <w:rsid w:val="00DB4FBA"/>
    <w:rsid w:val="00DB63B9"/>
    <w:rsid w:val="00DB6A89"/>
    <w:rsid w:val="00DC1785"/>
    <w:rsid w:val="00DC451B"/>
    <w:rsid w:val="00DC464D"/>
    <w:rsid w:val="00DD164A"/>
    <w:rsid w:val="00DD2D6A"/>
    <w:rsid w:val="00DD46D2"/>
    <w:rsid w:val="00DD6097"/>
    <w:rsid w:val="00DE0CC0"/>
    <w:rsid w:val="00DE2BF5"/>
    <w:rsid w:val="00DE448E"/>
    <w:rsid w:val="00DE5341"/>
    <w:rsid w:val="00DE6AE3"/>
    <w:rsid w:val="00DE74AC"/>
    <w:rsid w:val="00DF058B"/>
    <w:rsid w:val="00DF1A15"/>
    <w:rsid w:val="00DF1A39"/>
    <w:rsid w:val="00DF1AF7"/>
    <w:rsid w:val="00DF1C7C"/>
    <w:rsid w:val="00DF3DE9"/>
    <w:rsid w:val="00DF4734"/>
    <w:rsid w:val="00E00545"/>
    <w:rsid w:val="00E01484"/>
    <w:rsid w:val="00E02551"/>
    <w:rsid w:val="00E02615"/>
    <w:rsid w:val="00E02EF0"/>
    <w:rsid w:val="00E0707A"/>
    <w:rsid w:val="00E074AA"/>
    <w:rsid w:val="00E07740"/>
    <w:rsid w:val="00E11B43"/>
    <w:rsid w:val="00E11BC0"/>
    <w:rsid w:val="00E153BB"/>
    <w:rsid w:val="00E174C2"/>
    <w:rsid w:val="00E20005"/>
    <w:rsid w:val="00E23D72"/>
    <w:rsid w:val="00E23F5E"/>
    <w:rsid w:val="00E25AEA"/>
    <w:rsid w:val="00E30F83"/>
    <w:rsid w:val="00E334CF"/>
    <w:rsid w:val="00E33E18"/>
    <w:rsid w:val="00E365AD"/>
    <w:rsid w:val="00E40A38"/>
    <w:rsid w:val="00E40FF2"/>
    <w:rsid w:val="00E45BD5"/>
    <w:rsid w:val="00E465F2"/>
    <w:rsid w:val="00E47D17"/>
    <w:rsid w:val="00E510C1"/>
    <w:rsid w:val="00E5160B"/>
    <w:rsid w:val="00E51D1E"/>
    <w:rsid w:val="00E525E0"/>
    <w:rsid w:val="00E52732"/>
    <w:rsid w:val="00E52C04"/>
    <w:rsid w:val="00E53132"/>
    <w:rsid w:val="00E53320"/>
    <w:rsid w:val="00E55FB0"/>
    <w:rsid w:val="00E60B0B"/>
    <w:rsid w:val="00E60C58"/>
    <w:rsid w:val="00E633CF"/>
    <w:rsid w:val="00E63B85"/>
    <w:rsid w:val="00E6629C"/>
    <w:rsid w:val="00E70B84"/>
    <w:rsid w:val="00E730D3"/>
    <w:rsid w:val="00E7329B"/>
    <w:rsid w:val="00E73C68"/>
    <w:rsid w:val="00E73F6C"/>
    <w:rsid w:val="00E803F9"/>
    <w:rsid w:val="00E8098E"/>
    <w:rsid w:val="00E830A5"/>
    <w:rsid w:val="00E83E35"/>
    <w:rsid w:val="00E873C3"/>
    <w:rsid w:val="00E87473"/>
    <w:rsid w:val="00E92E27"/>
    <w:rsid w:val="00E93D09"/>
    <w:rsid w:val="00E948A9"/>
    <w:rsid w:val="00E9612E"/>
    <w:rsid w:val="00E97D41"/>
    <w:rsid w:val="00EA190F"/>
    <w:rsid w:val="00EA1A32"/>
    <w:rsid w:val="00EA2BDE"/>
    <w:rsid w:val="00EA2F44"/>
    <w:rsid w:val="00EA4956"/>
    <w:rsid w:val="00EA5330"/>
    <w:rsid w:val="00EA5766"/>
    <w:rsid w:val="00EA7365"/>
    <w:rsid w:val="00EB3666"/>
    <w:rsid w:val="00EB3FFF"/>
    <w:rsid w:val="00EB523D"/>
    <w:rsid w:val="00EB5F49"/>
    <w:rsid w:val="00EB70A7"/>
    <w:rsid w:val="00EC0F09"/>
    <w:rsid w:val="00EC2058"/>
    <w:rsid w:val="00EC48FB"/>
    <w:rsid w:val="00EC5E5A"/>
    <w:rsid w:val="00EC5E77"/>
    <w:rsid w:val="00EC60D8"/>
    <w:rsid w:val="00ED1F04"/>
    <w:rsid w:val="00EE1E8E"/>
    <w:rsid w:val="00EE51B5"/>
    <w:rsid w:val="00EE5648"/>
    <w:rsid w:val="00EE5DB8"/>
    <w:rsid w:val="00EE6164"/>
    <w:rsid w:val="00EE7969"/>
    <w:rsid w:val="00EE7D11"/>
    <w:rsid w:val="00EF12E2"/>
    <w:rsid w:val="00EF1BB0"/>
    <w:rsid w:val="00EF2EE4"/>
    <w:rsid w:val="00EF3344"/>
    <w:rsid w:val="00EF3999"/>
    <w:rsid w:val="00EF39DB"/>
    <w:rsid w:val="00EF3E7A"/>
    <w:rsid w:val="00EF4F52"/>
    <w:rsid w:val="00EF612D"/>
    <w:rsid w:val="00EF684C"/>
    <w:rsid w:val="00F00982"/>
    <w:rsid w:val="00F00F24"/>
    <w:rsid w:val="00F013CB"/>
    <w:rsid w:val="00F0301A"/>
    <w:rsid w:val="00F03A8F"/>
    <w:rsid w:val="00F0446E"/>
    <w:rsid w:val="00F07199"/>
    <w:rsid w:val="00F07BD8"/>
    <w:rsid w:val="00F10A4D"/>
    <w:rsid w:val="00F1179E"/>
    <w:rsid w:val="00F14588"/>
    <w:rsid w:val="00F1619A"/>
    <w:rsid w:val="00F20A4D"/>
    <w:rsid w:val="00F225D4"/>
    <w:rsid w:val="00F25C8B"/>
    <w:rsid w:val="00F266D3"/>
    <w:rsid w:val="00F26E87"/>
    <w:rsid w:val="00F306D6"/>
    <w:rsid w:val="00F31370"/>
    <w:rsid w:val="00F324C0"/>
    <w:rsid w:val="00F32A7E"/>
    <w:rsid w:val="00F34FD4"/>
    <w:rsid w:val="00F3642F"/>
    <w:rsid w:val="00F36C50"/>
    <w:rsid w:val="00F36F51"/>
    <w:rsid w:val="00F41D3B"/>
    <w:rsid w:val="00F42848"/>
    <w:rsid w:val="00F42DFB"/>
    <w:rsid w:val="00F45C17"/>
    <w:rsid w:val="00F5403B"/>
    <w:rsid w:val="00F55290"/>
    <w:rsid w:val="00F558E8"/>
    <w:rsid w:val="00F56880"/>
    <w:rsid w:val="00F60E31"/>
    <w:rsid w:val="00F6147E"/>
    <w:rsid w:val="00F63B3A"/>
    <w:rsid w:val="00F65288"/>
    <w:rsid w:val="00F670CB"/>
    <w:rsid w:val="00F71907"/>
    <w:rsid w:val="00F726D9"/>
    <w:rsid w:val="00F727CC"/>
    <w:rsid w:val="00F73049"/>
    <w:rsid w:val="00F73D45"/>
    <w:rsid w:val="00F74869"/>
    <w:rsid w:val="00F776AF"/>
    <w:rsid w:val="00F81129"/>
    <w:rsid w:val="00F81FD2"/>
    <w:rsid w:val="00F82012"/>
    <w:rsid w:val="00F86725"/>
    <w:rsid w:val="00F86A55"/>
    <w:rsid w:val="00F874DE"/>
    <w:rsid w:val="00F877F7"/>
    <w:rsid w:val="00F87FDB"/>
    <w:rsid w:val="00F91186"/>
    <w:rsid w:val="00F91A1D"/>
    <w:rsid w:val="00F92565"/>
    <w:rsid w:val="00F92E0E"/>
    <w:rsid w:val="00F93A58"/>
    <w:rsid w:val="00F93C27"/>
    <w:rsid w:val="00F94560"/>
    <w:rsid w:val="00F94A63"/>
    <w:rsid w:val="00FA0713"/>
    <w:rsid w:val="00FA0ACC"/>
    <w:rsid w:val="00FA2DD8"/>
    <w:rsid w:val="00FA4C72"/>
    <w:rsid w:val="00FA563C"/>
    <w:rsid w:val="00FB0ECE"/>
    <w:rsid w:val="00FB227B"/>
    <w:rsid w:val="00FB47FF"/>
    <w:rsid w:val="00FC13C2"/>
    <w:rsid w:val="00FC1CE0"/>
    <w:rsid w:val="00FC3E1E"/>
    <w:rsid w:val="00FC4891"/>
    <w:rsid w:val="00FC69B1"/>
    <w:rsid w:val="00FD029F"/>
    <w:rsid w:val="00FD0635"/>
    <w:rsid w:val="00FD14B2"/>
    <w:rsid w:val="00FD244A"/>
    <w:rsid w:val="00FD2A3E"/>
    <w:rsid w:val="00FD4AA6"/>
    <w:rsid w:val="00FD4AD0"/>
    <w:rsid w:val="00FD5336"/>
    <w:rsid w:val="00FD5923"/>
    <w:rsid w:val="00FD59D7"/>
    <w:rsid w:val="00FD5C78"/>
    <w:rsid w:val="00FE0ED9"/>
    <w:rsid w:val="00FE47F8"/>
    <w:rsid w:val="00FE5B78"/>
    <w:rsid w:val="00FE6A46"/>
    <w:rsid w:val="00FE6F5C"/>
    <w:rsid w:val="00FE7663"/>
    <w:rsid w:val="00FF0A8D"/>
    <w:rsid w:val="00FF1395"/>
    <w:rsid w:val="00FF1755"/>
    <w:rsid w:val="00FF181E"/>
    <w:rsid w:val="00FF1895"/>
    <w:rsid w:val="00FF1C42"/>
    <w:rsid w:val="00FF1E55"/>
    <w:rsid w:val="00FF3919"/>
    <w:rsid w:val="00FF43CE"/>
    <w:rsid w:val="00FF5250"/>
    <w:rsid w:val="00FF5733"/>
    <w:rsid w:val="00FF5B82"/>
    <w:rsid w:val="00FF6D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2FA"/>
  </w:style>
  <w:style w:type="paragraph" w:styleId="Heading1">
    <w:name w:val="heading 1"/>
    <w:basedOn w:val="Normal"/>
    <w:next w:val="Normal"/>
    <w:link w:val="Heading1Char"/>
    <w:uiPriority w:val="9"/>
    <w:qFormat/>
    <w:rsid w:val="00054C7D"/>
    <w:pPr>
      <w:keepNext/>
      <w:keepLines/>
      <w:pBdr>
        <w:top w:val="nil"/>
        <w:left w:val="nil"/>
        <w:bottom w:val="nil"/>
        <w:right w:val="nil"/>
        <w:between w:val="nil"/>
      </w:pBdr>
      <w:spacing w:before="400" w:after="120"/>
      <w:outlineLvl w:val="0"/>
    </w:pPr>
    <w:rPr>
      <w:rFonts w:ascii="Arial" w:eastAsia="Arial" w:hAnsi="Arial" w:cs="Arial"/>
      <w:color w:val="000000"/>
      <w:sz w:val="40"/>
      <w:szCs w:val="40"/>
      <w:lang w:eastAsia="en-IN"/>
    </w:rPr>
  </w:style>
  <w:style w:type="paragraph" w:styleId="Heading2">
    <w:name w:val="heading 2"/>
    <w:basedOn w:val="Normal"/>
    <w:next w:val="Normal"/>
    <w:link w:val="Heading2Char"/>
    <w:uiPriority w:val="9"/>
    <w:unhideWhenUsed/>
    <w:qFormat/>
    <w:rsid w:val="00097221"/>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97221"/>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97221"/>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097221"/>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qFormat/>
    <w:rsid w:val="0009722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97221"/>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097221"/>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097221"/>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C54"/>
    <w:pPr>
      <w:ind w:left="720"/>
      <w:contextualSpacing/>
    </w:pPr>
  </w:style>
  <w:style w:type="character" w:customStyle="1" w:styleId="ListParagraphChar">
    <w:name w:val="List Paragraph Char"/>
    <w:basedOn w:val="DefaultParagraphFont"/>
    <w:link w:val="ListParagraph"/>
    <w:rsid w:val="00044C54"/>
  </w:style>
  <w:style w:type="paragraph" w:styleId="BalloonText">
    <w:name w:val="Balloon Text"/>
    <w:basedOn w:val="Normal"/>
    <w:link w:val="BalloonTextChar"/>
    <w:uiPriority w:val="99"/>
    <w:semiHidden/>
    <w:unhideWhenUsed/>
    <w:rsid w:val="00401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2EA"/>
    <w:rPr>
      <w:rFonts w:ascii="Tahoma" w:hAnsi="Tahoma" w:cs="Tahoma"/>
      <w:sz w:val="16"/>
      <w:szCs w:val="16"/>
    </w:rPr>
  </w:style>
  <w:style w:type="table" w:styleId="TableGrid">
    <w:name w:val="Table Grid"/>
    <w:basedOn w:val="TableNormal"/>
    <w:uiPriority w:val="59"/>
    <w:rsid w:val="008915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915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1550"/>
  </w:style>
  <w:style w:type="paragraph" w:styleId="Footer">
    <w:name w:val="footer"/>
    <w:basedOn w:val="Normal"/>
    <w:link w:val="FooterChar"/>
    <w:uiPriority w:val="99"/>
    <w:unhideWhenUsed/>
    <w:rsid w:val="0089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550"/>
  </w:style>
  <w:style w:type="character" w:customStyle="1" w:styleId="Heading1Char">
    <w:name w:val="Heading 1 Char"/>
    <w:basedOn w:val="DefaultParagraphFont"/>
    <w:link w:val="Heading1"/>
    <w:uiPriority w:val="9"/>
    <w:rsid w:val="00054C7D"/>
    <w:rPr>
      <w:rFonts w:ascii="Arial" w:eastAsia="Arial" w:hAnsi="Arial" w:cs="Arial"/>
      <w:color w:val="000000"/>
      <w:sz w:val="40"/>
      <w:szCs w:val="40"/>
      <w:lang w:eastAsia="en-IN"/>
    </w:rPr>
  </w:style>
  <w:style w:type="paragraph" w:customStyle="1" w:styleId="normal0">
    <w:name w:val="normal"/>
    <w:rsid w:val="009511B6"/>
    <w:pPr>
      <w:pBdr>
        <w:top w:val="nil"/>
        <w:left w:val="nil"/>
        <w:bottom w:val="nil"/>
        <w:right w:val="nil"/>
        <w:between w:val="nil"/>
      </w:pBdr>
      <w:spacing w:after="0"/>
    </w:pPr>
    <w:rPr>
      <w:rFonts w:ascii="Arial" w:eastAsia="Arial" w:hAnsi="Arial" w:cs="Arial"/>
      <w:color w:val="000000"/>
    </w:rPr>
  </w:style>
  <w:style w:type="paragraph" w:styleId="Title">
    <w:name w:val="Title"/>
    <w:basedOn w:val="normal0"/>
    <w:next w:val="normal0"/>
    <w:link w:val="TitleChar"/>
    <w:uiPriority w:val="10"/>
    <w:qFormat/>
    <w:rsid w:val="009511B6"/>
    <w:pPr>
      <w:keepNext/>
      <w:keepLines/>
      <w:spacing w:after="60"/>
    </w:pPr>
    <w:rPr>
      <w:sz w:val="52"/>
      <w:szCs w:val="52"/>
    </w:rPr>
  </w:style>
  <w:style w:type="character" w:customStyle="1" w:styleId="TitleChar">
    <w:name w:val="Title Char"/>
    <w:basedOn w:val="DefaultParagraphFont"/>
    <w:link w:val="Title"/>
    <w:uiPriority w:val="10"/>
    <w:rsid w:val="009511B6"/>
    <w:rPr>
      <w:rFonts w:ascii="Arial" w:eastAsia="Arial" w:hAnsi="Arial" w:cs="Arial"/>
      <w:color w:val="000000"/>
      <w:sz w:val="52"/>
      <w:szCs w:val="52"/>
    </w:rPr>
  </w:style>
  <w:style w:type="character" w:styleId="FootnoteReference">
    <w:name w:val="footnote reference"/>
    <w:basedOn w:val="DefaultParagraphFont"/>
    <w:uiPriority w:val="99"/>
    <w:unhideWhenUsed/>
    <w:rsid w:val="00C85C8F"/>
    <w:rPr>
      <w:vertAlign w:val="superscript"/>
    </w:rPr>
  </w:style>
  <w:style w:type="paragraph" w:customStyle="1" w:styleId="VENormal">
    <w:name w:val="VE Normal"/>
    <w:aliases w:val="Nor"/>
    <w:basedOn w:val="Normal"/>
    <w:rsid w:val="00C85C8F"/>
    <w:pPr>
      <w:spacing w:after="0" w:line="240" w:lineRule="auto"/>
      <w:jc w:val="both"/>
    </w:pPr>
    <w:rPr>
      <w:rFonts w:ascii="Times New Roman" w:eastAsia="Times New Roman" w:hAnsi="Times New Roman" w:cs="Arial"/>
      <w:sz w:val="24"/>
      <w:szCs w:val="24"/>
    </w:rPr>
  </w:style>
  <w:style w:type="paragraph" w:styleId="FootnoteText">
    <w:name w:val="footnote text"/>
    <w:basedOn w:val="Normal"/>
    <w:link w:val="FootnoteTextChar"/>
    <w:uiPriority w:val="99"/>
    <w:unhideWhenUsed/>
    <w:rsid w:val="00C85C8F"/>
    <w:pPr>
      <w:spacing w:after="0" w:line="240" w:lineRule="auto"/>
    </w:pPr>
    <w:rPr>
      <w:sz w:val="24"/>
      <w:szCs w:val="24"/>
    </w:rPr>
  </w:style>
  <w:style w:type="character" w:customStyle="1" w:styleId="FootnoteTextChar">
    <w:name w:val="Footnote Text Char"/>
    <w:basedOn w:val="DefaultParagraphFont"/>
    <w:link w:val="FootnoteText"/>
    <w:uiPriority w:val="99"/>
    <w:rsid w:val="00C85C8F"/>
    <w:rPr>
      <w:sz w:val="24"/>
      <w:szCs w:val="24"/>
    </w:rPr>
  </w:style>
  <w:style w:type="paragraph" w:styleId="NoSpacing">
    <w:name w:val="No Spacing"/>
    <w:uiPriority w:val="1"/>
    <w:qFormat/>
    <w:rsid w:val="006020E0"/>
    <w:pPr>
      <w:spacing w:after="0" w:line="240" w:lineRule="auto"/>
    </w:pPr>
  </w:style>
  <w:style w:type="paragraph" w:customStyle="1" w:styleId="m7638976140372311759gmail-msonospacing">
    <w:name w:val="m_7638976140372311759gmail-msonospacing"/>
    <w:basedOn w:val="Normal"/>
    <w:rsid w:val="003F4893"/>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m7638976140372311759gmail-m6773468907984204626gmail-msonormalchar">
    <w:name w:val="m_7638976140372311759gmail-m6773468907984204626gmail-msonormalchar"/>
    <w:basedOn w:val="DefaultParagraphFont"/>
    <w:rsid w:val="003F4893"/>
  </w:style>
  <w:style w:type="paragraph" w:customStyle="1" w:styleId="Body">
    <w:name w:val="Body"/>
    <w:rsid w:val="00CA2962"/>
    <w:pPr>
      <w:pBdr>
        <w:top w:val="nil"/>
        <w:left w:val="nil"/>
        <w:bottom w:val="nil"/>
        <w:right w:val="nil"/>
        <w:between w:val="nil"/>
        <w:bar w:val="nil"/>
      </w:pBdr>
    </w:pPr>
    <w:rPr>
      <w:rFonts w:ascii="Calibri" w:eastAsia="Calibri" w:hAnsi="Calibri" w:cs="Calibri"/>
      <w:color w:val="000000"/>
      <w:u w:color="000000"/>
      <w:bdr w:val="nil"/>
      <w:lang w:val="en-IN" w:eastAsia="en-IN"/>
    </w:rPr>
  </w:style>
  <w:style w:type="numbering" w:customStyle="1" w:styleId="ImportedStyle1">
    <w:name w:val="Imported Style 1"/>
    <w:rsid w:val="00CA2962"/>
    <w:pPr>
      <w:numPr>
        <w:numId w:val="1"/>
      </w:numPr>
    </w:pPr>
  </w:style>
  <w:style w:type="character" w:styleId="Hyperlink">
    <w:name w:val="Hyperlink"/>
    <w:basedOn w:val="DefaultParagraphFont"/>
    <w:uiPriority w:val="99"/>
    <w:unhideWhenUsed/>
    <w:rsid w:val="005D63BB"/>
    <w:rPr>
      <w:color w:val="0000FF"/>
      <w:u w:val="single"/>
    </w:rPr>
  </w:style>
  <w:style w:type="paragraph" w:customStyle="1" w:styleId="BodyA">
    <w:name w:val="Body A"/>
    <w:rsid w:val="00AA46F1"/>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2">
    <w:name w:val="Imported Style 2"/>
    <w:rsid w:val="00AA46F1"/>
    <w:pPr>
      <w:numPr>
        <w:numId w:val="2"/>
      </w:numPr>
    </w:pPr>
  </w:style>
  <w:style w:type="numbering" w:customStyle="1" w:styleId="ImportedStyle10">
    <w:name w:val="Imported Style 1.0"/>
    <w:rsid w:val="00AA46F1"/>
    <w:pPr>
      <w:numPr>
        <w:numId w:val="3"/>
      </w:numPr>
    </w:pPr>
  </w:style>
  <w:style w:type="numbering" w:customStyle="1" w:styleId="ImportedStyle3">
    <w:name w:val="Imported Style 3"/>
    <w:rsid w:val="00AA46F1"/>
    <w:pPr>
      <w:numPr>
        <w:numId w:val="4"/>
      </w:numPr>
    </w:pPr>
  </w:style>
  <w:style w:type="character" w:customStyle="1" w:styleId="Heading2Char">
    <w:name w:val="Heading 2 Char"/>
    <w:basedOn w:val="DefaultParagraphFont"/>
    <w:link w:val="Heading2"/>
    <w:uiPriority w:val="9"/>
    <w:rsid w:val="0009722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9722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97221"/>
    <w:rPr>
      <w:b/>
      <w:bCs/>
      <w:sz w:val="28"/>
      <w:szCs w:val="28"/>
    </w:rPr>
  </w:style>
  <w:style w:type="character" w:customStyle="1" w:styleId="Heading5Char">
    <w:name w:val="Heading 5 Char"/>
    <w:basedOn w:val="DefaultParagraphFont"/>
    <w:link w:val="Heading5"/>
    <w:uiPriority w:val="9"/>
    <w:semiHidden/>
    <w:rsid w:val="00097221"/>
    <w:rPr>
      <w:b/>
      <w:bCs/>
      <w:i/>
      <w:iCs/>
      <w:sz w:val="26"/>
      <w:szCs w:val="26"/>
    </w:rPr>
  </w:style>
  <w:style w:type="character" w:customStyle="1" w:styleId="Heading6Char">
    <w:name w:val="Heading 6 Char"/>
    <w:basedOn w:val="DefaultParagraphFont"/>
    <w:link w:val="Heading6"/>
    <w:rsid w:val="0009722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97221"/>
    <w:rPr>
      <w:sz w:val="24"/>
      <w:szCs w:val="24"/>
    </w:rPr>
  </w:style>
  <w:style w:type="character" w:customStyle="1" w:styleId="Heading8Char">
    <w:name w:val="Heading 8 Char"/>
    <w:basedOn w:val="DefaultParagraphFont"/>
    <w:link w:val="Heading8"/>
    <w:uiPriority w:val="9"/>
    <w:semiHidden/>
    <w:rsid w:val="00097221"/>
    <w:rPr>
      <w:i/>
      <w:iCs/>
      <w:sz w:val="24"/>
      <w:szCs w:val="24"/>
    </w:rPr>
  </w:style>
  <w:style w:type="character" w:customStyle="1" w:styleId="Heading9Char">
    <w:name w:val="Heading 9 Char"/>
    <w:basedOn w:val="DefaultParagraphFont"/>
    <w:link w:val="Heading9"/>
    <w:uiPriority w:val="9"/>
    <w:semiHidden/>
    <w:rsid w:val="00097221"/>
    <w:rPr>
      <w:rFonts w:asciiTheme="majorHAnsi" w:eastAsiaTheme="majorEastAsia" w:hAnsiTheme="majorHAnsi" w:cstheme="majorBidi"/>
    </w:rPr>
  </w:style>
  <w:style w:type="paragraph" w:customStyle="1" w:styleId="ver">
    <w:name w:val="ver"/>
    <w:basedOn w:val="Normal"/>
    <w:rsid w:val="00985510"/>
    <w:pPr>
      <w:spacing w:after="0" w:line="360" w:lineRule="auto"/>
    </w:pPr>
    <w:rPr>
      <w:rFonts w:ascii="Arial" w:eastAsia="Times New Roman" w:hAnsi="Arial" w:cs="Arial"/>
      <w:b/>
    </w:rPr>
  </w:style>
  <w:style w:type="paragraph" w:styleId="NormalWeb">
    <w:name w:val="Normal (Web)"/>
    <w:basedOn w:val="Normal"/>
    <w:uiPriority w:val="99"/>
    <w:rsid w:val="00985510"/>
    <w:pPr>
      <w:spacing w:before="100" w:beforeAutospacing="1" w:after="100" w:afterAutospacing="1" w:line="240" w:lineRule="auto"/>
    </w:pPr>
    <w:rPr>
      <w:rFonts w:ascii="Times New Roman" w:eastAsia="Times New Roman" w:hAnsi="Times New Roman" w:cs="Times New Roman"/>
      <w:color w:val="001200"/>
      <w:sz w:val="24"/>
      <w:szCs w:val="24"/>
    </w:rPr>
  </w:style>
  <w:style w:type="paragraph" w:customStyle="1" w:styleId="Default">
    <w:name w:val="Default"/>
    <w:rsid w:val="004A493D"/>
    <w:pPr>
      <w:autoSpaceDE w:val="0"/>
      <w:autoSpaceDN w:val="0"/>
      <w:adjustRightInd w:val="0"/>
      <w:spacing w:after="0" w:line="240" w:lineRule="auto"/>
    </w:pPr>
    <w:rPr>
      <w:rFonts w:ascii="Cambria" w:hAnsi="Cambria" w:cs="Cambria"/>
      <w:color w:val="000000"/>
      <w:sz w:val="24"/>
      <w:szCs w:val="24"/>
    </w:rPr>
  </w:style>
  <w:style w:type="numbering" w:customStyle="1" w:styleId="Lettered">
    <w:name w:val="Lettered"/>
    <w:rsid w:val="00D82220"/>
    <w:pPr>
      <w:numPr>
        <w:numId w:val="5"/>
      </w:numPr>
    </w:pPr>
  </w:style>
  <w:style w:type="paragraph" w:styleId="BodyText">
    <w:name w:val="Body Text"/>
    <w:basedOn w:val="Normal"/>
    <w:link w:val="BodyTextChar"/>
    <w:uiPriority w:val="1"/>
    <w:qFormat/>
    <w:rsid w:val="00BE3B47"/>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BE3B47"/>
    <w:rPr>
      <w:rFonts w:ascii="Arial" w:eastAsia="Arial" w:hAnsi="Arial" w:cs="Arial"/>
      <w:sz w:val="24"/>
      <w:szCs w:val="24"/>
      <w:lang w:bidi="en-US"/>
    </w:rPr>
  </w:style>
  <w:style w:type="paragraph" w:customStyle="1" w:styleId="TableParagraph">
    <w:name w:val="Table Paragraph"/>
    <w:basedOn w:val="Normal"/>
    <w:uiPriority w:val="1"/>
    <w:qFormat/>
    <w:rsid w:val="00B573F9"/>
    <w:pPr>
      <w:widowControl w:val="0"/>
      <w:autoSpaceDE w:val="0"/>
      <w:autoSpaceDN w:val="0"/>
      <w:spacing w:before="68" w:after="0" w:line="240" w:lineRule="auto"/>
      <w:ind w:left="75"/>
    </w:pPr>
    <w:rPr>
      <w:rFonts w:ascii="Arial" w:eastAsia="Arial" w:hAnsi="Arial" w:cs="Arial"/>
      <w:lang w:bidi="en-US"/>
    </w:rPr>
  </w:style>
  <w:style w:type="character" w:customStyle="1" w:styleId="Bodytext4">
    <w:name w:val="Body text (4)_"/>
    <w:basedOn w:val="DefaultParagraphFont"/>
    <w:link w:val="Bodytext40"/>
    <w:rsid w:val="00D205B0"/>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D205B0"/>
    <w:pPr>
      <w:widowControl w:val="0"/>
      <w:shd w:val="clear" w:color="auto" w:fill="FFFFFF"/>
      <w:spacing w:before="300" w:after="300" w:line="0" w:lineRule="atLeast"/>
      <w:jc w:val="right"/>
    </w:pPr>
    <w:rPr>
      <w:rFonts w:ascii="Times New Roman" w:eastAsia="Times New Roman" w:hAnsi="Times New Roman" w:cs="Times New Roman"/>
    </w:rPr>
  </w:style>
  <w:style w:type="paragraph" w:customStyle="1" w:styleId="m-1368643783679002083gmail-m217996789078957114gmail-msolistparagraph">
    <w:name w:val="m_-1368643783679002083gmail-m217996789078957114gmail-msolistparagraph"/>
    <w:basedOn w:val="Normal"/>
    <w:rsid w:val="0066117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msonormal">
    <w:name w:val="x_msonormal"/>
    <w:basedOn w:val="Normal"/>
    <w:rsid w:val="002573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
    <w:name w:val="Body B"/>
    <w:rsid w:val="0094621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ImportedStyle3"/>
    <w:pPr>
      <w:numPr>
        <w:numId w:val="4"/>
      </w:numPr>
    </w:pPr>
  </w:style>
  <w:style w:type="numbering" w:customStyle="1" w:styleId="ListParagraphChar">
    <w:name w:val="ImportedStyle2"/>
    <w:pPr>
      <w:numPr>
        <w:numId w:val="2"/>
      </w:numPr>
    </w:pPr>
  </w:style>
  <w:style w:type="numbering" w:customStyle="1" w:styleId="BalloonText">
    <w:name w:val="ImportedStyle10"/>
    <w:pPr>
      <w:numPr>
        <w:numId w:val="3"/>
      </w:numPr>
    </w:pPr>
  </w:style>
  <w:style w:type="numbering" w:customStyle="1" w:styleId="BalloonTextChar">
    <w:name w:val="Lettered"/>
    <w:pPr>
      <w:numPr>
        <w:numId w:val="5"/>
      </w:numPr>
    </w:pPr>
  </w:style>
  <w:style w:type="numbering" w:customStyle="1" w:styleId="TableGrid">
    <w:name w:val="ImportedStyle1"/>
    <w:pPr>
      <w:numPr>
        <w:numId w:val="1"/>
      </w:numPr>
    </w:pPr>
  </w:style>
</w:styles>
</file>

<file path=word/webSettings.xml><?xml version="1.0" encoding="utf-8"?>
<w:webSettings xmlns:r="http://schemas.openxmlformats.org/officeDocument/2006/relationships" xmlns:w="http://schemas.openxmlformats.org/wordprocessingml/2006/main">
  <w:divs>
    <w:div w:id="36315760">
      <w:bodyDiv w:val="1"/>
      <w:marLeft w:val="0"/>
      <w:marRight w:val="0"/>
      <w:marTop w:val="0"/>
      <w:marBottom w:val="0"/>
      <w:divBdr>
        <w:top w:val="none" w:sz="0" w:space="0" w:color="auto"/>
        <w:left w:val="none" w:sz="0" w:space="0" w:color="auto"/>
        <w:bottom w:val="none" w:sz="0" w:space="0" w:color="auto"/>
        <w:right w:val="none" w:sz="0" w:space="0" w:color="auto"/>
      </w:divBdr>
    </w:div>
    <w:div w:id="54595039">
      <w:bodyDiv w:val="1"/>
      <w:marLeft w:val="0"/>
      <w:marRight w:val="0"/>
      <w:marTop w:val="0"/>
      <w:marBottom w:val="0"/>
      <w:divBdr>
        <w:top w:val="none" w:sz="0" w:space="0" w:color="auto"/>
        <w:left w:val="none" w:sz="0" w:space="0" w:color="auto"/>
        <w:bottom w:val="none" w:sz="0" w:space="0" w:color="auto"/>
        <w:right w:val="none" w:sz="0" w:space="0" w:color="auto"/>
      </w:divBdr>
    </w:div>
    <w:div w:id="66730477">
      <w:bodyDiv w:val="1"/>
      <w:marLeft w:val="0"/>
      <w:marRight w:val="0"/>
      <w:marTop w:val="0"/>
      <w:marBottom w:val="0"/>
      <w:divBdr>
        <w:top w:val="none" w:sz="0" w:space="0" w:color="auto"/>
        <w:left w:val="none" w:sz="0" w:space="0" w:color="auto"/>
        <w:bottom w:val="none" w:sz="0" w:space="0" w:color="auto"/>
        <w:right w:val="none" w:sz="0" w:space="0" w:color="auto"/>
      </w:divBdr>
    </w:div>
    <w:div w:id="72318503">
      <w:bodyDiv w:val="1"/>
      <w:marLeft w:val="0"/>
      <w:marRight w:val="0"/>
      <w:marTop w:val="0"/>
      <w:marBottom w:val="0"/>
      <w:divBdr>
        <w:top w:val="none" w:sz="0" w:space="0" w:color="auto"/>
        <w:left w:val="none" w:sz="0" w:space="0" w:color="auto"/>
        <w:bottom w:val="none" w:sz="0" w:space="0" w:color="auto"/>
        <w:right w:val="none" w:sz="0" w:space="0" w:color="auto"/>
      </w:divBdr>
    </w:div>
    <w:div w:id="142622827">
      <w:bodyDiv w:val="1"/>
      <w:marLeft w:val="0"/>
      <w:marRight w:val="0"/>
      <w:marTop w:val="0"/>
      <w:marBottom w:val="0"/>
      <w:divBdr>
        <w:top w:val="none" w:sz="0" w:space="0" w:color="auto"/>
        <w:left w:val="none" w:sz="0" w:space="0" w:color="auto"/>
        <w:bottom w:val="none" w:sz="0" w:space="0" w:color="auto"/>
        <w:right w:val="none" w:sz="0" w:space="0" w:color="auto"/>
      </w:divBdr>
    </w:div>
    <w:div w:id="150290039">
      <w:bodyDiv w:val="1"/>
      <w:marLeft w:val="0"/>
      <w:marRight w:val="0"/>
      <w:marTop w:val="0"/>
      <w:marBottom w:val="0"/>
      <w:divBdr>
        <w:top w:val="none" w:sz="0" w:space="0" w:color="auto"/>
        <w:left w:val="none" w:sz="0" w:space="0" w:color="auto"/>
        <w:bottom w:val="none" w:sz="0" w:space="0" w:color="auto"/>
        <w:right w:val="none" w:sz="0" w:space="0" w:color="auto"/>
      </w:divBdr>
    </w:div>
    <w:div w:id="162747606">
      <w:bodyDiv w:val="1"/>
      <w:marLeft w:val="0"/>
      <w:marRight w:val="0"/>
      <w:marTop w:val="0"/>
      <w:marBottom w:val="0"/>
      <w:divBdr>
        <w:top w:val="none" w:sz="0" w:space="0" w:color="auto"/>
        <w:left w:val="none" w:sz="0" w:space="0" w:color="auto"/>
        <w:bottom w:val="none" w:sz="0" w:space="0" w:color="auto"/>
        <w:right w:val="none" w:sz="0" w:space="0" w:color="auto"/>
      </w:divBdr>
    </w:div>
    <w:div w:id="197158815">
      <w:bodyDiv w:val="1"/>
      <w:marLeft w:val="0"/>
      <w:marRight w:val="0"/>
      <w:marTop w:val="0"/>
      <w:marBottom w:val="0"/>
      <w:divBdr>
        <w:top w:val="none" w:sz="0" w:space="0" w:color="auto"/>
        <w:left w:val="none" w:sz="0" w:space="0" w:color="auto"/>
        <w:bottom w:val="none" w:sz="0" w:space="0" w:color="auto"/>
        <w:right w:val="none" w:sz="0" w:space="0" w:color="auto"/>
      </w:divBdr>
    </w:div>
    <w:div w:id="301928754">
      <w:bodyDiv w:val="1"/>
      <w:marLeft w:val="0"/>
      <w:marRight w:val="0"/>
      <w:marTop w:val="0"/>
      <w:marBottom w:val="0"/>
      <w:divBdr>
        <w:top w:val="none" w:sz="0" w:space="0" w:color="auto"/>
        <w:left w:val="none" w:sz="0" w:space="0" w:color="auto"/>
        <w:bottom w:val="none" w:sz="0" w:space="0" w:color="auto"/>
        <w:right w:val="none" w:sz="0" w:space="0" w:color="auto"/>
      </w:divBdr>
    </w:div>
    <w:div w:id="384135548">
      <w:bodyDiv w:val="1"/>
      <w:marLeft w:val="0"/>
      <w:marRight w:val="0"/>
      <w:marTop w:val="0"/>
      <w:marBottom w:val="0"/>
      <w:divBdr>
        <w:top w:val="none" w:sz="0" w:space="0" w:color="auto"/>
        <w:left w:val="none" w:sz="0" w:space="0" w:color="auto"/>
        <w:bottom w:val="none" w:sz="0" w:space="0" w:color="auto"/>
        <w:right w:val="none" w:sz="0" w:space="0" w:color="auto"/>
      </w:divBdr>
    </w:div>
    <w:div w:id="416707516">
      <w:bodyDiv w:val="1"/>
      <w:marLeft w:val="0"/>
      <w:marRight w:val="0"/>
      <w:marTop w:val="0"/>
      <w:marBottom w:val="0"/>
      <w:divBdr>
        <w:top w:val="none" w:sz="0" w:space="0" w:color="auto"/>
        <w:left w:val="none" w:sz="0" w:space="0" w:color="auto"/>
        <w:bottom w:val="none" w:sz="0" w:space="0" w:color="auto"/>
        <w:right w:val="none" w:sz="0" w:space="0" w:color="auto"/>
      </w:divBdr>
    </w:div>
    <w:div w:id="446391544">
      <w:bodyDiv w:val="1"/>
      <w:marLeft w:val="0"/>
      <w:marRight w:val="0"/>
      <w:marTop w:val="0"/>
      <w:marBottom w:val="0"/>
      <w:divBdr>
        <w:top w:val="none" w:sz="0" w:space="0" w:color="auto"/>
        <w:left w:val="none" w:sz="0" w:space="0" w:color="auto"/>
        <w:bottom w:val="none" w:sz="0" w:space="0" w:color="auto"/>
        <w:right w:val="none" w:sz="0" w:space="0" w:color="auto"/>
      </w:divBdr>
    </w:div>
    <w:div w:id="509879347">
      <w:bodyDiv w:val="1"/>
      <w:marLeft w:val="0"/>
      <w:marRight w:val="0"/>
      <w:marTop w:val="0"/>
      <w:marBottom w:val="0"/>
      <w:divBdr>
        <w:top w:val="none" w:sz="0" w:space="0" w:color="auto"/>
        <w:left w:val="none" w:sz="0" w:space="0" w:color="auto"/>
        <w:bottom w:val="none" w:sz="0" w:space="0" w:color="auto"/>
        <w:right w:val="none" w:sz="0" w:space="0" w:color="auto"/>
      </w:divBdr>
    </w:div>
    <w:div w:id="560865820">
      <w:bodyDiv w:val="1"/>
      <w:marLeft w:val="0"/>
      <w:marRight w:val="0"/>
      <w:marTop w:val="0"/>
      <w:marBottom w:val="0"/>
      <w:divBdr>
        <w:top w:val="none" w:sz="0" w:space="0" w:color="auto"/>
        <w:left w:val="none" w:sz="0" w:space="0" w:color="auto"/>
        <w:bottom w:val="none" w:sz="0" w:space="0" w:color="auto"/>
        <w:right w:val="none" w:sz="0" w:space="0" w:color="auto"/>
      </w:divBdr>
    </w:div>
    <w:div w:id="601110710">
      <w:bodyDiv w:val="1"/>
      <w:marLeft w:val="0"/>
      <w:marRight w:val="0"/>
      <w:marTop w:val="0"/>
      <w:marBottom w:val="0"/>
      <w:divBdr>
        <w:top w:val="none" w:sz="0" w:space="0" w:color="auto"/>
        <w:left w:val="none" w:sz="0" w:space="0" w:color="auto"/>
        <w:bottom w:val="none" w:sz="0" w:space="0" w:color="auto"/>
        <w:right w:val="none" w:sz="0" w:space="0" w:color="auto"/>
      </w:divBdr>
    </w:div>
    <w:div w:id="665324048">
      <w:bodyDiv w:val="1"/>
      <w:marLeft w:val="0"/>
      <w:marRight w:val="0"/>
      <w:marTop w:val="0"/>
      <w:marBottom w:val="0"/>
      <w:divBdr>
        <w:top w:val="none" w:sz="0" w:space="0" w:color="auto"/>
        <w:left w:val="none" w:sz="0" w:space="0" w:color="auto"/>
        <w:bottom w:val="none" w:sz="0" w:space="0" w:color="auto"/>
        <w:right w:val="none" w:sz="0" w:space="0" w:color="auto"/>
      </w:divBdr>
    </w:div>
    <w:div w:id="697505324">
      <w:bodyDiv w:val="1"/>
      <w:marLeft w:val="0"/>
      <w:marRight w:val="0"/>
      <w:marTop w:val="0"/>
      <w:marBottom w:val="0"/>
      <w:divBdr>
        <w:top w:val="none" w:sz="0" w:space="0" w:color="auto"/>
        <w:left w:val="none" w:sz="0" w:space="0" w:color="auto"/>
        <w:bottom w:val="none" w:sz="0" w:space="0" w:color="auto"/>
        <w:right w:val="none" w:sz="0" w:space="0" w:color="auto"/>
      </w:divBdr>
    </w:div>
    <w:div w:id="799882380">
      <w:bodyDiv w:val="1"/>
      <w:marLeft w:val="0"/>
      <w:marRight w:val="0"/>
      <w:marTop w:val="0"/>
      <w:marBottom w:val="0"/>
      <w:divBdr>
        <w:top w:val="none" w:sz="0" w:space="0" w:color="auto"/>
        <w:left w:val="none" w:sz="0" w:space="0" w:color="auto"/>
        <w:bottom w:val="none" w:sz="0" w:space="0" w:color="auto"/>
        <w:right w:val="none" w:sz="0" w:space="0" w:color="auto"/>
      </w:divBdr>
    </w:div>
    <w:div w:id="802309223">
      <w:bodyDiv w:val="1"/>
      <w:marLeft w:val="0"/>
      <w:marRight w:val="0"/>
      <w:marTop w:val="0"/>
      <w:marBottom w:val="0"/>
      <w:divBdr>
        <w:top w:val="none" w:sz="0" w:space="0" w:color="auto"/>
        <w:left w:val="none" w:sz="0" w:space="0" w:color="auto"/>
        <w:bottom w:val="none" w:sz="0" w:space="0" w:color="auto"/>
        <w:right w:val="none" w:sz="0" w:space="0" w:color="auto"/>
      </w:divBdr>
    </w:div>
    <w:div w:id="807742342">
      <w:bodyDiv w:val="1"/>
      <w:marLeft w:val="0"/>
      <w:marRight w:val="0"/>
      <w:marTop w:val="0"/>
      <w:marBottom w:val="0"/>
      <w:divBdr>
        <w:top w:val="none" w:sz="0" w:space="0" w:color="auto"/>
        <w:left w:val="none" w:sz="0" w:space="0" w:color="auto"/>
        <w:bottom w:val="none" w:sz="0" w:space="0" w:color="auto"/>
        <w:right w:val="none" w:sz="0" w:space="0" w:color="auto"/>
      </w:divBdr>
    </w:div>
    <w:div w:id="816411643">
      <w:bodyDiv w:val="1"/>
      <w:marLeft w:val="0"/>
      <w:marRight w:val="0"/>
      <w:marTop w:val="0"/>
      <w:marBottom w:val="0"/>
      <w:divBdr>
        <w:top w:val="none" w:sz="0" w:space="0" w:color="auto"/>
        <w:left w:val="none" w:sz="0" w:space="0" w:color="auto"/>
        <w:bottom w:val="none" w:sz="0" w:space="0" w:color="auto"/>
        <w:right w:val="none" w:sz="0" w:space="0" w:color="auto"/>
      </w:divBdr>
    </w:div>
    <w:div w:id="825896480">
      <w:bodyDiv w:val="1"/>
      <w:marLeft w:val="0"/>
      <w:marRight w:val="0"/>
      <w:marTop w:val="0"/>
      <w:marBottom w:val="0"/>
      <w:divBdr>
        <w:top w:val="none" w:sz="0" w:space="0" w:color="auto"/>
        <w:left w:val="none" w:sz="0" w:space="0" w:color="auto"/>
        <w:bottom w:val="none" w:sz="0" w:space="0" w:color="auto"/>
        <w:right w:val="none" w:sz="0" w:space="0" w:color="auto"/>
      </w:divBdr>
    </w:div>
    <w:div w:id="912275202">
      <w:bodyDiv w:val="1"/>
      <w:marLeft w:val="0"/>
      <w:marRight w:val="0"/>
      <w:marTop w:val="0"/>
      <w:marBottom w:val="0"/>
      <w:divBdr>
        <w:top w:val="none" w:sz="0" w:space="0" w:color="auto"/>
        <w:left w:val="none" w:sz="0" w:space="0" w:color="auto"/>
        <w:bottom w:val="none" w:sz="0" w:space="0" w:color="auto"/>
        <w:right w:val="none" w:sz="0" w:space="0" w:color="auto"/>
      </w:divBdr>
    </w:div>
    <w:div w:id="956333730">
      <w:bodyDiv w:val="1"/>
      <w:marLeft w:val="0"/>
      <w:marRight w:val="0"/>
      <w:marTop w:val="0"/>
      <w:marBottom w:val="0"/>
      <w:divBdr>
        <w:top w:val="none" w:sz="0" w:space="0" w:color="auto"/>
        <w:left w:val="none" w:sz="0" w:space="0" w:color="auto"/>
        <w:bottom w:val="none" w:sz="0" w:space="0" w:color="auto"/>
        <w:right w:val="none" w:sz="0" w:space="0" w:color="auto"/>
      </w:divBdr>
    </w:div>
    <w:div w:id="958685720">
      <w:bodyDiv w:val="1"/>
      <w:marLeft w:val="0"/>
      <w:marRight w:val="0"/>
      <w:marTop w:val="0"/>
      <w:marBottom w:val="0"/>
      <w:divBdr>
        <w:top w:val="none" w:sz="0" w:space="0" w:color="auto"/>
        <w:left w:val="none" w:sz="0" w:space="0" w:color="auto"/>
        <w:bottom w:val="none" w:sz="0" w:space="0" w:color="auto"/>
        <w:right w:val="none" w:sz="0" w:space="0" w:color="auto"/>
      </w:divBdr>
    </w:div>
    <w:div w:id="993725317">
      <w:bodyDiv w:val="1"/>
      <w:marLeft w:val="0"/>
      <w:marRight w:val="0"/>
      <w:marTop w:val="0"/>
      <w:marBottom w:val="0"/>
      <w:divBdr>
        <w:top w:val="none" w:sz="0" w:space="0" w:color="auto"/>
        <w:left w:val="none" w:sz="0" w:space="0" w:color="auto"/>
        <w:bottom w:val="none" w:sz="0" w:space="0" w:color="auto"/>
        <w:right w:val="none" w:sz="0" w:space="0" w:color="auto"/>
      </w:divBdr>
    </w:div>
    <w:div w:id="1019160983">
      <w:bodyDiv w:val="1"/>
      <w:marLeft w:val="0"/>
      <w:marRight w:val="0"/>
      <w:marTop w:val="0"/>
      <w:marBottom w:val="0"/>
      <w:divBdr>
        <w:top w:val="none" w:sz="0" w:space="0" w:color="auto"/>
        <w:left w:val="none" w:sz="0" w:space="0" w:color="auto"/>
        <w:bottom w:val="none" w:sz="0" w:space="0" w:color="auto"/>
        <w:right w:val="none" w:sz="0" w:space="0" w:color="auto"/>
      </w:divBdr>
    </w:div>
    <w:div w:id="1116948556">
      <w:bodyDiv w:val="1"/>
      <w:marLeft w:val="0"/>
      <w:marRight w:val="0"/>
      <w:marTop w:val="0"/>
      <w:marBottom w:val="0"/>
      <w:divBdr>
        <w:top w:val="none" w:sz="0" w:space="0" w:color="auto"/>
        <w:left w:val="none" w:sz="0" w:space="0" w:color="auto"/>
        <w:bottom w:val="none" w:sz="0" w:space="0" w:color="auto"/>
        <w:right w:val="none" w:sz="0" w:space="0" w:color="auto"/>
      </w:divBdr>
    </w:div>
    <w:div w:id="1151412213">
      <w:bodyDiv w:val="1"/>
      <w:marLeft w:val="0"/>
      <w:marRight w:val="0"/>
      <w:marTop w:val="0"/>
      <w:marBottom w:val="0"/>
      <w:divBdr>
        <w:top w:val="none" w:sz="0" w:space="0" w:color="auto"/>
        <w:left w:val="none" w:sz="0" w:space="0" w:color="auto"/>
        <w:bottom w:val="none" w:sz="0" w:space="0" w:color="auto"/>
        <w:right w:val="none" w:sz="0" w:space="0" w:color="auto"/>
      </w:divBdr>
    </w:div>
    <w:div w:id="1192692379">
      <w:bodyDiv w:val="1"/>
      <w:marLeft w:val="0"/>
      <w:marRight w:val="0"/>
      <w:marTop w:val="0"/>
      <w:marBottom w:val="0"/>
      <w:divBdr>
        <w:top w:val="none" w:sz="0" w:space="0" w:color="auto"/>
        <w:left w:val="none" w:sz="0" w:space="0" w:color="auto"/>
        <w:bottom w:val="none" w:sz="0" w:space="0" w:color="auto"/>
        <w:right w:val="none" w:sz="0" w:space="0" w:color="auto"/>
      </w:divBdr>
    </w:div>
    <w:div w:id="1218860916">
      <w:bodyDiv w:val="1"/>
      <w:marLeft w:val="0"/>
      <w:marRight w:val="0"/>
      <w:marTop w:val="0"/>
      <w:marBottom w:val="0"/>
      <w:divBdr>
        <w:top w:val="none" w:sz="0" w:space="0" w:color="auto"/>
        <w:left w:val="none" w:sz="0" w:space="0" w:color="auto"/>
        <w:bottom w:val="none" w:sz="0" w:space="0" w:color="auto"/>
        <w:right w:val="none" w:sz="0" w:space="0" w:color="auto"/>
      </w:divBdr>
    </w:div>
    <w:div w:id="1250579500">
      <w:bodyDiv w:val="1"/>
      <w:marLeft w:val="0"/>
      <w:marRight w:val="0"/>
      <w:marTop w:val="0"/>
      <w:marBottom w:val="0"/>
      <w:divBdr>
        <w:top w:val="none" w:sz="0" w:space="0" w:color="auto"/>
        <w:left w:val="none" w:sz="0" w:space="0" w:color="auto"/>
        <w:bottom w:val="none" w:sz="0" w:space="0" w:color="auto"/>
        <w:right w:val="none" w:sz="0" w:space="0" w:color="auto"/>
      </w:divBdr>
    </w:div>
    <w:div w:id="1302344426">
      <w:bodyDiv w:val="1"/>
      <w:marLeft w:val="0"/>
      <w:marRight w:val="0"/>
      <w:marTop w:val="0"/>
      <w:marBottom w:val="0"/>
      <w:divBdr>
        <w:top w:val="none" w:sz="0" w:space="0" w:color="auto"/>
        <w:left w:val="none" w:sz="0" w:space="0" w:color="auto"/>
        <w:bottom w:val="none" w:sz="0" w:space="0" w:color="auto"/>
        <w:right w:val="none" w:sz="0" w:space="0" w:color="auto"/>
      </w:divBdr>
      <w:divsChild>
        <w:div w:id="812717699">
          <w:marLeft w:val="0"/>
          <w:marRight w:val="0"/>
          <w:marTop w:val="0"/>
          <w:marBottom w:val="0"/>
          <w:divBdr>
            <w:top w:val="none" w:sz="0" w:space="0" w:color="auto"/>
            <w:left w:val="none" w:sz="0" w:space="0" w:color="auto"/>
            <w:bottom w:val="none" w:sz="0" w:space="0" w:color="auto"/>
            <w:right w:val="none" w:sz="0" w:space="0" w:color="auto"/>
          </w:divBdr>
        </w:div>
        <w:div w:id="684358577">
          <w:marLeft w:val="0"/>
          <w:marRight w:val="0"/>
          <w:marTop w:val="0"/>
          <w:marBottom w:val="0"/>
          <w:divBdr>
            <w:top w:val="none" w:sz="0" w:space="0" w:color="auto"/>
            <w:left w:val="none" w:sz="0" w:space="0" w:color="auto"/>
            <w:bottom w:val="none" w:sz="0" w:space="0" w:color="auto"/>
            <w:right w:val="none" w:sz="0" w:space="0" w:color="auto"/>
          </w:divBdr>
        </w:div>
        <w:div w:id="1618298359">
          <w:marLeft w:val="0"/>
          <w:marRight w:val="0"/>
          <w:marTop w:val="0"/>
          <w:marBottom w:val="0"/>
          <w:divBdr>
            <w:top w:val="none" w:sz="0" w:space="0" w:color="auto"/>
            <w:left w:val="none" w:sz="0" w:space="0" w:color="auto"/>
            <w:bottom w:val="none" w:sz="0" w:space="0" w:color="auto"/>
            <w:right w:val="none" w:sz="0" w:space="0" w:color="auto"/>
          </w:divBdr>
        </w:div>
        <w:div w:id="783572530">
          <w:marLeft w:val="0"/>
          <w:marRight w:val="0"/>
          <w:marTop w:val="0"/>
          <w:marBottom w:val="0"/>
          <w:divBdr>
            <w:top w:val="none" w:sz="0" w:space="0" w:color="auto"/>
            <w:left w:val="none" w:sz="0" w:space="0" w:color="auto"/>
            <w:bottom w:val="none" w:sz="0" w:space="0" w:color="auto"/>
            <w:right w:val="none" w:sz="0" w:space="0" w:color="auto"/>
          </w:divBdr>
        </w:div>
        <w:div w:id="1204560656">
          <w:marLeft w:val="0"/>
          <w:marRight w:val="0"/>
          <w:marTop w:val="0"/>
          <w:marBottom w:val="0"/>
          <w:divBdr>
            <w:top w:val="none" w:sz="0" w:space="0" w:color="auto"/>
            <w:left w:val="none" w:sz="0" w:space="0" w:color="auto"/>
            <w:bottom w:val="none" w:sz="0" w:space="0" w:color="auto"/>
            <w:right w:val="none" w:sz="0" w:space="0" w:color="auto"/>
          </w:divBdr>
        </w:div>
        <w:div w:id="645012676">
          <w:marLeft w:val="0"/>
          <w:marRight w:val="0"/>
          <w:marTop w:val="0"/>
          <w:marBottom w:val="0"/>
          <w:divBdr>
            <w:top w:val="none" w:sz="0" w:space="0" w:color="auto"/>
            <w:left w:val="none" w:sz="0" w:space="0" w:color="auto"/>
            <w:bottom w:val="none" w:sz="0" w:space="0" w:color="auto"/>
            <w:right w:val="none" w:sz="0" w:space="0" w:color="auto"/>
          </w:divBdr>
        </w:div>
        <w:div w:id="698238718">
          <w:marLeft w:val="0"/>
          <w:marRight w:val="0"/>
          <w:marTop w:val="0"/>
          <w:marBottom w:val="0"/>
          <w:divBdr>
            <w:top w:val="none" w:sz="0" w:space="0" w:color="auto"/>
            <w:left w:val="none" w:sz="0" w:space="0" w:color="auto"/>
            <w:bottom w:val="none" w:sz="0" w:space="0" w:color="auto"/>
            <w:right w:val="none" w:sz="0" w:space="0" w:color="auto"/>
          </w:divBdr>
        </w:div>
        <w:div w:id="268314596">
          <w:marLeft w:val="0"/>
          <w:marRight w:val="0"/>
          <w:marTop w:val="0"/>
          <w:marBottom w:val="0"/>
          <w:divBdr>
            <w:top w:val="none" w:sz="0" w:space="0" w:color="auto"/>
            <w:left w:val="none" w:sz="0" w:space="0" w:color="auto"/>
            <w:bottom w:val="none" w:sz="0" w:space="0" w:color="auto"/>
            <w:right w:val="none" w:sz="0" w:space="0" w:color="auto"/>
          </w:divBdr>
        </w:div>
        <w:div w:id="1707293340">
          <w:marLeft w:val="0"/>
          <w:marRight w:val="0"/>
          <w:marTop w:val="0"/>
          <w:marBottom w:val="0"/>
          <w:divBdr>
            <w:top w:val="none" w:sz="0" w:space="0" w:color="auto"/>
            <w:left w:val="none" w:sz="0" w:space="0" w:color="auto"/>
            <w:bottom w:val="none" w:sz="0" w:space="0" w:color="auto"/>
            <w:right w:val="none" w:sz="0" w:space="0" w:color="auto"/>
          </w:divBdr>
        </w:div>
        <w:div w:id="393503544">
          <w:marLeft w:val="0"/>
          <w:marRight w:val="0"/>
          <w:marTop w:val="0"/>
          <w:marBottom w:val="0"/>
          <w:divBdr>
            <w:top w:val="none" w:sz="0" w:space="0" w:color="auto"/>
            <w:left w:val="none" w:sz="0" w:space="0" w:color="auto"/>
            <w:bottom w:val="none" w:sz="0" w:space="0" w:color="auto"/>
            <w:right w:val="none" w:sz="0" w:space="0" w:color="auto"/>
          </w:divBdr>
        </w:div>
        <w:div w:id="23793557">
          <w:marLeft w:val="0"/>
          <w:marRight w:val="0"/>
          <w:marTop w:val="0"/>
          <w:marBottom w:val="0"/>
          <w:divBdr>
            <w:top w:val="none" w:sz="0" w:space="0" w:color="auto"/>
            <w:left w:val="none" w:sz="0" w:space="0" w:color="auto"/>
            <w:bottom w:val="none" w:sz="0" w:space="0" w:color="auto"/>
            <w:right w:val="none" w:sz="0" w:space="0" w:color="auto"/>
          </w:divBdr>
        </w:div>
        <w:div w:id="1370107818">
          <w:marLeft w:val="0"/>
          <w:marRight w:val="0"/>
          <w:marTop w:val="0"/>
          <w:marBottom w:val="0"/>
          <w:divBdr>
            <w:top w:val="none" w:sz="0" w:space="0" w:color="auto"/>
            <w:left w:val="none" w:sz="0" w:space="0" w:color="auto"/>
            <w:bottom w:val="none" w:sz="0" w:space="0" w:color="auto"/>
            <w:right w:val="none" w:sz="0" w:space="0" w:color="auto"/>
          </w:divBdr>
        </w:div>
        <w:div w:id="814495916">
          <w:marLeft w:val="0"/>
          <w:marRight w:val="0"/>
          <w:marTop w:val="0"/>
          <w:marBottom w:val="0"/>
          <w:divBdr>
            <w:top w:val="none" w:sz="0" w:space="0" w:color="auto"/>
            <w:left w:val="none" w:sz="0" w:space="0" w:color="auto"/>
            <w:bottom w:val="none" w:sz="0" w:space="0" w:color="auto"/>
            <w:right w:val="none" w:sz="0" w:space="0" w:color="auto"/>
          </w:divBdr>
        </w:div>
        <w:div w:id="741676999">
          <w:marLeft w:val="0"/>
          <w:marRight w:val="0"/>
          <w:marTop w:val="0"/>
          <w:marBottom w:val="0"/>
          <w:divBdr>
            <w:top w:val="none" w:sz="0" w:space="0" w:color="auto"/>
            <w:left w:val="none" w:sz="0" w:space="0" w:color="auto"/>
            <w:bottom w:val="none" w:sz="0" w:space="0" w:color="auto"/>
            <w:right w:val="none" w:sz="0" w:space="0" w:color="auto"/>
          </w:divBdr>
        </w:div>
      </w:divsChild>
    </w:div>
    <w:div w:id="1346857750">
      <w:bodyDiv w:val="1"/>
      <w:marLeft w:val="0"/>
      <w:marRight w:val="0"/>
      <w:marTop w:val="0"/>
      <w:marBottom w:val="0"/>
      <w:divBdr>
        <w:top w:val="none" w:sz="0" w:space="0" w:color="auto"/>
        <w:left w:val="none" w:sz="0" w:space="0" w:color="auto"/>
        <w:bottom w:val="none" w:sz="0" w:space="0" w:color="auto"/>
        <w:right w:val="none" w:sz="0" w:space="0" w:color="auto"/>
      </w:divBdr>
    </w:div>
    <w:div w:id="1401252709">
      <w:bodyDiv w:val="1"/>
      <w:marLeft w:val="0"/>
      <w:marRight w:val="0"/>
      <w:marTop w:val="0"/>
      <w:marBottom w:val="0"/>
      <w:divBdr>
        <w:top w:val="none" w:sz="0" w:space="0" w:color="auto"/>
        <w:left w:val="none" w:sz="0" w:space="0" w:color="auto"/>
        <w:bottom w:val="none" w:sz="0" w:space="0" w:color="auto"/>
        <w:right w:val="none" w:sz="0" w:space="0" w:color="auto"/>
      </w:divBdr>
    </w:div>
    <w:div w:id="1507750490">
      <w:bodyDiv w:val="1"/>
      <w:marLeft w:val="0"/>
      <w:marRight w:val="0"/>
      <w:marTop w:val="0"/>
      <w:marBottom w:val="0"/>
      <w:divBdr>
        <w:top w:val="none" w:sz="0" w:space="0" w:color="auto"/>
        <w:left w:val="none" w:sz="0" w:space="0" w:color="auto"/>
        <w:bottom w:val="none" w:sz="0" w:space="0" w:color="auto"/>
        <w:right w:val="none" w:sz="0" w:space="0" w:color="auto"/>
      </w:divBdr>
    </w:div>
    <w:div w:id="1554120784">
      <w:bodyDiv w:val="1"/>
      <w:marLeft w:val="0"/>
      <w:marRight w:val="0"/>
      <w:marTop w:val="0"/>
      <w:marBottom w:val="0"/>
      <w:divBdr>
        <w:top w:val="none" w:sz="0" w:space="0" w:color="auto"/>
        <w:left w:val="none" w:sz="0" w:space="0" w:color="auto"/>
        <w:bottom w:val="none" w:sz="0" w:space="0" w:color="auto"/>
        <w:right w:val="none" w:sz="0" w:space="0" w:color="auto"/>
      </w:divBdr>
      <w:divsChild>
        <w:div w:id="716441189">
          <w:marLeft w:val="0"/>
          <w:marRight w:val="0"/>
          <w:marTop w:val="0"/>
          <w:marBottom w:val="0"/>
          <w:divBdr>
            <w:top w:val="none" w:sz="0" w:space="0" w:color="auto"/>
            <w:left w:val="none" w:sz="0" w:space="0" w:color="auto"/>
            <w:bottom w:val="none" w:sz="0" w:space="0" w:color="auto"/>
            <w:right w:val="none" w:sz="0" w:space="0" w:color="auto"/>
          </w:divBdr>
        </w:div>
        <w:div w:id="1258978265">
          <w:marLeft w:val="0"/>
          <w:marRight w:val="0"/>
          <w:marTop w:val="0"/>
          <w:marBottom w:val="0"/>
          <w:divBdr>
            <w:top w:val="none" w:sz="0" w:space="0" w:color="auto"/>
            <w:left w:val="none" w:sz="0" w:space="0" w:color="auto"/>
            <w:bottom w:val="none" w:sz="0" w:space="0" w:color="auto"/>
            <w:right w:val="none" w:sz="0" w:space="0" w:color="auto"/>
          </w:divBdr>
        </w:div>
      </w:divsChild>
    </w:div>
    <w:div w:id="1568882665">
      <w:bodyDiv w:val="1"/>
      <w:marLeft w:val="0"/>
      <w:marRight w:val="0"/>
      <w:marTop w:val="0"/>
      <w:marBottom w:val="0"/>
      <w:divBdr>
        <w:top w:val="none" w:sz="0" w:space="0" w:color="auto"/>
        <w:left w:val="none" w:sz="0" w:space="0" w:color="auto"/>
        <w:bottom w:val="none" w:sz="0" w:space="0" w:color="auto"/>
        <w:right w:val="none" w:sz="0" w:space="0" w:color="auto"/>
      </w:divBdr>
    </w:div>
    <w:div w:id="1602296613">
      <w:bodyDiv w:val="1"/>
      <w:marLeft w:val="0"/>
      <w:marRight w:val="0"/>
      <w:marTop w:val="0"/>
      <w:marBottom w:val="0"/>
      <w:divBdr>
        <w:top w:val="none" w:sz="0" w:space="0" w:color="auto"/>
        <w:left w:val="none" w:sz="0" w:space="0" w:color="auto"/>
        <w:bottom w:val="none" w:sz="0" w:space="0" w:color="auto"/>
        <w:right w:val="none" w:sz="0" w:space="0" w:color="auto"/>
      </w:divBdr>
    </w:div>
    <w:div w:id="1634172693">
      <w:bodyDiv w:val="1"/>
      <w:marLeft w:val="0"/>
      <w:marRight w:val="0"/>
      <w:marTop w:val="0"/>
      <w:marBottom w:val="0"/>
      <w:divBdr>
        <w:top w:val="none" w:sz="0" w:space="0" w:color="auto"/>
        <w:left w:val="none" w:sz="0" w:space="0" w:color="auto"/>
        <w:bottom w:val="none" w:sz="0" w:space="0" w:color="auto"/>
        <w:right w:val="none" w:sz="0" w:space="0" w:color="auto"/>
      </w:divBdr>
    </w:div>
    <w:div w:id="1652099297">
      <w:bodyDiv w:val="1"/>
      <w:marLeft w:val="0"/>
      <w:marRight w:val="0"/>
      <w:marTop w:val="0"/>
      <w:marBottom w:val="0"/>
      <w:divBdr>
        <w:top w:val="none" w:sz="0" w:space="0" w:color="auto"/>
        <w:left w:val="none" w:sz="0" w:space="0" w:color="auto"/>
        <w:bottom w:val="none" w:sz="0" w:space="0" w:color="auto"/>
        <w:right w:val="none" w:sz="0" w:space="0" w:color="auto"/>
      </w:divBdr>
    </w:div>
    <w:div w:id="1706754943">
      <w:bodyDiv w:val="1"/>
      <w:marLeft w:val="0"/>
      <w:marRight w:val="0"/>
      <w:marTop w:val="0"/>
      <w:marBottom w:val="0"/>
      <w:divBdr>
        <w:top w:val="none" w:sz="0" w:space="0" w:color="auto"/>
        <w:left w:val="none" w:sz="0" w:space="0" w:color="auto"/>
        <w:bottom w:val="none" w:sz="0" w:space="0" w:color="auto"/>
        <w:right w:val="none" w:sz="0" w:space="0" w:color="auto"/>
      </w:divBdr>
    </w:div>
    <w:div w:id="1801873851">
      <w:bodyDiv w:val="1"/>
      <w:marLeft w:val="0"/>
      <w:marRight w:val="0"/>
      <w:marTop w:val="0"/>
      <w:marBottom w:val="0"/>
      <w:divBdr>
        <w:top w:val="none" w:sz="0" w:space="0" w:color="auto"/>
        <w:left w:val="none" w:sz="0" w:space="0" w:color="auto"/>
        <w:bottom w:val="none" w:sz="0" w:space="0" w:color="auto"/>
        <w:right w:val="none" w:sz="0" w:space="0" w:color="auto"/>
      </w:divBdr>
    </w:div>
    <w:div w:id="1803497438">
      <w:bodyDiv w:val="1"/>
      <w:marLeft w:val="0"/>
      <w:marRight w:val="0"/>
      <w:marTop w:val="0"/>
      <w:marBottom w:val="0"/>
      <w:divBdr>
        <w:top w:val="none" w:sz="0" w:space="0" w:color="auto"/>
        <w:left w:val="none" w:sz="0" w:space="0" w:color="auto"/>
        <w:bottom w:val="none" w:sz="0" w:space="0" w:color="auto"/>
        <w:right w:val="none" w:sz="0" w:space="0" w:color="auto"/>
      </w:divBdr>
      <w:divsChild>
        <w:div w:id="1535651602">
          <w:marLeft w:val="0"/>
          <w:marRight w:val="0"/>
          <w:marTop w:val="0"/>
          <w:marBottom w:val="0"/>
          <w:divBdr>
            <w:top w:val="none" w:sz="0" w:space="0" w:color="auto"/>
            <w:left w:val="none" w:sz="0" w:space="0" w:color="auto"/>
            <w:bottom w:val="none" w:sz="0" w:space="0" w:color="auto"/>
            <w:right w:val="none" w:sz="0" w:space="0" w:color="auto"/>
          </w:divBdr>
        </w:div>
        <w:div w:id="1624267154">
          <w:marLeft w:val="0"/>
          <w:marRight w:val="0"/>
          <w:marTop w:val="0"/>
          <w:marBottom w:val="0"/>
          <w:divBdr>
            <w:top w:val="none" w:sz="0" w:space="0" w:color="auto"/>
            <w:left w:val="none" w:sz="0" w:space="0" w:color="auto"/>
            <w:bottom w:val="none" w:sz="0" w:space="0" w:color="auto"/>
            <w:right w:val="none" w:sz="0" w:space="0" w:color="auto"/>
          </w:divBdr>
        </w:div>
      </w:divsChild>
    </w:div>
    <w:div w:id="1909068648">
      <w:bodyDiv w:val="1"/>
      <w:marLeft w:val="0"/>
      <w:marRight w:val="0"/>
      <w:marTop w:val="0"/>
      <w:marBottom w:val="0"/>
      <w:divBdr>
        <w:top w:val="none" w:sz="0" w:space="0" w:color="auto"/>
        <w:left w:val="none" w:sz="0" w:space="0" w:color="auto"/>
        <w:bottom w:val="none" w:sz="0" w:space="0" w:color="auto"/>
        <w:right w:val="none" w:sz="0" w:space="0" w:color="auto"/>
      </w:divBdr>
    </w:div>
    <w:div w:id="1947496571">
      <w:bodyDiv w:val="1"/>
      <w:marLeft w:val="0"/>
      <w:marRight w:val="0"/>
      <w:marTop w:val="0"/>
      <w:marBottom w:val="0"/>
      <w:divBdr>
        <w:top w:val="none" w:sz="0" w:space="0" w:color="auto"/>
        <w:left w:val="none" w:sz="0" w:space="0" w:color="auto"/>
        <w:bottom w:val="none" w:sz="0" w:space="0" w:color="auto"/>
        <w:right w:val="none" w:sz="0" w:space="0" w:color="auto"/>
      </w:divBdr>
      <w:divsChild>
        <w:div w:id="1163280220">
          <w:marLeft w:val="0"/>
          <w:marRight w:val="0"/>
          <w:marTop w:val="0"/>
          <w:marBottom w:val="0"/>
          <w:divBdr>
            <w:top w:val="none" w:sz="0" w:space="0" w:color="auto"/>
            <w:left w:val="none" w:sz="0" w:space="0" w:color="auto"/>
            <w:bottom w:val="none" w:sz="0" w:space="0" w:color="auto"/>
            <w:right w:val="none" w:sz="0" w:space="0" w:color="auto"/>
          </w:divBdr>
        </w:div>
        <w:div w:id="1486555783">
          <w:marLeft w:val="0"/>
          <w:marRight w:val="0"/>
          <w:marTop w:val="0"/>
          <w:marBottom w:val="0"/>
          <w:divBdr>
            <w:top w:val="none" w:sz="0" w:space="0" w:color="auto"/>
            <w:left w:val="none" w:sz="0" w:space="0" w:color="auto"/>
            <w:bottom w:val="none" w:sz="0" w:space="0" w:color="auto"/>
            <w:right w:val="none" w:sz="0" w:space="0" w:color="auto"/>
          </w:divBdr>
        </w:div>
      </w:divsChild>
    </w:div>
    <w:div w:id="1976763275">
      <w:bodyDiv w:val="1"/>
      <w:marLeft w:val="0"/>
      <w:marRight w:val="0"/>
      <w:marTop w:val="0"/>
      <w:marBottom w:val="0"/>
      <w:divBdr>
        <w:top w:val="none" w:sz="0" w:space="0" w:color="auto"/>
        <w:left w:val="none" w:sz="0" w:space="0" w:color="auto"/>
        <w:bottom w:val="none" w:sz="0" w:space="0" w:color="auto"/>
        <w:right w:val="none" w:sz="0" w:space="0" w:color="auto"/>
      </w:divBdr>
    </w:div>
    <w:div w:id="2058119436">
      <w:bodyDiv w:val="1"/>
      <w:marLeft w:val="0"/>
      <w:marRight w:val="0"/>
      <w:marTop w:val="0"/>
      <w:marBottom w:val="0"/>
      <w:divBdr>
        <w:top w:val="none" w:sz="0" w:space="0" w:color="auto"/>
        <w:left w:val="none" w:sz="0" w:space="0" w:color="auto"/>
        <w:bottom w:val="none" w:sz="0" w:space="0" w:color="auto"/>
        <w:right w:val="none" w:sz="0" w:space="0" w:color="auto"/>
      </w:divBdr>
    </w:div>
    <w:div w:id="2085953952">
      <w:bodyDiv w:val="1"/>
      <w:marLeft w:val="0"/>
      <w:marRight w:val="0"/>
      <w:marTop w:val="0"/>
      <w:marBottom w:val="0"/>
      <w:divBdr>
        <w:top w:val="none" w:sz="0" w:space="0" w:color="auto"/>
        <w:left w:val="none" w:sz="0" w:space="0" w:color="auto"/>
        <w:bottom w:val="none" w:sz="0" w:space="0" w:color="auto"/>
        <w:right w:val="none" w:sz="0" w:space="0" w:color="auto"/>
      </w:divBdr>
    </w:div>
    <w:div w:id="2134322008">
      <w:bodyDiv w:val="1"/>
      <w:marLeft w:val="0"/>
      <w:marRight w:val="0"/>
      <w:marTop w:val="0"/>
      <w:marBottom w:val="0"/>
      <w:divBdr>
        <w:top w:val="none" w:sz="0" w:space="0" w:color="auto"/>
        <w:left w:val="none" w:sz="0" w:space="0" w:color="auto"/>
        <w:bottom w:val="none" w:sz="0" w:space="0" w:color="auto"/>
        <w:right w:val="none" w:sz="0" w:space="0" w:color="auto"/>
      </w:divBdr>
    </w:div>
    <w:div w:id="213721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0CF45-FBF0-464E-A4ED-6E73B22A1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24</Pages>
  <Words>4032</Words>
  <Characters>22986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nmeict</dc:creator>
  <cp:lastModifiedBy>dp</cp:lastModifiedBy>
  <cp:revision>419</cp:revision>
  <cp:lastPrinted>2018-07-06T05:41:00Z</cp:lastPrinted>
  <dcterms:created xsi:type="dcterms:W3CDTF">2018-09-06T05:23:00Z</dcterms:created>
  <dcterms:modified xsi:type="dcterms:W3CDTF">2018-09-07T05:00:00Z</dcterms:modified>
</cp:coreProperties>
</file>